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6CB05" w14:textId="3F901CDF" w:rsidR="00364428" w:rsidRDefault="00364428" w:rsidP="00364428">
      <w:pPr>
        <w:pStyle w:val="Tekstpodstawowy3"/>
        <w:jc w:val="center"/>
        <w:rPr>
          <w:rFonts w:cs="Arial"/>
          <w:color w:val="FF0000"/>
          <w:sz w:val="22"/>
          <w:szCs w:val="22"/>
        </w:rPr>
      </w:pPr>
    </w:p>
    <w:p w14:paraId="55477643" w14:textId="1A3EB5F6" w:rsidR="00940EC0" w:rsidRPr="007F776B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7F776B">
        <w:rPr>
          <w:rFonts w:cs="Arial"/>
          <w:sz w:val="22"/>
          <w:szCs w:val="22"/>
        </w:rPr>
        <w:t xml:space="preserve">załącznik nr </w:t>
      </w:r>
      <w:r w:rsidR="00CD30C8">
        <w:rPr>
          <w:rFonts w:cs="Arial"/>
          <w:sz w:val="22"/>
          <w:szCs w:val="22"/>
        </w:rPr>
        <w:t>4</w:t>
      </w:r>
      <w:r w:rsidRPr="007F776B">
        <w:rPr>
          <w:rFonts w:cs="Arial"/>
          <w:sz w:val="22"/>
          <w:szCs w:val="22"/>
        </w:rPr>
        <w:t xml:space="preserve"> do SIWZ </w:t>
      </w:r>
    </w:p>
    <w:p w14:paraId="3190D12A" w14:textId="77777777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1BB51685" w14:textId="7CB22F18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7F776B">
        <w:rPr>
          <w:rFonts w:ascii="Arial" w:hAnsi="Arial" w:cs="Arial"/>
          <w:b/>
          <w:i/>
          <w:sz w:val="22"/>
          <w:szCs w:val="22"/>
        </w:rPr>
        <w:t>Istotne postanowienia umowy</w:t>
      </w:r>
      <w:r w:rsidR="00202B96" w:rsidRPr="007F776B">
        <w:rPr>
          <w:rFonts w:ascii="Arial" w:hAnsi="Arial" w:cs="Arial"/>
          <w:b/>
          <w:i/>
          <w:sz w:val="22"/>
          <w:szCs w:val="22"/>
        </w:rPr>
        <w:t xml:space="preserve"> ZP/</w:t>
      </w:r>
      <w:r w:rsidR="00CB68F1">
        <w:rPr>
          <w:rFonts w:ascii="Arial" w:hAnsi="Arial" w:cs="Arial"/>
          <w:b/>
          <w:i/>
          <w:sz w:val="22"/>
          <w:szCs w:val="22"/>
        </w:rPr>
        <w:t>5493</w:t>
      </w:r>
      <w:r w:rsidR="00202B96" w:rsidRPr="007F776B">
        <w:rPr>
          <w:rFonts w:ascii="Arial" w:hAnsi="Arial" w:cs="Arial"/>
          <w:b/>
          <w:i/>
          <w:sz w:val="22"/>
          <w:szCs w:val="22"/>
        </w:rPr>
        <w:t>/D/2</w:t>
      </w:r>
      <w:r w:rsidR="00271D30">
        <w:rPr>
          <w:rFonts w:ascii="Arial" w:hAnsi="Arial" w:cs="Arial"/>
          <w:b/>
          <w:i/>
          <w:sz w:val="22"/>
          <w:szCs w:val="22"/>
        </w:rPr>
        <w:t>1</w:t>
      </w:r>
    </w:p>
    <w:p w14:paraId="0D2DB321" w14:textId="77777777" w:rsidR="00940EC0" w:rsidRPr="007F776B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2D3D9F0E" w14:textId="004CAD90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Zawarta ........................... 20</w:t>
      </w:r>
      <w:r w:rsidR="002768B5" w:rsidRPr="007F776B">
        <w:rPr>
          <w:rFonts w:ascii="Arial" w:hAnsi="Arial" w:cs="Arial"/>
          <w:sz w:val="22"/>
          <w:szCs w:val="22"/>
        </w:rPr>
        <w:t>2</w:t>
      </w:r>
      <w:r w:rsidR="00271D30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4821C6E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F776B">
        <w:rPr>
          <w:rFonts w:ascii="Arial" w:hAnsi="Arial" w:cs="Arial"/>
          <w:sz w:val="22"/>
          <w:szCs w:val="22"/>
        </w:rPr>
        <w:t xml:space="preserve"> </w:t>
      </w:r>
      <w:r w:rsidRPr="007F776B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F776B">
        <w:rPr>
          <w:rFonts w:ascii="Arial" w:hAnsi="Arial" w:cs="Arial"/>
          <w:sz w:val="22"/>
          <w:szCs w:val="22"/>
        </w:rPr>
        <w:t>posiadającym NIP:</w:t>
      </w:r>
      <w:r w:rsidRPr="007F776B">
        <w:rPr>
          <w:rFonts w:ascii="Arial" w:hAnsi="Arial" w:cs="Arial"/>
          <w:b/>
          <w:sz w:val="22"/>
          <w:szCs w:val="22"/>
        </w:rPr>
        <w:t xml:space="preserve"> </w:t>
      </w:r>
      <w:r w:rsidRPr="007F776B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52D77DA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a</w:t>
      </w:r>
    </w:p>
    <w:p w14:paraId="66C222EE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zwaną dalej „Wykonawcą”</w:t>
      </w:r>
    </w:p>
    <w:p w14:paraId="283B89C3" w14:textId="77777777" w:rsidR="00FC295C" w:rsidRPr="007F776B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7F776B">
        <w:tab/>
      </w:r>
      <w:r w:rsidR="00FC295C" w:rsidRPr="007F776B">
        <w:rPr>
          <w:rFonts w:cs="Arial"/>
          <w:sz w:val="20"/>
          <w:szCs w:val="20"/>
        </w:rPr>
        <w:t xml:space="preserve"> </w:t>
      </w:r>
    </w:p>
    <w:p w14:paraId="71E4B769" w14:textId="570B27FC" w:rsidR="00271D30" w:rsidRPr="00271D30" w:rsidRDefault="00271D30" w:rsidP="00271D3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1D30">
        <w:rPr>
          <w:rFonts w:ascii="Arial" w:hAnsi="Arial" w:cs="Arial"/>
          <w:bCs/>
          <w:sz w:val="22"/>
          <w:szCs w:val="22"/>
        </w:rPr>
        <w:t xml:space="preserve">W wyniku postępowania o udzielenie zamówienia publicznego prowadzonego w trybie przetargu nieograniczonego na podstawie ustawy z dnia 11 września 2019 r. Prawo zamówień publicznych (Dz. U. </w:t>
      </w:r>
      <w:r w:rsidR="00911E48" w:rsidRPr="00271D30">
        <w:rPr>
          <w:rFonts w:ascii="Arial" w:hAnsi="Arial" w:cs="Arial"/>
          <w:bCs/>
          <w:sz w:val="22"/>
          <w:szCs w:val="22"/>
        </w:rPr>
        <w:t>20</w:t>
      </w:r>
      <w:r w:rsidR="00911E48">
        <w:rPr>
          <w:rFonts w:ascii="Arial" w:hAnsi="Arial" w:cs="Arial"/>
          <w:bCs/>
          <w:sz w:val="22"/>
          <w:szCs w:val="22"/>
        </w:rPr>
        <w:t>21</w:t>
      </w:r>
      <w:r w:rsidR="00911E48" w:rsidRPr="00271D30">
        <w:rPr>
          <w:rFonts w:ascii="Arial" w:hAnsi="Arial" w:cs="Arial"/>
          <w:bCs/>
          <w:sz w:val="22"/>
          <w:szCs w:val="22"/>
        </w:rPr>
        <w:t xml:space="preserve"> </w:t>
      </w:r>
      <w:r w:rsidRPr="00271D30">
        <w:rPr>
          <w:rFonts w:ascii="Arial" w:hAnsi="Arial" w:cs="Arial"/>
          <w:bCs/>
          <w:sz w:val="22"/>
          <w:szCs w:val="22"/>
        </w:rPr>
        <w:t xml:space="preserve">poz. </w:t>
      </w:r>
      <w:r w:rsidR="00911E48">
        <w:rPr>
          <w:rFonts w:ascii="Arial" w:hAnsi="Arial" w:cs="Arial"/>
          <w:bCs/>
          <w:sz w:val="22"/>
          <w:szCs w:val="22"/>
        </w:rPr>
        <w:t>1129</w:t>
      </w:r>
      <w:r w:rsidR="00911E48" w:rsidRPr="00271D30">
        <w:rPr>
          <w:rFonts w:ascii="Arial" w:hAnsi="Arial" w:cs="Arial"/>
          <w:bCs/>
          <w:sz w:val="22"/>
          <w:szCs w:val="22"/>
        </w:rPr>
        <w:t xml:space="preserve"> </w:t>
      </w:r>
      <w:r w:rsidRPr="00271D30">
        <w:rPr>
          <w:rFonts w:ascii="Arial" w:hAnsi="Arial" w:cs="Arial"/>
          <w:bCs/>
          <w:sz w:val="22"/>
          <w:szCs w:val="22"/>
        </w:rPr>
        <w:t>z późn. zm.) została zawarta umowa następującej treści:</w:t>
      </w:r>
    </w:p>
    <w:p w14:paraId="75C91061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F776B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F776B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F776B">
        <w:rPr>
          <w:rFonts w:ascii="Arial" w:hAnsi="Arial" w:cs="Arial"/>
          <w:b/>
          <w:bCs/>
          <w:sz w:val="22"/>
          <w:szCs w:val="22"/>
        </w:rPr>
        <w:t>PRZEDMIOT UMOWY</w:t>
      </w:r>
    </w:p>
    <w:p w14:paraId="73002707" w14:textId="24B230D6" w:rsidR="007F776B" w:rsidRDefault="007F776B" w:rsidP="007F776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B247E13" w14:textId="50241398" w:rsidR="00CB68F1" w:rsidRPr="00DE4D54" w:rsidRDefault="00CB68F1" w:rsidP="00DE4D54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Cs/>
        </w:rPr>
      </w:pPr>
      <w:r w:rsidRPr="00DE4D54">
        <w:rPr>
          <w:rFonts w:ascii="Arial" w:hAnsi="Arial" w:cs="Arial"/>
          <w:bCs/>
        </w:rPr>
        <w:t>Przedmiotem umowy jest dostawa sprzętu komputerowego:</w:t>
      </w:r>
    </w:p>
    <w:p w14:paraId="2F051F38" w14:textId="664CED3C" w:rsidR="00CB68F1" w:rsidRPr="007F776B" w:rsidRDefault="00CB68F1" w:rsidP="00CB68F1">
      <w:pPr>
        <w:jc w:val="both"/>
        <w:rPr>
          <w:rFonts w:ascii="Arial" w:hAnsi="Arial" w:cs="Arial"/>
          <w:sz w:val="22"/>
          <w:szCs w:val="22"/>
        </w:rPr>
      </w:pPr>
      <w:r w:rsidRPr="00DE4D54">
        <w:rPr>
          <w:rFonts w:ascii="Arial" w:hAnsi="Arial" w:cs="Arial"/>
          <w:bCs/>
          <w:sz w:val="22"/>
          <w:szCs w:val="22"/>
          <w:u w:val="single"/>
        </w:rPr>
        <w:t>Część 1</w:t>
      </w:r>
      <w:r>
        <w:rPr>
          <w:rFonts w:ascii="Arial" w:hAnsi="Arial" w:cs="Arial"/>
          <w:bCs/>
          <w:sz w:val="22"/>
          <w:szCs w:val="22"/>
        </w:rPr>
        <w:t xml:space="preserve">  -   dostawa </w:t>
      </w:r>
      <w:r w:rsidRPr="00CB68F1">
        <w:rPr>
          <w:rFonts w:ascii="Arial" w:hAnsi="Arial" w:cs="Arial"/>
          <w:bCs/>
          <w:sz w:val="22"/>
          <w:szCs w:val="22"/>
        </w:rPr>
        <w:t>klastra urządzeń klasy UTM (urządzenia do transmisji danych cyfrowych)</w:t>
      </w:r>
      <w:r>
        <w:rPr>
          <w:b/>
        </w:rPr>
        <w:t xml:space="preserve">, </w:t>
      </w:r>
      <w:r>
        <w:rPr>
          <w:rFonts w:ascii="Arial" w:hAnsi="Arial" w:cs="Arial"/>
          <w:sz w:val="22"/>
          <w:szCs w:val="22"/>
        </w:rPr>
        <w:t>z</w:t>
      </w:r>
      <w:r w:rsidRPr="007F776B">
        <w:rPr>
          <w:rFonts w:ascii="Arial" w:hAnsi="Arial" w:cs="Arial"/>
          <w:sz w:val="22"/>
          <w:szCs w:val="22"/>
        </w:rPr>
        <w:t>godnie z ofertą Wykonawcy złożoną w przetargu nieograniczonym nr ZP/</w:t>
      </w:r>
      <w:r>
        <w:rPr>
          <w:rFonts w:ascii="Arial" w:hAnsi="Arial" w:cs="Arial"/>
          <w:sz w:val="22"/>
          <w:szCs w:val="22"/>
        </w:rPr>
        <w:t>5493</w:t>
      </w:r>
      <w:r w:rsidRPr="007F776B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1 – formularz ofertowy</w:t>
      </w:r>
      <w:r w:rsidRPr="007F776B">
        <w:rPr>
          <w:rFonts w:ascii="Arial" w:hAnsi="Arial" w:cs="Arial"/>
          <w:sz w:val="22"/>
          <w:szCs w:val="22"/>
        </w:rPr>
        <w:t xml:space="preserve"> stanowi załącznik nr 1 do niniejszej umowy, wymogami i warunkami określonymi w SWZ nr ZP/</w:t>
      </w:r>
      <w:r>
        <w:rPr>
          <w:rFonts w:ascii="Arial" w:hAnsi="Arial" w:cs="Arial"/>
          <w:sz w:val="22"/>
          <w:szCs w:val="22"/>
        </w:rPr>
        <w:t xml:space="preserve">5493/D/21, formularzem cenowym stanowiącym Załącznik </w:t>
      </w:r>
      <w:r>
        <w:rPr>
          <w:rFonts w:ascii="Arial" w:hAnsi="Arial" w:cs="Arial"/>
          <w:sz w:val="22"/>
          <w:szCs w:val="22"/>
        </w:rPr>
        <w:br/>
        <w:t>nr 2 do niniejszej umowy oraz opisem przedmiotu zamówienia stanowiącym załącznik nr 3 do niniejszej umowy.</w:t>
      </w:r>
    </w:p>
    <w:p w14:paraId="63083CEF" w14:textId="7048AC41" w:rsidR="008E5EA4" w:rsidRDefault="008E5EA4" w:rsidP="008E5EA4">
      <w:pPr>
        <w:jc w:val="both"/>
        <w:rPr>
          <w:rFonts w:ascii="Arial" w:hAnsi="Arial" w:cs="Arial"/>
          <w:bCs/>
          <w:sz w:val="22"/>
          <w:szCs w:val="22"/>
        </w:rPr>
      </w:pPr>
    </w:p>
    <w:p w14:paraId="0A5833F8" w14:textId="77777777" w:rsidR="00CB68F1" w:rsidRPr="00CB68F1" w:rsidRDefault="00CB68F1" w:rsidP="008E5EA4">
      <w:pPr>
        <w:jc w:val="both"/>
        <w:rPr>
          <w:b/>
        </w:rPr>
      </w:pPr>
    </w:p>
    <w:p w14:paraId="4EFDCD22" w14:textId="3610A426" w:rsidR="00850F2F" w:rsidRPr="008E5EA4" w:rsidRDefault="007F776B" w:rsidP="00850F2F">
      <w:pPr>
        <w:jc w:val="both"/>
        <w:rPr>
          <w:rFonts w:ascii="Arial" w:hAnsi="Arial" w:cs="Arial"/>
          <w:bCs/>
          <w:sz w:val="22"/>
          <w:szCs w:val="28"/>
          <w:lang w:bidi="pl-PL"/>
        </w:rPr>
      </w:pPr>
      <w:r w:rsidRPr="00DE4D54">
        <w:rPr>
          <w:rFonts w:ascii="Arial" w:hAnsi="Arial" w:cs="Arial"/>
          <w:bCs/>
          <w:sz w:val="22"/>
          <w:szCs w:val="28"/>
          <w:u w:val="single"/>
        </w:rPr>
        <w:t xml:space="preserve">Część </w:t>
      </w:r>
      <w:r w:rsidR="00CB68F1" w:rsidRPr="00DE4D54">
        <w:rPr>
          <w:rFonts w:ascii="Arial" w:hAnsi="Arial" w:cs="Arial"/>
          <w:bCs/>
          <w:sz w:val="22"/>
          <w:szCs w:val="28"/>
          <w:u w:val="single"/>
        </w:rPr>
        <w:t>2</w:t>
      </w:r>
      <w:r w:rsidR="00911E48" w:rsidRPr="008E5EA4">
        <w:rPr>
          <w:rFonts w:ascii="Arial" w:hAnsi="Arial" w:cs="Arial"/>
          <w:bCs/>
          <w:sz w:val="22"/>
          <w:szCs w:val="28"/>
        </w:rPr>
        <w:t xml:space="preserve"> </w:t>
      </w:r>
      <w:r w:rsidR="00DE4D54">
        <w:rPr>
          <w:rFonts w:ascii="Arial" w:hAnsi="Arial" w:cs="Arial"/>
          <w:bCs/>
          <w:sz w:val="22"/>
          <w:szCs w:val="28"/>
        </w:rPr>
        <w:t>–</w:t>
      </w:r>
      <w:r w:rsidRPr="008E5EA4">
        <w:rPr>
          <w:rFonts w:ascii="Arial" w:hAnsi="Arial" w:cs="Arial"/>
          <w:bCs/>
          <w:sz w:val="22"/>
          <w:szCs w:val="28"/>
        </w:rPr>
        <w:t xml:space="preserve"> </w:t>
      </w:r>
      <w:r w:rsidR="00850F2F" w:rsidRPr="008E5EA4">
        <w:rPr>
          <w:rFonts w:ascii="Arial" w:hAnsi="Arial" w:cs="Arial"/>
          <w:bCs/>
          <w:sz w:val="22"/>
          <w:szCs w:val="28"/>
        </w:rPr>
        <w:t>d</w:t>
      </w:r>
      <w:r w:rsidR="00850F2F" w:rsidRPr="008E5EA4">
        <w:rPr>
          <w:rFonts w:ascii="Arial" w:hAnsi="Arial" w:cs="Arial"/>
          <w:bCs/>
          <w:sz w:val="22"/>
          <w:szCs w:val="28"/>
          <w:lang w:bidi="pl-PL"/>
        </w:rPr>
        <w:t>ostawa</w:t>
      </w:r>
      <w:r w:rsidR="00DE4D54">
        <w:rPr>
          <w:rFonts w:ascii="Arial" w:hAnsi="Arial" w:cs="Arial"/>
          <w:bCs/>
          <w:sz w:val="22"/>
          <w:szCs w:val="28"/>
          <w:lang w:bidi="pl-PL"/>
        </w:rPr>
        <w:t xml:space="preserve"> 2</w:t>
      </w:r>
      <w:r w:rsidR="00850F2F" w:rsidRPr="008E5EA4">
        <w:rPr>
          <w:rFonts w:ascii="Arial" w:hAnsi="Arial" w:cs="Arial"/>
          <w:bCs/>
          <w:sz w:val="22"/>
          <w:szCs w:val="28"/>
          <w:lang w:bidi="pl-PL"/>
        </w:rPr>
        <w:t xml:space="preserve"> </w:t>
      </w:r>
      <w:r w:rsidR="00CB68F1" w:rsidRPr="00CB68F1">
        <w:rPr>
          <w:rFonts w:ascii="Arial" w:hAnsi="Arial" w:cs="Arial"/>
          <w:bCs/>
          <w:sz w:val="22"/>
          <w:szCs w:val="28"/>
          <w:lang w:bidi="pl-PL"/>
        </w:rPr>
        <w:t>serwer</w:t>
      </w:r>
      <w:r w:rsidR="00CB68F1">
        <w:rPr>
          <w:rFonts w:ascii="Arial" w:hAnsi="Arial" w:cs="Arial"/>
          <w:bCs/>
          <w:sz w:val="22"/>
          <w:szCs w:val="28"/>
          <w:lang w:bidi="pl-PL"/>
        </w:rPr>
        <w:t xml:space="preserve">ów </w:t>
      </w:r>
      <w:r w:rsidR="00CB68F1" w:rsidRPr="00CB68F1">
        <w:rPr>
          <w:rFonts w:ascii="Arial" w:hAnsi="Arial" w:cs="Arial"/>
          <w:bCs/>
          <w:sz w:val="22"/>
          <w:szCs w:val="28"/>
          <w:lang w:bidi="pl-PL"/>
        </w:rPr>
        <w:t xml:space="preserve"> wraz z oprogramowaniem</w:t>
      </w:r>
    </w:p>
    <w:p w14:paraId="5E1F6871" w14:textId="77777777" w:rsidR="00DE4D54" w:rsidRPr="007F776B" w:rsidRDefault="00DE4D54" w:rsidP="00DE4D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7F776B">
        <w:rPr>
          <w:rFonts w:ascii="Arial" w:hAnsi="Arial" w:cs="Arial"/>
          <w:sz w:val="22"/>
          <w:szCs w:val="22"/>
        </w:rPr>
        <w:t>godnie z ofertą Wykonawcy złożoną w przetargu nieograniczonym nr ZP/</w:t>
      </w:r>
      <w:r>
        <w:rPr>
          <w:rFonts w:ascii="Arial" w:hAnsi="Arial" w:cs="Arial"/>
          <w:sz w:val="22"/>
          <w:szCs w:val="22"/>
        </w:rPr>
        <w:t>5493</w:t>
      </w:r>
      <w:r w:rsidRPr="007F776B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1 – formularz ofertowy</w:t>
      </w:r>
      <w:r w:rsidRPr="007F776B">
        <w:rPr>
          <w:rFonts w:ascii="Arial" w:hAnsi="Arial" w:cs="Arial"/>
          <w:sz w:val="22"/>
          <w:szCs w:val="22"/>
        </w:rPr>
        <w:t xml:space="preserve"> stanowi załącznik nr 1 do niniejszej umowy, wymogami i warunkami określonymi w SWZ nr ZP/</w:t>
      </w:r>
      <w:r>
        <w:rPr>
          <w:rFonts w:ascii="Arial" w:hAnsi="Arial" w:cs="Arial"/>
          <w:sz w:val="22"/>
          <w:szCs w:val="22"/>
        </w:rPr>
        <w:t xml:space="preserve">5493/D/21, formularzem cenowym stanowiącym Załącznik </w:t>
      </w:r>
      <w:r>
        <w:rPr>
          <w:rFonts w:ascii="Arial" w:hAnsi="Arial" w:cs="Arial"/>
          <w:sz w:val="22"/>
          <w:szCs w:val="22"/>
        </w:rPr>
        <w:br/>
        <w:t>nr 2 do niniejszej umowy oraz opisem przedmiotu zamówienia stanowiącym załącznik nr 3 do niniejszej umowy.</w:t>
      </w:r>
    </w:p>
    <w:p w14:paraId="6F8E2519" w14:textId="0884F94C" w:rsidR="007F776B" w:rsidRDefault="007F776B" w:rsidP="007F776B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u w:val="single"/>
          <w:lang w:eastAsia="en-US"/>
        </w:rPr>
      </w:pPr>
    </w:p>
    <w:p w14:paraId="705C96DF" w14:textId="09834AF9" w:rsidR="00DE4D54" w:rsidRPr="00DE4D54" w:rsidRDefault="00DE4D54" w:rsidP="00DE4D54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Cs/>
        </w:rPr>
      </w:pPr>
      <w:r w:rsidRPr="00DE4D54">
        <w:rPr>
          <w:rFonts w:ascii="Arial" w:hAnsi="Arial" w:cs="Arial"/>
          <w:bCs/>
        </w:rPr>
        <w:t>Wykonawca</w:t>
      </w:r>
      <w:r>
        <w:rPr>
          <w:rFonts w:ascii="Arial" w:hAnsi="Arial" w:cs="Arial"/>
          <w:bCs/>
        </w:rPr>
        <w:t xml:space="preserve"> oświadcza, że zaoferowane przez niego urządzenia są fabrycznie nowe, </w:t>
      </w:r>
      <w:r w:rsidR="00DC12C1" w:rsidRPr="00386801">
        <w:rPr>
          <w:rFonts w:ascii="Arial" w:hAnsi="Arial" w:cs="Arial"/>
          <w:bCs/>
        </w:rPr>
        <w:t xml:space="preserve">wyprodukowane nie wcześniej </w:t>
      </w:r>
      <w:r w:rsidRPr="00386801">
        <w:rPr>
          <w:rFonts w:ascii="Arial" w:hAnsi="Arial" w:cs="Arial"/>
          <w:bCs/>
        </w:rPr>
        <w:t xml:space="preserve">niż </w:t>
      </w:r>
      <w:r w:rsidR="003F1D50" w:rsidRPr="00386801">
        <w:rPr>
          <w:rFonts w:ascii="Arial" w:hAnsi="Arial" w:cs="Arial"/>
          <w:bCs/>
        </w:rPr>
        <w:t>90</w:t>
      </w:r>
      <w:r w:rsidRPr="00386801">
        <w:rPr>
          <w:rFonts w:ascii="Arial" w:hAnsi="Arial" w:cs="Arial"/>
          <w:bCs/>
        </w:rPr>
        <w:t xml:space="preserve"> dni </w:t>
      </w:r>
      <w:r w:rsidR="00DC12C1" w:rsidRPr="00386801">
        <w:rPr>
          <w:rFonts w:ascii="Arial" w:hAnsi="Arial" w:cs="Arial"/>
          <w:bCs/>
        </w:rPr>
        <w:t>przed dniem dostawy</w:t>
      </w:r>
      <w:r w:rsidR="00DC12C1">
        <w:rPr>
          <w:rFonts w:ascii="Arial" w:hAnsi="Arial" w:cs="Arial"/>
          <w:bCs/>
        </w:rPr>
        <w:t xml:space="preserve">. </w:t>
      </w:r>
      <w:r w:rsidRPr="00DE4D54">
        <w:rPr>
          <w:rFonts w:ascii="Arial" w:hAnsi="Arial" w:cs="Arial"/>
          <w:bCs/>
        </w:rPr>
        <w:t xml:space="preserve"> </w:t>
      </w:r>
    </w:p>
    <w:p w14:paraId="7EFAAF25" w14:textId="77777777" w:rsidR="007F776B" w:rsidRPr="004D5700" w:rsidRDefault="007F776B" w:rsidP="007F776B">
      <w:pPr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BA326D9" w14:textId="77777777" w:rsidR="00FC295C" w:rsidRPr="00111BB8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2D160A5B" w14:textId="77777777" w:rsidR="00921B78" w:rsidRPr="008E4EBE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1980F63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C5A6E">
        <w:rPr>
          <w:rFonts w:ascii="Arial" w:hAnsi="Arial" w:cs="Arial"/>
          <w:b/>
          <w:sz w:val="22"/>
          <w:szCs w:val="22"/>
          <w:u w:val="single"/>
        </w:rPr>
        <w:t>Część: ……</w:t>
      </w:r>
    </w:p>
    <w:p w14:paraId="01932A00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DC5A6E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14D3D259" w14:textId="77777777" w:rsidR="00EF718C" w:rsidRPr="00DC5A6E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Umowa zawiera podatek VAT w wysokości ………….</w:t>
      </w:r>
    </w:p>
    <w:p w14:paraId="1D394DE4" w14:textId="77777777" w:rsidR="00EF718C" w:rsidRPr="008E4EBE" w:rsidRDefault="00EF718C" w:rsidP="00EF718C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A6DE817" w14:textId="004226E4" w:rsidR="00EF718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Ubezpieczenie, </w:t>
      </w:r>
      <w:r w:rsidR="00DC5A6E" w:rsidRPr="00DC5A6E">
        <w:rPr>
          <w:rFonts w:ascii="Arial" w:hAnsi="Arial" w:cs="Arial"/>
          <w:sz w:val="22"/>
          <w:szCs w:val="22"/>
        </w:rPr>
        <w:t xml:space="preserve">dostawa, </w:t>
      </w:r>
      <w:r w:rsidRPr="00DC5A6E">
        <w:rPr>
          <w:rFonts w:ascii="Arial" w:hAnsi="Arial" w:cs="Arial"/>
          <w:sz w:val="22"/>
          <w:szCs w:val="22"/>
        </w:rPr>
        <w:t>transport, opakowanie, znakowanie, dokumentacja użytkownika zawarte są w cenie.</w:t>
      </w:r>
    </w:p>
    <w:p w14:paraId="64D493C3" w14:textId="58C1E979" w:rsidR="009428D3" w:rsidRPr="009428D3" w:rsidRDefault="009428D3" w:rsidP="009428D3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Całkowit</w:t>
      </w:r>
      <w:r w:rsidRPr="009428D3">
        <w:rPr>
          <w:rFonts w:ascii="Arial" w:hAnsi="Arial" w:cs="Arial"/>
          <w:b/>
          <w:sz w:val="22"/>
          <w:szCs w:val="22"/>
        </w:rPr>
        <w:t xml:space="preserve">ą wartością umowy </w:t>
      </w:r>
      <w:r w:rsidRPr="009428D3">
        <w:rPr>
          <w:rFonts w:ascii="Arial" w:hAnsi="Arial" w:cs="Arial"/>
          <w:sz w:val="22"/>
          <w:szCs w:val="22"/>
        </w:rPr>
        <w:t xml:space="preserve">jest kwota stanowiąca sumę kwot z wszystkich wymienionych wyżej części tj. kwota brutto </w:t>
      </w:r>
      <w:r>
        <w:rPr>
          <w:rFonts w:ascii="Arial" w:hAnsi="Arial" w:cs="Arial"/>
          <w:sz w:val="22"/>
          <w:szCs w:val="22"/>
        </w:rPr>
        <w:t>……………………..</w:t>
      </w:r>
      <w:r w:rsidRPr="009428D3">
        <w:rPr>
          <w:rFonts w:ascii="Arial" w:hAnsi="Arial" w:cs="Arial"/>
          <w:sz w:val="22"/>
          <w:szCs w:val="22"/>
        </w:rPr>
        <w:t>PLN.</w:t>
      </w:r>
    </w:p>
    <w:p w14:paraId="04DA983A" w14:textId="77777777" w:rsidR="009428D3" w:rsidRPr="00DC5A6E" w:rsidRDefault="009428D3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CF01BE" w14:textId="4309B0A6" w:rsidR="00DC5A6E" w:rsidRPr="00A01A81" w:rsidRDefault="00DC5A6E" w:rsidP="00DC5A6E">
      <w:pPr>
        <w:jc w:val="both"/>
        <w:rPr>
          <w:rFonts w:ascii="Arial" w:eastAsiaTheme="minorHAnsi" w:hAnsi="Arial" w:cs="Arial"/>
          <w:b/>
          <w:sz w:val="22"/>
          <w:szCs w:val="20"/>
          <w:lang w:eastAsia="en-US"/>
        </w:rPr>
      </w:pPr>
      <w:r w:rsidRPr="00DC5A6E">
        <w:rPr>
          <w:rFonts w:ascii="Arial" w:eastAsiaTheme="minorHAnsi" w:hAnsi="Arial" w:cs="Arial"/>
          <w:sz w:val="22"/>
          <w:szCs w:val="20"/>
          <w:lang w:eastAsia="en-US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</w:t>
      </w:r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jednolity Dz.U.  z 2018 r , poz. 2174 z późn. zm.) </w:t>
      </w:r>
      <w:r w:rsidR="00DE4D54">
        <w:rPr>
          <w:rFonts w:ascii="Arial" w:eastAsiaTheme="minorHAnsi" w:hAnsi="Arial" w:cs="Arial"/>
          <w:sz w:val="22"/>
          <w:szCs w:val="20"/>
          <w:lang w:eastAsia="en-US"/>
        </w:rPr>
        <w:t xml:space="preserve"> -  dotyczy część 1, część 2 – pozycja 1</w:t>
      </w:r>
    </w:p>
    <w:p w14:paraId="2EA33AA5" w14:textId="77777777" w:rsidR="00C6730E" w:rsidRPr="008E4EBE" w:rsidRDefault="00C6730E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D1B3794" w14:textId="6B4C6016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461C3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461C3B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461C3B">
        <w:rPr>
          <w:rFonts w:ascii="Arial" w:hAnsi="Arial" w:cs="Arial"/>
          <w:b/>
          <w:bCs/>
          <w:sz w:val="22"/>
          <w:szCs w:val="22"/>
        </w:rPr>
        <w:tab/>
        <w:t xml:space="preserve">TERMIN </w:t>
      </w:r>
      <w:r w:rsidR="00461C3B" w:rsidRPr="00461C3B">
        <w:rPr>
          <w:rFonts w:ascii="Arial" w:hAnsi="Arial" w:cs="Arial"/>
          <w:b/>
          <w:bCs/>
          <w:sz w:val="22"/>
          <w:szCs w:val="22"/>
        </w:rPr>
        <w:t>REALIZACJI</w:t>
      </w:r>
      <w:r w:rsidRPr="00461C3B">
        <w:rPr>
          <w:rFonts w:ascii="Arial" w:hAnsi="Arial" w:cs="Arial"/>
          <w:b/>
          <w:bCs/>
          <w:sz w:val="22"/>
          <w:szCs w:val="22"/>
        </w:rPr>
        <w:t>.</w:t>
      </w:r>
    </w:p>
    <w:p w14:paraId="6C0F1650" w14:textId="77777777" w:rsidR="00A83EF5" w:rsidRPr="00461C3B" w:rsidRDefault="00A83EF5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EDAF12F" w14:textId="140B0F1F" w:rsidR="00461C3B" w:rsidRPr="0003771D" w:rsidRDefault="00461C3B" w:rsidP="0003771D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Cs w:val="20"/>
          <w:lang w:eastAsia="en-US"/>
        </w:rPr>
      </w:pPr>
      <w:r w:rsidRPr="0003771D">
        <w:rPr>
          <w:rFonts w:ascii="Arial" w:eastAsiaTheme="minorHAnsi" w:hAnsi="Arial" w:cs="Arial"/>
          <w:szCs w:val="20"/>
          <w:lang w:eastAsia="en-US"/>
        </w:rPr>
        <w:t>Strony ustalają następujące terminy realizacji:</w:t>
      </w:r>
    </w:p>
    <w:p w14:paraId="29A0AE1E" w14:textId="77777777" w:rsidR="00DE4D54" w:rsidRDefault="00461C3B" w:rsidP="0003771D">
      <w:pPr>
        <w:ind w:left="426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Przedmiot zamówienia zostanie dostarczony </w:t>
      </w:r>
      <w:r w:rsidRPr="001C13BC">
        <w:rPr>
          <w:rFonts w:ascii="Arial" w:eastAsiaTheme="minorHAnsi" w:hAnsi="Arial" w:cs="Arial"/>
          <w:sz w:val="22"/>
          <w:szCs w:val="20"/>
          <w:lang w:eastAsia="en-US"/>
        </w:rPr>
        <w:t>do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 Centrum Informatycznego (adres: </w:t>
      </w:r>
      <w:r w:rsidR="001C13BC">
        <w:rPr>
          <w:rFonts w:ascii="Arial" w:eastAsiaTheme="minorHAnsi" w:hAnsi="Arial" w:cs="Arial"/>
          <w:sz w:val="22"/>
          <w:szCs w:val="20"/>
          <w:lang w:eastAsia="en-US"/>
        </w:rPr>
        <w:t>………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) </w:t>
      </w:r>
      <w:r w:rsidRPr="001C12BA">
        <w:rPr>
          <w:rFonts w:ascii="Arial" w:eastAsiaTheme="minorHAnsi" w:hAnsi="Arial" w:cs="Arial"/>
          <w:color w:val="FF0000"/>
          <w:sz w:val="22"/>
          <w:szCs w:val="20"/>
          <w:lang w:eastAsia="en-US"/>
        </w:rPr>
        <w:t xml:space="preserve"> </w:t>
      </w:r>
      <w:r w:rsidRPr="00A83EF5">
        <w:rPr>
          <w:rFonts w:ascii="Arial" w:eastAsiaTheme="minorHAnsi" w:hAnsi="Arial" w:cs="Arial"/>
          <w:sz w:val="22"/>
          <w:szCs w:val="20"/>
          <w:lang w:eastAsia="en-US"/>
        </w:rPr>
        <w:t>w terminie nie dłuższym niż:</w:t>
      </w:r>
    </w:p>
    <w:p w14:paraId="0A28A46B" w14:textId="77777777" w:rsidR="00DE4D54" w:rsidRDefault="00DE4D54" w:rsidP="0003771D">
      <w:pPr>
        <w:ind w:left="426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 xml:space="preserve">Część 1 - </w:t>
      </w:r>
      <w:r w:rsidR="00461C3B"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 ………  dni </w:t>
      </w:r>
    </w:p>
    <w:p w14:paraId="692A2F0F" w14:textId="77777777" w:rsidR="00DE4D54" w:rsidRDefault="00DE4D54" w:rsidP="0003771D">
      <w:pPr>
        <w:ind w:left="426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Część 2 - ………… dni</w:t>
      </w:r>
    </w:p>
    <w:p w14:paraId="332F7C8C" w14:textId="125C3D60" w:rsidR="0003771D" w:rsidRDefault="00DE4D54" w:rsidP="0003771D">
      <w:pPr>
        <w:ind w:left="426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o</w:t>
      </w:r>
      <w:r w:rsidR="00461C3B"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d daty zawarcia umowy i otrzymania przez Wykonawcę odpowiedniego zamówienia wraz z potwierdzeniem właściwego organu nadzorującego Zamawiającego zgodnie z art. 83 ust. 14 pkt 1 w związku z art. 83 ust.1 pkt 26 lit.a) ustawy z dnia 11 marca 2004 r. o podatku od towarów i usług (tekst jednolity Dz.U. z 2018r. poz. 2174 z późn. zm.). </w:t>
      </w:r>
    </w:p>
    <w:p w14:paraId="33A266EA" w14:textId="77777777" w:rsidR="0003771D" w:rsidRDefault="00461C3B" w:rsidP="0003771D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Cs w:val="20"/>
          <w:lang w:eastAsia="en-US"/>
        </w:rPr>
      </w:pPr>
      <w:r w:rsidRPr="0003771D">
        <w:rPr>
          <w:rFonts w:ascii="Arial" w:eastAsiaTheme="minorHAnsi" w:hAnsi="Arial" w:cs="Arial"/>
          <w:szCs w:val="20"/>
          <w:lang w:eastAsia="en-US"/>
        </w:rPr>
        <w:t xml:space="preserve">Wykonawca dostarczy przedmiot umowy  na własny koszt </w:t>
      </w:r>
      <w:r w:rsidR="00CF4A37" w:rsidRPr="0003771D">
        <w:rPr>
          <w:rFonts w:ascii="Arial" w:eastAsiaTheme="minorHAnsi" w:hAnsi="Arial" w:cs="Arial"/>
          <w:szCs w:val="20"/>
          <w:lang w:eastAsia="en-US"/>
        </w:rPr>
        <w:t>i ryzyko do miejsca użytkowania wskazanego w ust. 1.</w:t>
      </w:r>
      <w:r w:rsidR="0003771D">
        <w:rPr>
          <w:rFonts w:ascii="Arial" w:eastAsiaTheme="minorHAnsi" w:hAnsi="Arial" w:cs="Arial"/>
          <w:szCs w:val="20"/>
          <w:lang w:eastAsia="en-US"/>
        </w:rPr>
        <w:t xml:space="preserve"> </w:t>
      </w:r>
    </w:p>
    <w:p w14:paraId="0E82199D" w14:textId="58B1E066" w:rsidR="0003771D" w:rsidRPr="0003771D" w:rsidRDefault="00461C3B" w:rsidP="0003771D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Cs w:val="20"/>
          <w:lang w:eastAsia="en-US"/>
        </w:rPr>
      </w:pPr>
      <w:r w:rsidRPr="0003771D">
        <w:rPr>
          <w:rFonts w:ascii="Arial" w:hAnsi="Arial" w:cs="Arial"/>
          <w:szCs w:val="20"/>
          <w:u w:val="single"/>
        </w:rPr>
        <w:t xml:space="preserve">Po dostawie przedmiotu </w:t>
      </w:r>
      <w:r w:rsidR="00530109">
        <w:rPr>
          <w:rFonts w:ascii="Arial" w:hAnsi="Arial" w:cs="Arial"/>
          <w:szCs w:val="20"/>
          <w:u w:val="single"/>
        </w:rPr>
        <w:t>umowy</w:t>
      </w:r>
      <w:r w:rsidR="00530109" w:rsidRPr="0003771D">
        <w:rPr>
          <w:rFonts w:ascii="Arial" w:hAnsi="Arial" w:cs="Arial"/>
          <w:szCs w:val="20"/>
          <w:u w:val="single"/>
        </w:rPr>
        <w:t xml:space="preserve"> </w:t>
      </w:r>
      <w:r w:rsidRPr="0003771D">
        <w:rPr>
          <w:rFonts w:ascii="Arial" w:hAnsi="Arial" w:cs="Arial"/>
          <w:szCs w:val="20"/>
        </w:rPr>
        <w:t>i weryfikacji legalności dostawy</w:t>
      </w:r>
      <w:r w:rsidR="00A83EF5" w:rsidRPr="0003771D">
        <w:rPr>
          <w:rFonts w:ascii="Arial" w:hAnsi="Arial" w:cs="Arial"/>
          <w:szCs w:val="20"/>
        </w:rPr>
        <w:t xml:space="preserve"> </w:t>
      </w:r>
      <w:r w:rsidRPr="0003771D">
        <w:rPr>
          <w:rFonts w:ascii="Arial" w:hAnsi="Arial" w:cs="Arial"/>
          <w:szCs w:val="20"/>
        </w:rPr>
        <w:t xml:space="preserve">u polskiego przedstawiciela producenta obie strony podpiszą protokół odbioru </w:t>
      </w:r>
      <w:r w:rsidR="00430D93">
        <w:rPr>
          <w:rFonts w:ascii="Arial" w:hAnsi="Arial" w:cs="Arial"/>
          <w:szCs w:val="20"/>
        </w:rPr>
        <w:t xml:space="preserve">( odrębnie dla każdej Części ) </w:t>
      </w:r>
      <w:r w:rsidRPr="0003771D">
        <w:rPr>
          <w:rFonts w:ascii="Arial" w:hAnsi="Arial" w:cs="Arial"/>
          <w:szCs w:val="20"/>
        </w:rPr>
        <w:t>w 3 egzemplarzach. Protokół ten będzie opatrzony datą, numerem niniejszej umowy, będzie zawierać wykaz dostarczonych produktów wraz z danymi identyfikacyjnymi (np. numery seryjne, numery kontraktów serwisowych) oraz podpisy dostawcy i odbiorcy.</w:t>
      </w:r>
      <w:r w:rsidR="0003771D">
        <w:rPr>
          <w:rFonts w:ascii="Arial" w:hAnsi="Arial" w:cs="Arial"/>
          <w:szCs w:val="20"/>
        </w:rPr>
        <w:t xml:space="preserve"> </w:t>
      </w:r>
    </w:p>
    <w:p w14:paraId="6A3148FB" w14:textId="17940066" w:rsidR="0003771D" w:rsidRDefault="00461C3B" w:rsidP="0003771D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Cs w:val="20"/>
          <w:lang w:eastAsia="en-US"/>
        </w:rPr>
      </w:pPr>
      <w:r w:rsidRPr="0003771D">
        <w:rPr>
          <w:rFonts w:ascii="Arial" w:eastAsiaTheme="minorHAnsi" w:hAnsi="Arial" w:cs="Arial"/>
          <w:szCs w:val="20"/>
          <w:lang w:eastAsia="en-US"/>
        </w:rPr>
        <w:t>Jeden egzemplarz  protokołu dotyczący danej części Wykonawca przekaże</w:t>
      </w:r>
      <w:r w:rsidR="0003771D">
        <w:rPr>
          <w:rFonts w:ascii="Arial" w:eastAsiaTheme="minorHAnsi" w:hAnsi="Arial" w:cs="Arial"/>
          <w:szCs w:val="20"/>
          <w:lang w:eastAsia="en-US"/>
        </w:rPr>
        <w:t xml:space="preserve"> </w:t>
      </w:r>
      <w:r w:rsidRPr="0003771D">
        <w:rPr>
          <w:rFonts w:ascii="Arial" w:eastAsiaTheme="minorHAnsi" w:hAnsi="Arial" w:cs="Arial"/>
          <w:szCs w:val="20"/>
          <w:lang w:eastAsia="en-US"/>
        </w:rPr>
        <w:t xml:space="preserve">użytkownikowi, </w:t>
      </w:r>
      <w:r w:rsidR="00530109">
        <w:rPr>
          <w:rFonts w:ascii="Arial" w:eastAsiaTheme="minorHAnsi" w:hAnsi="Arial" w:cs="Arial"/>
          <w:szCs w:val="20"/>
          <w:lang w:eastAsia="en-US"/>
        </w:rPr>
        <w:t xml:space="preserve">drugi będzie stanowił załącznik do faktury, </w:t>
      </w:r>
      <w:r w:rsidRPr="0003771D">
        <w:rPr>
          <w:rFonts w:ascii="Arial" w:eastAsiaTheme="minorHAnsi" w:hAnsi="Arial" w:cs="Arial"/>
          <w:szCs w:val="20"/>
          <w:lang w:eastAsia="en-US"/>
        </w:rPr>
        <w:t xml:space="preserve">a </w:t>
      </w:r>
      <w:r w:rsidR="00530109">
        <w:rPr>
          <w:rFonts w:ascii="Arial" w:eastAsiaTheme="minorHAnsi" w:hAnsi="Arial" w:cs="Arial"/>
          <w:szCs w:val="20"/>
          <w:lang w:eastAsia="en-US"/>
        </w:rPr>
        <w:t>trzeci</w:t>
      </w:r>
      <w:r w:rsidRPr="0003771D">
        <w:rPr>
          <w:rFonts w:ascii="Arial" w:eastAsiaTheme="minorHAnsi" w:hAnsi="Arial" w:cs="Arial"/>
          <w:szCs w:val="20"/>
          <w:lang w:eastAsia="en-US"/>
        </w:rPr>
        <w:t xml:space="preserve"> zachowuje dla siebie.</w:t>
      </w:r>
      <w:r w:rsidR="0003771D">
        <w:rPr>
          <w:rFonts w:ascii="Arial" w:eastAsiaTheme="minorHAnsi" w:hAnsi="Arial" w:cs="Arial"/>
          <w:szCs w:val="20"/>
          <w:lang w:eastAsia="en-US"/>
        </w:rPr>
        <w:t xml:space="preserve"> </w:t>
      </w:r>
    </w:p>
    <w:p w14:paraId="22E87F5F" w14:textId="474CD918" w:rsidR="008B10E3" w:rsidRPr="0003771D" w:rsidRDefault="00461C3B" w:rsidP="0003771D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Cs w:val="20"/>
          <w:lang w:eastAsia="en-US"/>
        </w:rPr>
      </w:pPr>
      <w:r w:rsidRPr="0003771D">
        <w:rPr>
          <w:rFonts w:ascii="Arial" w:eastAsiaTheme="minorHAnsi" w:hAnsi="Arial" w:cs="Arial"/>
          <w:szCs w:val="20"/>
          <w:lang w:eastAsia="en-US"/>
        </w:rPr>
        <w:t>Wykonawca zobowiązuje się do powiadomienia Zamawiającego o wysyłce przedmiotu umowy nie później niż 3 dni robocze przed planowanym terminem dostawy.</w:t>
      </w:r>
      <w:r w:rsidR="008B10E3" w:rsidRPr="0003771D">
        <w:rPr>
          <w:rFonts w:ascii="Arial" w:eastAsiaTheme="minorHAnsi" w:hAnsi="Arial" w:cs="Arial"/>
          <w:szCs w:val="20"/>
          <w:lang w:eastAsia="en-US"/>
        </w:rPr>
        <w:t xml:space="preserve"> </w:t>
      </w:r>
      <w:r w:rsidR="008B10E3" w:rsidRPr="0003771D">
        <w:rPr>
          <w:rFonts w:ascii="Arial" w:hAnsi="Arial" w:cs="Arial"/>
          <w:bCs/>
        </w:rPr>
        <w:t>Dniami roboczymi są dni pracy Zamawiającego.</w:t>
      </w:r>
    </w:p>
    <w:p w14:paraId="3D73F721" w14:textId="71E45A07" w:rsidR="00A83EF5" w:rsidRPr="006417AB" w:rsidRDefault="00461C3B" w:rsidP="0003771D">
      <w:pPr>
        <w:tabs>
          <w:tab w:val="left" w:pos="426"/>
        </w:tabs>
        <w:ind w:left="426"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>O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soby uprawnione do kontaktu z Wykonawcą i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odbioru sprzętu: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</w:p>
    <w:p w14:paraId="387300AB" w14:textId="266C0106" w:rsidR="00461C3B" w:rsidRPr="006417AB" w:rsidRDefault="00A83EF5" w:rsidP="0003771D">
      <w:pPr>
        <w:tabs>
          <w:tab w:val="left" w:pos="426"/>
        </w:tabs>
        <w:ind w:left="426"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461C3B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(Użytkownicy):</w:t>
      </w:r>
    </w:p>
    <w:p w14:paraId="2EED65CE" w14:textId="1E21F0FE" w:rsidR="00461C3B" w:rsidRPr="006417AB" w:rsidRDefault="00461C3B" w:rsidP="0003771D">
      <w:pPr>
        <w:tabs>
          <w:tab w:val="left" w:pos="426"/>
        </w:tabs>
        <w:ind w:left="426"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…………………………….. , mail: ………………….</w:t>
      </w:r>
    </w:p>
    <w:p w14:paraId="0AF78DA5" w14:textId="4C60CCE3" w:rsidR="00461C3B" w:rsidRPr="0003771D" w:rsidRDefault="0003771D" w:rsidP="0003771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</w:rPr>
      </w:pPr>
      <w:r w:rsidRPr="0003771D">
        <w:rPr>
          <w:rFonts w:ascii="Arial" w:hAnsi="Arial" w:cs="Arial"/>
          <w:bCs/>
        </w:rPr>
        <w:t xml:space="preserve">Jeżeli  w trakcie odbioru </w:t>
      </w:r>
      <w:r>
        <w:rPr>
          <w:rFonts w:ascii="Arial" w:hAnsi="Arial" w:cs="Arial"/>
          <w:bCs/>
        </w:rPr>
        <w:t xml:space="preserve">przedmiotu umowy </w:t>
      </w:r>
      <w:r w:rsidRPr="0003771D">
        <w:rPr>
          <w:rFonts w:ascii="Arial" w:hAnsi="Arial" w:cs="Arial"/>
          <w:bCs/>
        </w:rPr>
        <w:t>stwierdzone zostaną wady, to Zamawiającemu przysługuje prawo odmowy odbioru do czasu usunięcia wad.</w:t>
      </w:r>
    </w:p>
    <w:p w14:paraId="4CE3552F" w14:textId="77777777" w:rsidR="0003771D" w:rsidRPr="0003771D" w:rsidRDefault="0003771D" w:rsidP="0003771D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</w:p>
    <w:p w14:paraId="28CD120A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8BC8E65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111BB8">
        <w:rPr>
          <w:rFonts w:ascii="Arial" w:hAnsi="Arial" w:cs="Arial"/>
          <w:bCs/>
          <w:sz w:val="22"/>
          <w:szCs w:val="22"/>
        </w:rPr>
        <w:t>Oryginał faktury VAT, protokół odbioru</w:t>
      </w:r>
      <w:r w:rsidR="00CF4A37">
        <w:rPr>
          <w:rFonts w:ascii="Arial" w:hAnsi="Arial" w:cs="Arial"/>
          <w:bCs/>
          <w:sz w:val="22"/>
          <w:szCs w:val="22"/>
        </w:rPr>
        <w:t xml:space="preserve"> (osobny</w:t>
      </w:r>
      <w:r w:rsidR="00111BB8" w:rsidRPr="00111BB8">
        <w:rPr>
          <w:rFonts w:ascii="Arial" w:hAnsi="Arial" w:cs="Arial"/>
          <w:bCs/>
          <w:sz w:val="22"/>
          <w:szCs w:val="22"/>
        </w:rPr>
        <w:t xml:space="preserve"> dla każdej części)</w:t>
      </w:r>
      <w:r w:rsidRPr="00111BB8">
        <w:rPr>
          <w:rFonts w:ascii="Arial" w:hAnsi="Arial" w:cs="Arial"/>
          <w:bCs/>
          <w:sz w:val="22"/>
          <w:szCs w:val="22"/>
        </w:rPr>
        <w:t>.</w:t>
      </w:r>
    </w:p>
    <w:p w14:paraId="52A2B210" w14:textId="77777777" w:rsidR="00FC295C" w:rsidRPr="00111BB8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111BB8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111BB8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695FE08" w14:textId="01EAA897" w:rsidR="00541772" w:rsidRPr="00111BB8" w:rsidRDefault="00FC295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111BB8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EA52C3">
        <w:rPr>
          <w:rFonts w:ascii="Arial" w:hAnsi="Arial" w:cs="Arial"/>
          <w:b/>
          <w:sz w:val="22"/>
          <w:szCs w:val="22"/>
          <w:lang w:eastAsia="ar-SA"/>
        </w:rPr>
        <w:t>ZP/5493/D/21</w:t>
      </w:r>
      <w:r w:rsidR="00E51874" w:rsidRPr="00111BB8">
        <w:rPr>
          <w:rFonts w:ascii="Arial" w:hAnsi="Arial" w:cs="Arial"/>
          <w:sz w:val="22"/>
          <w:szCs w:val="22"/>
          <w:lang w:eastAsia="ar-SA"/>
        </w:rPr>
        <w:t xml:space="preserve"> , </w:t>
      </w:r>
      <w:r w:rsidR="00541772" w:rsidRPr="00111BB8">
        <w:rPr>
          <w:rFonts w:ascii="Arial" w:hAnsi="Arial" w:cs="Arial"/>
          <w:sz w:val="22"/>
          <w:szCs w:val="22"/>
          <w:lang w:eastAsia="ar-SA"/>
        </w:rPr>
        <w:t>oraz nazwą jednostki, dla której dostarczony został przedmiot umowy.</w:t>
      </w:r>
    </w:p>
    <w:p w14:paraId="0D281844" w14:textId="77777777" w:rsidR="00111BB8" w:rsidRPr="00111BB8" w:rsidRDefault="00111BB8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3072CE42" w14:textId="365B3FB3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65A788BF" w14:textId="6735F59B" w:rsidR="00A40F5C" w:rsidRDefault="00A40F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280500" w14:textId="6A58406E" w:rsidR="00120A81" w:rsidRPr="005B46CA" w:rsidRDefault="00EA52C3" w:rsidP="000A0E95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5B46CA">
        <w:rPr>
          <w:rFonts w:ascii="Arial" w:eastAsia="Lucida Sans Unicode" w:hAnsi="Arial" w:cs="Arial"/>
          <w:sz w:val="22"/>
          <w:szCs w:val="20"/>
          <w:u w:val="single"/>
          <w:lang w:bidi="pl-PL"/>
        </w:rPr>
        <w:t>Część 1 :</w:t>
      </w:r>
      <w:r w:rsidRPr="005B46CA">
        <w:rPr>
          <w:rFonts w:ascii="Arial" w:eastAsia="Lucida Sans Unicode" w:hAnsi="Arial" w:cs="Arial"/>
          <w:sz w:val="22"/>
          <w:szCs w:val="20"/>
          <w:lang w:bidi="pl-PL"/>
        </w:rPr>
        <w:t xml:space="preserve"> </w:t>
      </w:r>
      <w:r w:rsidR="00120A81" w:rsidRPr="005B46CA">
        <w:rPr>
          <w:rFonts w:ascii="Arial" w:hAnsi="Arial" w:cs="Arial"/>
          <w:b w:val="0"/>
          <w:sz w:val="22"/>
          <w:szCs w:val="22"/>
        </w:rPr>
        <w:t xml:space="preserve">Przedmiot zamówienia </w:t>
      </w:r>
      <w:r w:rsidR="005B46CA" w:rsidRPr="005B46CA">
        <w:rPr>
          <w:rFonts w:ascii="Arial" w:hAnsi="Arial" w:cs="Arial"/>
          <w:b w:val="0"/>
          <w:sz w:val="22"/>
          <w:szCs w:val="22"/>
        </w:rPr>
        <w:t>jest</w:t>
      </w:r>
      <w:r w:rsidR="00120A81" w:rsidRPr="005B46CA">
        <w:rPr>
          <w:rFonts w:ascii="Arial" w:hAnsi="Arial" w:cs="Arial"/>
          <w:b w:val="0"/>
          <w:sz w:val="22"/>
          <w:szCs w:val="22"/>
        </w:rPr>
        <w:t xml:space="preserve"> objęty 12-miesięczną gwarancją producenta oraz serwisem opartym o świadczenia serwisowe producenta urządzeń.</w:t>
      </w:r>
    </w:p>
    <w:p w14:paraId="53548B71" w14:textId="5F9823DD" w:rsidR="00120A81" w:rsidRPr="005B46CA" w:rsidRDefault="00120A81" w:rsidP="00120A81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5B46CA">
        <w:rPr>
          <w:rFonts w:ascii="Arial" w:hAnsi="Arial" w:cs="Arial"/>
          <w:b w:val="0"/>
          <w:sz w:val="22"/>
          <w:szCs w:val="22"/>
        </w:rPr>
        <w:t>W okresie gwarancji uszkodzone urządzenie lub jego element musi być wymieniony w ciągu 14 dni od dnia uznania wady przez serwis producenta.</w:t>
      </w:r>
    </w:p>
    <w:p w14:paraId="6D7661F6" w14:textId="7686D67B" w:rsidR="00120A81" w:rsidRPr="005B46CA" w:rsidRDefault="00120A81" w:rsidP="00120A81">
      <w:pPr>
        <w:pStyle w:val="Tekstpodstawowy"/>
        <w:jc w:val="both"/>
        <w:rPr>
          <w:rFonts w:ascii="Arial" w:hAnsi="Arial" w:cs="Arial"/>
          <w:b w:val="0"/>
          <w:sz w:val="22"/>
          <w:szCs w:val="20"/>
        </w:rPr>
      </w:pPr>
      <w:r w:rsidRPr="005B46CA">
        <w:rPr>
          <w:rFonts w:ascii="Arial" w:hAnsi="Arial" w:cs="Arial"/>
          <w:b w:val="0"/>
          <w:sz w:val="22"/>
          <w:szCs w:val="20"/>
        </w:rPr>
        <w:t>Oferowany serwis musi zapewnić Zamawiającemu:</w:t>
      </w:r>
    </w:p>
    <w:p w14:paraId="71991A7E" w14:textId="2DDF3009" w:rsidR="00120A81" w:rsidRPr="005B46CA" w:rsidRDefault="00120A81" w:rsidP="00120A81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5B46CA">
        <w:rPr>
          <w:rFonts w:ascii="Arial" w:eastAsia="Lucida Sans Unicode" w:hAnsi="Arial" w:cs="Arial"/>
          <w:sz w:val="22"/>
          <w:szCs w:val="20"/>
          <w:lang w:bidi="pl-PL"/>
        </w:rPr>
        <w:t xml:space="preserve">1.  możliwość zgłoszenia awarii urządzenia bezpośrednio producentowi urządzenia (a nie tylko Wykonawcy zamówienia), </w:t>
      </w:r>
    </w:p>
    <w:p w14:paraId="199A44FE" w14:textId="63F3A8A9" w:rsidR="00120A81" w:rsidRPr="005B46CA" w:rsidRDefault="00120A81" w:rsidP="00120A81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5B46CA">
        <w:rPr>
          <w:rFonts w:ascii="Arial" w:eastAsia="Lucida Sans Unicode" w:hAnsi="Arial" w:cs="Arial"/>
          <w:sz w:val="22"/>
          <w:szCs w:val="20"/>
          <w:lang w:bidi="pl-PL"/>
        </w:rPr>
        <w:t xml:space="preserve">2. bezpośredni i wolny od dodatkowych opłat dostęp do pomocy technicznej producenta przez telefon, e-mail </w:t>
      </w:r>
      <w:r w:rsidR="008E3F0B" w:rsidRPr="005B46CA">
        <w:rPr>
          <w:rFonts w:ascii="Arial" w:eastAsia="Lucida Sans Unicode" w:hAnsi="Arial" w:cs="Arial"/>
          <w:sz w:val="22"/>
          <w:szCs w:val="20"/>
          <w:lang w:bidi="pl-PL"/>
        </w:rPr>
        <w:t>lub</w:t>
      </w:r>
      <w:r w:rsidRPr="005B46CA">
        <w:rPr>
          <w:rFonts w:ascii="Arial" w:eastAsia="Lucida Sans Unicode" w:hAnsi="Arial" w:cs="Arial"/>
          <w:sz w:val="22"/>
          <w:szCs w:val="20"/>
          <w:lang w:bidi="pl-PL"/>
        </w:rPr>
        <w:t xml:space="preserve"> WWW, w zakresie rozwiązywania problemów związanych z bieżącą </w:t>
      </w:r>
      <w:r w:rsidRPr="005B46CA">
        <w:rPr>
          <w:rFonts w:ascii="Arial" w:eastAsia="Lucida Sans Unicode" w:hAnsi="Arial" w:cs="Arial"/>
          <w:sz w:val="22"/>
          <w:szCs w:val="20"/>
          <w:lang w:bidi="pl-PL"/>
        </w:rPr>
        <w:lastRenderedPageBreak/>
        <w:t>eksploatacją urządzeń,</w:t>
      </w:r>
    </w:p>
    <w:p w14:paraId="4E55896F" w14:textId="5F047A25" w:rsidR="00120A81" w:rsidRPr="005B46CA" w:rsidRDefault="00120A81" w:rsidP="00120A81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5B46CA">
        <w:rPr>
          <w:rFonts w:ascii="Arial" w:eastAsia="Lucida Sans Unicode" w:hAnsi="Arial" w:cs="Arial"/>
          <w:sz w:val="22"/>
          <w:szCs w:val="20"/>
          <w:lang w:bidi="pl-PL"/>
        </w:rPr>
        <w:t>3. 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</w:t>
      </w:r>
      <w:r w:rsidR="0064228D" w:rsidRPr="005B46CA">
        <w:rPr>
          <w:rFonts w:ascii="Arial" w:eastAsia="Lucida Sans Unicode" w:hAnsi="Arial" w:cs="Arial"/>
          <w:sz w:val="22"/>
          <w:szCs w:val="20"/>
          <w:lang w:bidi="pl-PL"/>
        </w:rPr>
        <w:t>.</w:t>
      </w:r>
    </w:p>
    <w:p w14:paraId="5F818B81" w14:textId="4D81F1DA" w:rsidR="00EA52C3" w:rsidRPr="005B46CA" w:rsidRDefault="00EA52C3" w:rsidP="00120A81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</w:p>
    <w:p w14:paraId="60F71A39" w14:textId="55772BF5" w:rsidR="00EA52C3" w:rsidRPr="00386801" w:rsidRDefault="00EA52C3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  <w:r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Część 2 :  </w:t>
      </w:r>
      <w:r w:rsidRPr="00EA52C3">
        <w:rPr>
          <w:rFonts w:ascii="Arial" w:eastAsia="Lucida Sans Unicode" w:hAnsi="Arial" w:cs="Arial"/>
          <w:b/>
          <w:bCs/>
          <w:sz w:val="22"/>
          <w:szCs w:val="20"/>
          <w:u w:val="single"/>
          <w:lang w:bidi="pl-PL"/>
        </w:rPr>
        <w:t>Serwery</w:t>
      </w:r>
      <w:r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  <w:r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objęte  są 5 letnią  gwarancją realizowaną w miejscu instalacji sprzętu. Czas reakcji – do </w:t>
      </w:r>
      <w:r w:rsidR="002B3EC4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końca drugiego</w:t>
      </w:r>
      <w:r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dnia </w:t>
      </w:r>
      <w:r w:rsidR="002B3EC4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roboczego </w:t>
      </w:r>
      <w:r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od przyjęcia zgłoszenia. Możliwość zgłaszania awarii w trybie 365x7x24 poprzez ogólnopolską linię telefoniczną producenta.</w:t>
      </w:r>
    </w:p>
    <w:p w14:paraId="7C180080" w14:textId="77777777" w:rsidR="00386801" w:rsidRDefault="000A0E95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Termin usunięcia wady: </w:t>
      </w:r>
      <w:r w:rsidR="002B3EC4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do końca następnego dnia roboczego od zdiagnozowania </w:t>
      </w:r>
      <w:r w:rsidR="00133641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i</w:t>
      </w:r>
      <w:r w:rsidR="000A2296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uznania </w:t>
      </w:r>
      <w:r w:rsidR="00144E8C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wady</w:t>
      </w:r>
      <w:r w:rsidR="000A2296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przez serwis producenta</w:t>
      </w:r>
      <w:r w:rsidR="00A52229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(wymagana forma: poczta elektroniczna e-mail)</w:t>
      </w:r>
      <w:r w:rsidR="002B3EC4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. Dni robocze: od poniedziałku do piątku </w:t>
      </w:r>
      <w:r w:rsidR="009B377E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godz. od </w:t>
      </w:r>
      <w:r w:rsidR="0064130C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8.00</w:t>
      </w:r>
      <w:r w:rsid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  <w:r w:rsidR="009B377E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do</w:t>
      </w:r>
      <w:r w:rsidR="0064130C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16.00</w:t>
      </w:r>
      <w:r w:rsid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  <w:r w:rsidR="002B3EC4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z wyłączeniem dni </w:t>
      </w:r>
      <w:r w:rsidR="00430D93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ustawowo </w:t>
      </w:r>
      <w:r w:rsidR="002B3EC4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wolnych od pracy</w:t>
      </w:r>
      <w:r w:rsidR="00144E8C"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.</w:t>
      </w:r>
      <w:r w:rsidR="0038680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</w:p>
    <w:p w14:paraId="02B5EAC8" w14:textId="6C5B0D3E" w:rsidR="00EA52C3" w:rsidRPr="00386801" w:rsidRDefault="00EA52C3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386801">
        <w:rPr>
          <w:rFonts w:ascii="Arial" w:eastAsia="Lucida Sans Unicode" w:hAnsi="Arial" w:cs="Arial"/>
          <w:bCs/>
          <w:sz w:val="22"/>
          <w:szCs w:val="20"/>
          <w:lang w:bidi="pl-PL"/>
        </w:rPr>
        <w:t>Serwis urządzeń realizowany bezpośrednio przez Producenta i/lub we współpracy z Autoryzowanym Partnerem Serwisowym Producenta.</w:t>
      </w:r>
    </w:p>
    <w:p w14:paraId="4E68AF47" w14:textId="4BCED75D" w:rsidR="00EA52C3" w:rsidRDefault="00EA52C3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EA52C3">
        <w:rPr>
          <w:rFonts w:ascii="Arial" w:eastAsia="Lucida Sans Unicode" w:hAnsi="Arial" w:cs="Arial"/>
          <w:bCs/>
          <w:sz w:val="22"/>
          <w:szCs w:val="20"/>
          <w:lang w:bidi="pl-PL"/>
        </w:rPr>
        <w:t>Możliwość telefonicznego lub internetowego sprawdzenia konfiguracji sprzętowej serwera oraz warunków gwarancji po podaniu numeru seryjnego bezpośrednio u producenta lub jego przedstawiciela.</w:t>
      </w:r>
    </w:p>
    <w:p w14:paraId="5928EDEA" w14:textId="3BC0206D" w:rsidR="00EA52C3" w:rsidRPr="00F978DE" w:rsidRDefault="00EA52C3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F978DE">
        <w:rPr>
          <w:rFonts w:ascii="Arial" w:eastAsia="Lucida Sans Unicode" w:hAnsi="Arial" w:cs="Arial"/>
          <w:b/>
          <w:bCs/>
          <w:sz w:val="22"/>
          <w:szCs w:val="20"/>
          <w:u w:val="single"/>
          <w:lang w:bidi="pl-PL"/>
        </w:rPr>
        <w:t>Oprogramowanie</w:t>
      </w:r>
      <w:r w:rsidRPr="00F978DE">
        <w:rPr>
          <w:rFonts w:ascii="Arial" w:eastAsia="Lucida Sans Unicode" w:hAnsi="Arial" w:cs="Arial"/>
          <w:b/>
          <w:bCs/>
          <w:sz w:val="22"/>
          <w:szCs w:val="20"/>
          <w:lang w:bidi="pl-PL"/>
        </w:rPr>
        <w:t xml:space="preserve">  </w:t>
      </w:r>
      <w:r w:rsidRPr="00F978DE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-  </w:t>
      </w:r>
      <w:r w:rsidR="00B05670" w:rsidRPr="00F978DE">
        <w:rPr>
          <w:rFonts w:ascii="Arial" w:eastAsia="Lucida Sans Unicode" w:hAnsi="Arial" w:cs="Arial"/>
          <w:bCs/>
          <w:sz w:val="22"/>
          <w:szCs w:val="20"/>
          <w:lang w:bidi="pl-PL"/>
        </w:rPr>
        <w:t>3-letnie wsparcie producenta oprogramowania zgodne z licencją Academic Basic Support/Subscription for Vmware vSphere 7 Standard.</w:t>
      </w:r>
    </w:p>
    <w:p w14:paraId="7F7AA268" w14:textId="1EB56C3D" w:rsidR="00EA52C3" w:rsidRDefault="00EA52C3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</w:p>
    <w:p w14:paraId="31062EC3" w14:textId="553CB712" w:rsidR="00EA52C3" w:rsidRDefault="00EA52C3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</w:p>
    <w:p w14:paraId="15480B47" w14:textId="77777777" w:rsidR="00EA52C3" w:rsidRDefault="00EA52C3" w:rsidP="00EA52C3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</w:p>
    <w:p w14:paraId="10734F5A" w14:textId="3E3FC340" w:rsidR="00BC6E14" w:rsidRPr="0020190D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32B7E678" w14:textId="77777777" w:rsidR="00FC295C" w:rsidRPr="002C273A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C273A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C273A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2C273A">
        <w:rPr>
          <w:rFonts w:ascii="Arial" w:hAnsi="Arial" w:cs="Arial"/>
          <w:b/>
          <w:bCs/>
          <w:sz w:val="22"/>
          <w:szCs w:val="22"/>
        </w:rPr>
        <w:t xml:space="preserve"> </w:t>
      </w:r>
      <w:r w:rsidRPr="002C273A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2C273A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3B399D" w14:textId="3801A04B" w:rsidR="002C273A" w:rsidRPr="002C273A" w:rsidRDefault="002C273A" w:rsidP="00DE654C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  <w:r w:rsidRPr="002C273A">
        <w:rPr>
          <w:rFonts w:ascii="Arial" w:eastAsia="Calibri" w:hAnsi="Arial" w:cs="Arial"/>
          <w:sz w:val="22"/>
          <w:szCs w:val="20"/>
        </w:rPr>
        <w:t>Płatność na podstawie faktur</w:t>
      </w:r>
      <w:r w:rsidR="00EA52C3">
        <w:rPr>
          <w:rFonts w:ascii="Arial" w:eastAsia="Calibri" w:hAnsi="Arial" w:cs="Arial"/>
          <w:sz w:val="22"/>
          <w:szCs w:val="20"/>
        </w:rPr>
        <w:t>y</w:t>
      </w:r>
      <w:r w:rsidRPr="002C273A">
        <w:rPr>
          <w:rFonts w:ascii="Arial" w:eastAsia="Calibri" w:hAnsi="Arial" w:cs="Arial"/>
          <w:sz w:val="22"/>
          <w:szCs w:val="20"/>
        </w:rPr>
        <w:t xml:space="preserve"> </w:t>
      </w:r>
      <w:r w:rsidR="00EA52C3">
        <w:rPr>
          <w:rFonts w:ascii="Arial" w:eastAsia="Calibri" w:hAnsi="Arial" w:cs="Arial"/>
          <w:sz w:val="22"/>
          <w:szCs w:val="20"/>
        </w:rPr>
        <w:t>(</w:t>
      </w:r>
      <w:r w:rsidR="00EA52C3" w:rsidRPr="00EA52C3">
        <w:rPr>
          <w:rFonts w:ascii="Arial" w:eastAsia="Calibri" w:hAnsi="Arial" w:cs="Arial"/>
          <w:color w:val="548DD4" w:themeColor="text2" w:themeTint="99"/>
          <w:sz w:val="22"/>
          <w:szCs w:val="20"/>
        </w:rPr>
        <w:t>odrębna faktura dla każdej części)</w:t>
      </w:r>
      <w:r w:rsidRPr="00EA52C3">
        <w:rPr>
          <w:rFonts w:ascii="Arial" w:eastAsia="Calibri" w:hAnsi="Arial" w:cs="Arial"/>
          <w:color w:val="548DD4" w:themeColor="text2" w:themeTint="99"/>
          <w:sz w:val="22"/>
          <w:szCs w:val="20"/>
        </w:rPr>
        <w:t xml:space="preserve"> </w:t>
      </w:r>
      <w:r w:rsidRPr="002C273A">
        <w:rPr>
          <w:rFonts w:ascii="Arial" w:eastAsia="Calibri" w:hAnsi="Arial" w:cs="Arial"/>
          <w:sz w:val="22"/>
          <w:szCs w:val="20"/>
        </w:rPr>
        <w:t>przelewem na rachunek Wykonawcy</w:t>
      </w:r>
      <w:r w:rsidR="00530109">
        <w:rPr>
          <w:rFonts w:ascii="Arial" w:eastAsia="Calibri" w:hAnsi="Arial" w:cs="Arial"/>
          <w:sz w:val="22"/>
          <w:szCs w:val="20"/>
        </w:rPr>
        <w:t>,</w:t>
      </w:r>
      <w:r w:rsidRPr="002C273A">
        <w:rPr>
          <w:rFonts w:ascii="Arial" w:eastAsia="Calibri" w:hAnsi="Arial" w:cs="Arial"/>
          <w:sz w:val="22"/>
          <w:szCs w:val="20"/>
        </w:rPr>
        <w:t xml:space="preserve"> w terminie </w:t>
      </w:r>
      <w:r w:rsidR="00EA52C3">
        <w:rPr>
          <w:rFonts w:ascii="Arial" w:eastAsia="Calibri" w:hAnsi="Arial" w:cs="Arial"/>
          <w:sz w:val="22"/>
          <w:szCs w:val="20"/>
        </w:rPr>
        <w:t>30</w:t>
      </w:r>
      <w:r w:rsidRPr="002C273A">
        <w:rPr>
          <w:rFonts w:ascii="Arial" w:eastAsia="Calibri" w:hAnsi="Arial" w:cs="Arial"/>
          <w:sz w:val="22"/>
          <w:szCs w:val="20"/>
        </w:rPr>
        <w:t xml:space="preserve"> dni od daty dostarczenia faktury i protokołu odbioru do Użytkownika wskazanego w  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§ 3 ust. </w:t>
      </w:r>
      <w:r w:rsidR="00530109">
        <w:rPr>
          <w:rFonts w:ascii="Arial" w:eastAsiaTheme="minorHAnsi" w:hAnsi="Arial" w:cs="Arial"/>
          <w:bCs/>
          <w:sz w:val="22"/>
          <w:szCs w:val="20"/>
          <w:lang w:eastAsia="en-US"/>
        </w:rPr>
        <w:t>3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umowy.</w:t>
      </w:r>
    </w:p>
    <w:p w14:paraId="5BA0D461" w14:textId="5D6D4BC2" w:rsidR="0006500B" w:rsidRPr="002C273A" w:rsidRDefault="006B47CE" w:rsidP="00DE654C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41D64036" w:rsidR="0006500B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530109">
        <w:rPr>
          <w:rFonts w:ascii="Arial" w:hAnsi="Arial" w:cs="Arial"/>
          <w:sz w:val="22"/>
          <w:szCs w:val="22"/>
        </w:rPr>
        <w:t>Z</w:t>
      </w:r>
      <w:r w:rsidRPr="002C273A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2C273A" w:rsidRDefault="006B47CE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2C273A">
        <w:rPr>
          <w:rFonts w:ascii="Arial" w:hAnsi="Arial" w:cs="Arial"/>
          <w:sz w:val="22"/>
          <w:szCs w:val="22"/>
        </w:rPr>
        <w:t>.</w:t>
      </w:r>
    </w:p>
    <w:p w14:paraId="45C8FE57" w14:textId="77777777" w:rsidR="00096057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11" w:history="1">
        <w:r w:rsidRPr="002C273A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2C273A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2C273A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3.</w:t>
      </w:r>
    </w:p>
    <w:p w14:paraId="4AD21CA2" w14:textId="2ED1289F" w:rsidR="00096057" w:rsidRPr="002C273A" w:rsidRDefault="00096057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1E9EC147" w14:textId="77777777" w:rsidR="002C273A" w:rsidRPr="00987E6F" w:rsidRDefault="002C273A" w:rsidP="002C273A">
      <w:pPr>
        <w:tabs>
          <w:tab w:val="left" w:pos="284"/>
        </w:tabs>
        <w:suppressAutoHyphens/>
        <w:jc w:val="both"/>
        <w:rPr>
          <w:rFonts w:ascii="Arial" w:eastAsia="Calibri" w:hAnsi="Arial" w:cs="Arial"/>
          <w:color w:val="00B050"/>
          <w:sz w:val="20"/>
          <w:szCs w:val="20"/>
          <w:lang w:eastAsia="ar-SA"/>
        </w:rPr>
      </w:pPr>
    </w:p>
    <w:p w14:paraId="3A758614" w14:textId="77777777" w:rsidR="00FC295C" w:rsidRPr="005B26D8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sym w:font="Arial" w:char="00A7"/>
      </w:r>
      <w:r w:rsidRPr="005B26D8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49A5884E" w14:textId="77777777" w:rsidR="00FC295C" w:rsidRPr="005B26D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tab/>
      </w:r>
    </w:p>
    <w:p w14:paraId="6E6AE669" w14:textId="7907D323" w:rsidR="00A12E32" w:rsidRPr="00FC46B7" w:rsidRDefault="00A12E32" w:rsidP="00FC46B7">
      <w:pPr>
        <w:pStyle w:val="Akapitzlist"/>
        <w:numPr>
          <w:ilvl w:val="3"/>
          <w:numId w:val="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t>Wykonawca zapłaci Zamawiającemu karę umowną:</w:t>
      </w:r>
    </w:p>
    <w:p w14:paraId="16162E54" w14:textId="351C5336" w:rsidR="00A12E32" w:rsidRPr="00FC46B7" w:rsidRDefault="00A12E32" w:rsidP="00FC46B7">
      <w:pPr>
        <w:pStyle w:val="Akapitzlist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lastRenderedPageBreak/>
        <w:t>z</w:t>
      </w:r>
      <w:r w:rsidR="002207D1">
        <w:rPr>
          <w:rFonts w:ascii="Arial" w:hAnsi="Arial" w:cs="Arial"/>
        </w:rPr>
        <w:t>a odstąpienie od umowy lub C</w:t>
      </w:r>
      <w:r w:rsidRPr="00FC46B7">
        <w:rPr>
          <w:rFonts w:ascii="Arial" w:hAnsi="Arial" w:cs="Arial"/>
        </w:rPr>
        <w:t>zęści</w:t>
      </w:r>
      <w:r w:rsidR="002207D1">
        <w:rPr>
          <w:rFonts w:ascii="Arial" w:hAnsi="Arial" w:cs="Arial"/>
        </w:rPr>
        <w:t xml:space="preserve"> umowy</w:t>
      </w:r>
      <w:r w:rsidRPr="00FC46B7">
        <w:rPr>
          <w:rFonts w:ascii="Arial" w:hAnsi="Arial" w:cs="Arial"/>
        </w:rPr>
        <w:t xml:space="preserve">, przez którąkolwiek ze stron, z przyczyn leżących po stronie  </w:t>
      </w:r>
      <w:r w:rsidR="00530109" w:rsidRPr="00FC46B7">
        <w:rPr>
          <w:rFonts w:ascii="Arial" w:hAnsi="Arial" w:cs="Arial"/>
        </w:rPr>
        <w:t>Wykonawcy</w:t>
      </w:r>
      <w:r w:rsidRPr="00FC46B7">
        <w:rPr>
          <w:rFonts w:ascii="Arial" w:hAnsi="Arial" w:cs="Arial"/>
        </w:rPr>
        <w:t xml:space="preserve"> – w wysokości odpowiednio: w przypadku odstąpienia od całej umowy - 10 % całkowitej wartości brutto umowy, określonej w § 2 umowy, albo w przypadku odstąpienia od części um</w:t>
      </w:r>
      <w:r w:rsidR="002207D1">
        <w:rPr>
          <w:rFonts w:ascii="Arial" w:hAnsi="Arial" w:cs="Arial"/>
        </w:rPr>
        <w:t>owy - 10%  wartości brutto tej C</w:t>
      </w:r>
      <w:r w:rsidRPr="00FC46B7">
        <w:rPr>
          <w:rFonts w:ascii="Arial" w:hAnsi="Arial" w:cs="Arial"/>
        </w:rPr>
        <w:t>zęści umowy, której dotyczy odstąpienie, wyliczonej zgodnie z cenami brutto zawartymi w formularzu cenowym Wykonawcy,</w:t>
      </w:r>
    </w:p>
    <w:p w14:paraId="6BFBFA72" w14:textId="3AFA9135" w:rsidR="00A12E32" w:rsidRPr="00430D93" w:rsidRDefault="00A12E32" w:rsidP="00FC46B7">
      <w:pPr>
        <w:pStyle w:val="Akapitzlist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t xml:space="preserve">za </w:t>
      </w:r>
      <w:r w:rsidR="003C3AE9" w:rsidRPr="00FC46B7">
        <w:rPr>
          <w:rFonts w:ascii="Arial" w:hAnsi="Arial" w:cs="Arial"/>
        </w:rPr>
        <w:t>zw</w:t>
      </w:r>
      <w:r w:rsidR="00530109" w:rsidRPr="00FC46B7">
        <w:rPr>
          <w:rFonts w:ascii="Arial" w:hAnsi="Arial" w:cs="Arial"/>
        </w:rPr>
        <w:t>ł</w:t>
      </w:r>
      <w:r w:rsidR="003C3AE9" w:rsidRPr="00FC46B7">
        <w:rPr>
          <w:rFonts w:ascii="Arial" w:hAnsi="Arial" w:cs="Arial"/>
        </w:rPr>
        <w:t xml:space="preserve">okę </w:t>
      </w:r>
      <w:r w:rsidRPr="00FC46B7">
        <w:rPr>
          <w:rFonts w:ascii="Arial" w:hAnsi="Arial" w:cs="Arial"/>
        </w:rPr>
        <w:t xml:space="preserve"> w wykonaniu </w:t>
      </w:r>
      <w:r w:rsidR="00530109" w:rsidRPr="00FC46B7">
        <w:rPr>
          <w:rFonts w:ascii="Arial" w:hAnsi="Arial" w:cs="Arial"/>
        </w:rPr>
        <w:t xml:space="preserve">którejkolwiek </w:t>
      </w:r>
      <w:r w:rsidRPr="00FC46B7">
        <w:rPr>
          <w:rFonts w:ascii="Arial" w:hAnsi="Arial" w:cs="Arial"/>
        </w:rPr>
        <w:t>Części wskazanej w § 2</w:t>
      </w:r>
      <w:r w:rsidR="00040CA2" w:rsidRPr="00FC46B7">
        <w:rPr>
          <w:rFonts w:ascii="Arial" w:hAnsi="Arial" w:cs="Arial"/>
        </w:rPr>
        <w:t xml:space="preserve"> </w:t>
      </w:r>
      <w:r w:rsidRPr="00FC46B7">
        <w:rPr>
          <w:rFonts w:ascii="Arial" w:hAnsi="Arial" w:cs="Arial"/>
        </w:rPr>
        <w:t xml:space="preserve">- w wysokości 1% wartości brutto umowy (ceny), określonej w  § 2 za tę Część umowy, której dotyczy </w:t>
      </w:r>
      <w:r w:rsidR="003C3AE9" w:rsidRPr="00FC46B7">
        <w:rPr>
          <w:rFonts w:ascii="Arial" w:hAnsi="Arial" w:cs="Arial"/>
        </w:rPr>
        <w:t>zw</w:t>
      </w:r>
      <w:r w:rsidR="00CD171E" w:rsidRPr="00FC46B7">
        <w:rPr>
          <w:rFonts w:ascii="Arial" w:hAnsi="Arial" w:cs="Arial"/>
        </w:rPr>
        <w:t>ł</w:t>
      </w:r>
      <w:r w:rsidR="003C3AE9" w:rsidRPr="00FC46B7">
        <w:rPr>
          <w:rFonts w:ascii="Arial" w:hAnsi="Arial" w:cs="Arial"/>
        </w:rPr>
        <w:t xml:space="preserve">oka </w:t>
      </w:r>
      <w:r w:rsidRPr="00FC46B7">
        <w:rPr>
          <w:rFonts w:ascii="Arial" w:hAnsi="Arial" w:cs="Arial"/>
        </w:rPr>
        <w:t xml:space="preserve"> (niezależnie czy </w:t>
      </w:r>
      <w:r w:rsidR="003C3AE9" w:rsidRPr="00FC46B7">
        <w:rPr>
          <w:rFonts w:ascii="Arial" w:hAnsi="Arial" w:cs="Arial"/>
        </w:rPr>
        <w:t xml:space="preserve">zwłoka </w:t>
      </w:r>
      <w:r w:rsidRPr="00FC46B7">
        <w:rPr>
          <w:rFonts w:ascii="Arial" w:hAnsi="Arial" w:cs="Arial"/>
        </w:rPr>
        <w:t xml:space="preserve"> dotyczy wszystkich elementów tej Części)  za każdy dzień </w:t>
      </w:r>
      <w:r w:rsidR="003C3AE9" w:rsidRPr="00FC46B7">
        <w:rPr>
          <w:rFonts w:ascii="Arial" w:hAnsi="Arial" w:cs="Arial"/>
        </w:rPr>
        <w:t xml:space="preserve">zwłoki </w:t>
      </w:r>
      <w:r w:rsidRPr="00FC46B7">
        <w:rPr>
          <w:rFonts w:ascii="Arial" w:hAnsi="Arial" w:cs="Arial"/>
        </w:rPr>
        <w:t xml:space="preserve"> w jego realizacji licząc od terminu wskazanego w § 3 ust 1 umowy,</w:t>
      </w:r>
      <w:r w:rsidRPr="00FC46B7">
        <w:rPr>
          <w:rFonts w:ascii="Arial" w:hAnsi="Arial" w:cs="Arial"/>
          <w:bCs/>
        </w:rPr>
        <w:t xml:space="preserve"> za wyjątkiem winy Zamawiającego; </w:t>
      </w:r>
    </w:p>
    <w:p w14:paraId="105C1A03" w14:textId="3FD82DCE" w:rsidR="00430D93" w:rsidRPr="00FC46B7" w:rsidRDefault="00430D93" w:rsidP="00430D93">
      <w:pPr>
        <w:pStyle w:val="Akapitzlist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t xml:space="preserve">za zwłokę  </w:t>
      </w:r>
      <w:r w:rsidRPr="00386801">
        <w:rPr>
          <w:rFonts w:ascii="Arial" w:hAnsi="Arial" w:cs="Arial"/>
        </w:rPr>
        <w:t xml:space="preserve">w w dokonaniu wymiany uszkodzonego urządzenia lub jego elementu w okresie gwarancji -  w wysokości 0,1% wartości danego urządzenia, którego dotyczy zwłoka, wyliczonej zgodnie z cenami brutto zawartymi w formularzu cenowym Wykonawcy, za każdy dzień zwłoki  licząc </w:t>
      </w:r>
      <w:r w:rsidRPr="00FC46B7">
        <w:rPr>
          <w:rFonts w:ascii="Arial" w:hAnsi="Arial" w:cs="Arial"/>
        </w:rPr>
        <w:t>od terminu wskazanego zgodnie z § 5</w:t>
      </w:r>
      <w:r>
        <w:rPr>
          <w:rFonts w:ascii="Arial" w:hAnsi="Arial" w:cs="Arial"/>
        </w:rPr>
        <w:t xml:space="preserve"> w odniesieniu do Części 1</w:t>
      </w:r>
      <w:r w:rsidRPr="00FC46B7">
        <w:rPr>
          <w:rFonts w:ascii="Arial" w:hAnsi="Arial" w:cs="Arial"/>
        </w:rPr>
        <w:t>, za wyjątkiem winy Zamawiającego.</w:t>
      </w:r>
    </w:p>
    <w:p w14:paraId="39A1642A" w14:textId="77777777" w:rsidR="00430D93" w:rsidRPr="00FC46B7" w:rsidRDefault="00430D93" w:rsidP="00FC46B7">
      <w:pPr>
        <w:pStyle w:val="Akapitzlist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Arial" w:hAnsi="Arial" w:cs="Arial"/>
        </w:rPr>
      </w:pPr>
    </w:p>
    <w:p w14:paraId="3CC3CE84" w14:textId="636202B0" w:rsidR="00A12E32" w:rsidRPr="00FC46B7" w:rsidRDefault="00A12E32" w:rsidP="00FC46B7">
      <w:pPr>
        <w:pStyle w:val="Akapitzlist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t xml:space="preserve">za </w:t>
      </w:r>
      <w:r w:rsidR="003C3AE9" w:rsidRPr="00FC46B7">
        <w:rPr>
          <w:rFonts w:ascii="Arial" w:hAnsi="Arial" w:cs="Arial"/>
        </w:rPr>
        <w:t xml:space="preserve">zwłokę </w:t>
      </w:r>
      <w:r w:rsidRPr="00FC46B7">
        <w:rPr>
          <w:rFonts w:ascii="Arial" w:hAnsi="Arial" w:cs="Arial"/>
        </w:rPr>
        <w:t xml:space="preserve"> w </w:t>
      </w:r>
      <w:r w:rsidR="000A0E95" w:rsidRPr="00386801">
        <w:rPr>
          <w:rFonts w:ascii="Arial" w:hAnsi="Arial" w:cs="Arial"/>
        </w:rPr>
        <w:t>usunięciu wady</w:t>
      </w:r>
      <w:r w:rsidR="007422D2" w:rsidRPr="00386801">
        <w:rPr>
          <w:rFonts w:ascii="Arial" w:hAnsi="Arial" w:cs="Arial"/>
        </w:rPr>
        <w:t xml:space="preserve"> w okresie gwarancji </w:t>
      </w:r>
      <w:r w:rsidRPr="00386801">
        <w:rPr>
          <w:rFonts w:ascii="Arial" w:hAnsi="Arial" w:cs="Arial"/>
        </w:rPr>
        <w:t xml:space="preserve">-  w </w:t>
      </w:r>
      <w:r w:rsidRPr="00FC46B7">
        <w:rPr>
          <w:rFonts w:ascii="Arial" w:hAnsi="Arial" w:cs="Arial"/>
        </w:rPr>
        <w:t>wysokości 0,</w:t>
      </w:r>
      <w:r w:rsidR="00687419" w:rsidRPr="00FC46B7">
        <w:rPr>
          <w:rFonts w:ascii="Arial" w:hAnsi="Arial" w:cs="Arial"/>
        </w:rPr>
        <w:t>1</w:t>
      </w:r>
      <w:r w:rsidRPr="00FC46B7">
        <w:rPr>
          <w:rFonts w:ascii="Arial" w:hAnsi="Arial" w:cs="Arial"/>
        </w:rPr>
        <w:t>% wartości dane</w:t>
      </w:r>
      <w:r w:rsidR="00FC46B7" w:rsidRPr="00FC46B7">
        <w:rPr>
          <w:rFonts w:ascii="Arial" w:hAnsi="Arial" w:cs="Arial"/>
        </w:rPr>
        <w:t>go</w:t>
      </w:r>
      <w:r w:rsidRPr="00FC46B7">
        <w:rPr>
          <w:rFonts w:ascii="Arial" w:hAnsi="Arial" w:cs="Arial"/>
        </w:rPr>
        <w:t xml:space="preserve"> </w:t>
      </w:r>
      <w:r w:rsidR="00FC46B7" w:rsidRPr="00FC46B7">
        <w:rPr>
          <w:rFonts w:ascii="Arial" w:hAnsi="Arial" w:cs="Arial"/>
        </w:rPr>
        <w:t>urządzenia</w:t>
      </w:r>
      <w:r w:rsidRPr="00FC46B7">
        <w:rPr>
          <w:rFonts w:ascii="Arial" w:hAnsi="Arial" w:cs="Arial"/>
        </w:rPr>
        <w:t>, które</w:t>
      </w:r>
      <w:r w:rsidR="00FC46B7" w:rsidRPr="00FC46B7">
        <w:rPr>
          <w:rFonts w:ascii="Arial" w:hAnsi="Arial" w:cs="Arial"/>
        </w:rPr>
        <w:t>go</w:t>
      </w:r>
      <w:r w:rsidRPr="00FC46B7">
        <w:rPr>
          <w:rFonts w:ascii="Arial" w:hAnsi="Arial" w:cs="Arial"/>
        </w:rPr>
        <w:t xml:space="preserve"> dotyczy </w:t>
      </w:r>
      <w:r w:rsidR="003C3AE9" w:rsidRPr="00FC46B7">
        <w:rPr>
          <w:rFonts w:ascii="Arial" w:hAnsi="Arial" w:cs="Arial"/>
        </w:rPr>
        <w:t>zwłoka</w:t>
      </w:r>
      <w:r w:rsidR="007422D2">
        <w:rPr>
          <w:rFonts w:ascii="Arial" w:hAnsi="Arial" w:cs="Arial"/>
        </w:rPr>
        <w:t xml:space="preserve">, </w:t>
      </w:r>
      <w:r w:rsidRPr="00FC46B7">
        <w:rPr>
          <w:rFonts w:ascii="Arial" w:hAnsi="Arial" w:cs="Arial"/>
        </w:rPr>
        <w:t xml:space="preserve">wyliczonej zgodnie z cenami brutto zawartymi w formularzu cenowym Wykonawcy, za każdy dzień </w:t>
      </w:r>
      <w:r w:rsidR="003C3AE9" w:rsidRPr="00FC46B7">
        <w:rPr>
          <w:rFonts w:ascii="Arial" w:hAnsi="Arial" w:cs="Arial"/>
        </w:rPr>
        <w:t xml:space="preserve">zwłoki </w:t>
      </w:r>
      <w:r w:rsidRPr="00FC46B7">
        <w:rPr>
          <w:rFonts w:ascii="Arial" w:hAnsi="Arial" w:cs="Arial"/>
        </w:rPr>
        <w:t xml:space="preserve"> licząc od terminu wskazanego zgodnie z § 5</w:t>
      </w:r>
      <w:r w:rsidR="007422D2">
        <w:rPr>
          <w:rFonts w:ascii="Arial" w:hAnsi="Arial" w:cs="Arial"/>
        </w:rPr>
        <w:t xml:space="preserve"> w odniesieniu do Części 2</w:t>
      </w:r>
      <w:r w:rsidRPr="00FC46B7">
        <w:rPr>
          <w:rFonts w:ascii="Arial" w:hAnsi="Arial" w:cs="Arial"/>
        </w:rPr>
        <w:t xml:space="preserve">, za wyjątkiem winy </w:t>
      </w:r>
      <w:r w:rsidR="001C173F" w:rsidRPr="00FC46B7">
        <w:rPr>
          <w:rFonts w:ascii="Arial" w:hAnsi="Arial" w:cs="Arial"/>
        </w:rPr>
        <w:t>Z</w:t>
      </w:r>
      <w:r w:rsidRPr="00FC46B7">
        <w:rPr>
          <w:rFonts w:ascii="Arial" w:hAnsi="Arial" w:cs="Arial"/>
        </w:rPr>
        <w:t>amawiającego.</w:t>
      </w:r>
    </w:p>
    <w:p w14:paraId="3ED67565" w14:textId="71B61307" w:rsidR="00A12E32" w:rsidRPr="00386801" w:rsidRDefault="00A12E32" w:rsidP="00FC46B7">
      <w:pPr>
        <w:pStyle w:val="Akapitzlist"/>
        <w:numPr>
          <w:ilvl w:val="3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  <w:bookmarkStart w:id="0" w:name="_GoBack"/>
    </w:p>
    <w:p w14:paraId="44627C8E" w14:textId="5BF480F2" w:rsidR="00A12E32" w:rsidRPr="00386801" w:rsidRDefault="00A12E32" w:rsidP="00FC46B7">
      <w:pPr>
        <w:pStyle w:val="Akapitzlist"/>
        <w:numPr>
          <w:ilvl w:val="3"/>
          <w:numId w:val="1"/>
        </w:numPr>
        <w:tabs>
          <w:tab w:val="left" w:pos="7797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86801">
        <w:rPr>
          <w:rFonts w:ascii="Arial" w:hAnsi="Arial" w:cs="Arial"/>
        </w:rPr>
        <w:t>Strony ustalają, że w razie naliczenia kar umownych zgodnie z ust. 1, Zamawiający potrąci je w pierwszej kolejności z należności Wykonawcy wynikającej z  wystawionej faktury</w:t>
      </w:r>
      <w:r w:rsidR="000A0E95" w:rsidRPr="00386801">
        <w:rPr>
          <w:rFonts w:ascii="Arial" w:hAnsi="Arial" w:cs="Arial"/>
        </w:rPr>
        <w:t>, jeżeli przepisy prawa nie stanowią inaczej</w:t>
      </w:r>
      <w:r w:rsidRPr="00386801">
        <w:rPr>
          <w:rFonts w:ascii="Arial" w:hAnsi="Arial" w:cs="Arial"/>
        </w:rPr>
        <w:t>.</w:t>
      </w:r>
    </w:p>
    <w:p w14:paraId="11513DC3" w14:textId="123A23D8" w:rsidR="006B47CE" w:rsidRPr="00FC46B7" w:rsidRDefault="00A12E32" w:rsidP="00FC46B7">
      <w:pPr>
        <w:pStyle w:val="Akapitzlist"/>
        <w:numPr>
          <w:ilvl w:val="3"/>
          <w:numId w:val="1"/>
        </w:numPr>
        <w:tabs>
          <w:tab w:val="left" w:pos="7797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86801">
        <w:rPr>
          <w:rFonts w:ascii="Arial" w:hAnsi="Arial" w:cs="Arial"/>
        </w:rPr>
        <w:t xml:space="preserve">Wysokość kary umownej </w:t>
      </w:r>
      <w:bookmarkEnd w:id="0"/>
      <w:r w:rsidRPr="00FC46B7">
        <w:rPr>
          <w:rFonts w:ascii="Arial" w:hAnsi="Arial" w:cs="Arial"/>
        </w:rPr>
        <w:t xml:space="preserve">naliczonej za </w:t>
      </w:r>
      <w:r w:rsidR="003C3AE9" w:rsidRPr="00FC46B7">
        <w:rPr>
          <w:rFonts w:ascii="Arial" w:hAnsi="Arial" w:cs="Arial"/>
        </w:rPr>
        <w:t xml:space="preserve">zwłokę </w:t>
      </w:r>
      <w:r w:rsidRPr="00FC46B7">
        <w:rPr>
          <w:rFonts w:ascii="Arial" w:hAnsi="Arial" w:cs="Arial"/>
        </w:rPr>
        <w:t xml:space="preserve"> dla danej Części na podstawie ust. 1 pkt b) nie może przekroczyć 50% wartości brutto umowy dla tej opóźnionej Części określonej </w:t>
      </w:r>
      <w:r w:rsidR="00CD171E" w:rsidRPr="00FC46B7">
        <w:rPr>
          <w:rFonts w:ascii="Arial" w:hAnsi="Arial" w:cs="Arial"/>
        </w:rPr>
        <w:br/>
      </w:r>
      <w:r w:rsidRPr="00FC46B7">
        <w:rPr>
          <w:rFonts w:ascii="Arial" w:hAnsi="Arial" w:cs="Arial"/>
        </w:rPr>
        <w:t>w § 2.</w:t>
      </w:r>
    </w:p>
    <w:p w14:paraId="74BB2413" w14:textId="464BF82D" w:rsidR="00A12E32" w:rsidRDefault="006B47CE" w:rsidP="00FC46B7">
      <w:pPr>
        <w:pStyle w:val="Akapitzlist"/>
        <w:numPr>
          <w:ilvl w:val="3"/>
          <w:numId w:val="1"/>
        </w:numPr>
        <w:tabs>
          <w:tab w:val="left" w:pos="7797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t xml:space="preserve">Wysokość kary umownej naliczonej za </w:t>
      </w:r>
      <w:r w:rsidR="003C3AE9" w:rsidRPr="00FC46B7">
        <w:rPr>
          <w:rFonts w:ascii="Arial" w:hAnsi="Arial" w:cs="Arial"/>
        </w:rPr>
        <w:t xml:space="preserve">zwłokę </w:t>
      </w:r>
      <w:r w:rsidRPr="00FC46B7">
        <w:rPr>
          <w:rFonts w:ascii="Arial" w:hAnsi="Arial" w:cs="Arial"/>
        </w:rPr>
        <w:t xml:space="preserve"> dla danej Części na podstawie ust. 1 pkt c) nie może przekroczyć 50% wartości brutto umowy dla tej opóźnionej Części określonej w § 2. </w:t>
      </w:r>
    </w:p>
    <w:p w14:paraId="04E58210" w14:textId="6D559E88" w:rsidR="00775859" w:rsidRDefault="00775859" w:rsidP="00775859">
      <w:pPr>
        <w:pStyle w:val="Akapitzlist"/>
        <w:numPr>
          <w:ilvl w:val="3"/>
          <w:numId w:val="1"/>
        </w:numPr>
        <w:tabs>
          <w:tab w:val="left" w:pos="7797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C46B7">
        <w:rPr>
          <w:rFonts w:ascii="Arial" w:hAnsi="Arial" w:cs="Arial"/>
        </w:rPr>
        <w:t xml:space="preserve">Wysokość kary umownej naliczonej za zwłokę  dla danej </w:t>
      </w:r>
      <w:r>
        <w:rPr>
          <w:rFonts w:ascii="Arial" w:hAnsi="Arial" w:cs="Arial"/>
        </w:rPr>
        <w:t>Części na podstawie ust. 1 pkt d</w:t>
      </w:r>
      <w:r w:rsidRPr="00FC46B7">
        <w:rPr>
          <w:rFonts w:ascii="Arial" w:hAnsi="Arial" w:cs="Arial"/>
        </w:rPr>
        <w:t xml:space="preserve">) nie może przekroczyć 50% wartości brutto umowy dla tej opóźnionej Części określonej w § 2. </w:t>
      </w:r>
    </w:p>
    <w:p w14:paraId="5AD4C3C9" w14:textId="77777777" w:rsidR="00775859" w:rsidRPr="00FC46B7" w:rsidRDefault="00775859" w:rsidP="00FC46B7">
      <w:pPr>
        <w:pStyle w:val="Akapitzlist"/>
        <w:numPr>
          <w:ilvl w:val="3"/>
          <w:numId w:val="1"/>
        </w:numPr>
        <w:tabs>
          <w:tab w:val="left" w:pos="7797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7E7A02A0" w14:textId="29C3B78D" w:rsidR="005B26D8" w:rsidRDefault="005B26D8" w:rsidP="00A12E32">
      <w:pPr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</w:p>
    <w:p w14:paraId="25507290" w14:textId="3880D5CE" w:rsidR="00FC295C" w:rsidRPr="00DC5A6E" w:rsidRDefault="001B7D7B" w:rsidP="001C173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 </w:t>
      </w:r>
      <w:r w:rsidR="00FC295C"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FC295C" w:rsidRPr="00DC5A6E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DC5A6E">
        <w:rPr>
          <w:rFonts w:ascii="Arial" w:hAnsi="Arial" w:cs="Arial"/>
          <w:b/>
          <w:bCs/>
          <w:sz w:val="22"/>
          <w:szCs w:val="22"/>
        </w:rPr>
        <w:t xml:space="preserve"> S</w:t>
      </w:r>
      <w:r w:rsidR="00FC295C" w:rsidRPr="00DC5A6E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C6BE136" w14:textId="77777777" w:rsidR="00E51874" w:rsidRPr="00DC5A6E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22B2DBBA" w14:textId="77777777" w:rsidR="00CD171E" w:rsidRDefault="00CD171E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58CB971" w:rsidR="00FC295C" w:rsidRPr="00DC5A6E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65B619F" w14:textId="77777777" w:rsidR="000C75C0" w:rsidRPr="00DC5A6E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DC5A6E" w:rsidRDefault="000C75C0" w:rsidP="00FC46B7">
      <w:pPr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892D4E1" w14:textId="77777777" w:rsidR="000C75C0" w:rsidRPr="00DC5A6E" w:rsidRDefault="000C75C0" w:rsidP="00FC46B7">
      <w:pPr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479EF20E" w14:textId="77777777" w:rsidR="00FC46B7" w:rsidRDefault="000C75C0" w:rsidP="00FC46B7">
      <w:pPr>
        <w:pStyle w:val="Akapitzlist"/>
        <w:numPr>
          <w:ilvl w:val="1"/>
          <w:numId w:val="3"/>
        </w:numPr>
        <w:spacing w:after="0" w:line="240" w:lineRule="auto"/>
        <w:ind w:left="993" w:hanging="426"/>
        <w:jc w:val="both"/>
        <w:rPr>
          <w:rFonts w:ascii="Arial" w:hAnsi="Arial" w:cs="Arial"/>
          <w:bCs/>
        </w:rPr>
      </w:pPr>
      <w:r w:rsidRPr="00FC46B7">
        <w:rPr>
          <w:rFonts w:ascii="Arial" w:hAnsi="Arial" w:cs="Arial"/>
          <w:bCs/>
        </w:rPr>
        <w:t>w sytuacji gdy pojawi się nowy model a produkcja obecnego zostanie zaprzestana istnieje  możliwość zastąpienia przedmiotu umowy w tym zakresie innym modelem o parametrach nie gorszych od wskazanych w ofercie Wykonawcy lub SIWZ, przy zachowaniu ceny wskazanej w formularzu cenowym i § 2 niniejszej umowy,</w:t>
      </w:r>
      <w:r w:rsidR="00FC46B7">
        <w:rPr>
          <w:rFonts w:ascii="Arial" w:hAnsi="Arial" w:cs="Arial"/>
          <w:bCs/>
        </w:rPr>
        <w:t xml:space="preserve"> </w:t>
      </w:r>
    </w:p>
    <w:p w14:paraId="4992AE92" w14:textId="77777777" w:rsidR="00FC46B7" w:rsidRPr="00FC46B7" w:rsidRDefault="000C75C0" w:rsidP="00FC46B7">
      <w:pPr>
        <w:pStyle w:val="Akapitzlist"/>
        <w:numPr>
          <w:ilvl w:val="1"/>
          <w:numId w:val="3"/>
        </w:numPr>
        <w:spacing w:after="0" w:line="240" w:lineRule="auto"/>
        <w:ind w:left="993" w:hanging="426"/>
        <w:jc w:val="both"/>
        <w:rPr>
          <w:rFonts w:ascii="Arial" w:hAnsi="Arial" w:cs="Arial"/>
          <w:bCs/>
        </w:rPr>
      </w:pPr>
      <w:r w:rsidRPr="00FC46B7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</w:t>
      </w:r>
      <w:r w:rsidRPr="00FC46B7">
        <w:rPr>
          <w:rFonts w:ascii="Arial" w:hAnsi="Arial" w:cs="Arial"/>
        </w:rPr>
        <w:lastRenderedPageBreak/>
        <w:t>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  <w:r w:rsidR="00FC46B7">
        <w:rPr>
          <w:rFonts w:ascii="Arial" w:hAnsi="Arial" w:cs="Arial"/>
        </w:rPr>
        <w:t xml:space="preserve">  </w:t>
      </w:r>
    </w:p>
    <w:p w14:paraId="203833B4" w14:textId="77777777" w:rsidR="00FC46B7" w:rsidRPr="00FC46B7" w:rsidRDefault="000C75C0" w:rsidP="00FC46B7">
      <w:pPr>
        <w:pStyle w:val="Akapitzlist"/>
        <w:numPr>
          <w:ilvl w:val="1"/>
          <w:numId w:val="3"/>
        </w:numPr>
        <w:spacing w:after="0" w:line="240" w:lineRule="auto"/>
        <w:ind w:left="993" w:hanging="426"/>
        <w:jc w:val="both"/>
        <w:rPr>
          <w:rFonts w:ascii="Arial" w:hAnsi="Arial" w:cs="Arial"/>
          <w:bCs/>
        </w:rPr>
      </w:pPr>
      <w:r w:rsidRPr="00FC46B7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  <w:r w:rsidR="00FC46B7">
        <w:rPr>
          <w:rFonts w:ascii="Arial" w:hAnsi="Arial" w:cs="Arial"/>
        </w:rPr>
        <w:t xml:space="preserve"> </w:t>
      </w:r>
    </w:p>
    <w:p w14:paraId="6D66C451" w14:textId="5E23D892" w:rsidR="000C75C0" w:rsidRPr="00FC46B7" w:rsidRDefault="000C75C0" w:rsidP="00FC46B7">
      <w:pPr>
        <w:pStyle w:val="Akapitzlist"/>
        <w:numPr>
          <w:ilvl w:val="1"/>
          <w:numId w:val="3"/>
        </w:numPr>
        <w:spacing w:after="0" w:line="240" w:lineRule="auto"/>
        <w:ind w:left="993" w:hanging="426"/>
        <w:jc w:val="both"/>
        <w:rPr>
          <w:rFonts w:ascii="Arial" w:hAnsi="Arial" w:cs="Arial"/>
          <w:bCs/>
        </w:rPr>
      </w:pPr>
      <w:r w:rsidRPr="00FC46B7">
        <w:rPr>
          <w:rFonts w:ascii="Arial" w:hAnsi="Arial" w:cs="Arial"/>
        </w:rPr>
        <w:t xml:space="preserve">w innych przypadkach wskazanych w </w:t>
      </w:r>
      <w:r w:rsidR="00D750CB" w:rsidRPr="00FC46B7">
        <w:rPr>
          <w:rFonts w:ascii="Arial" w:hAnsi="Arial" w:cs="Arial"/>
        </w:rPr>
        <w:t>art. 455 ustawy Pzp.</w:t>
      </w:r>
      <w:r w:rsidRPr="00FC46B7">
        <w:rPr>
          <w:rFonts w:ascii="Arial" w:hAnsi="Arial" w:cs="Arial"/>
        </w:rPr>
        <w:t>.</w:t>
      </w:r>
    </w:p>
    <w:p w14:paraId="1A865B3A" w14:textId="77777777" w:rsidR="000C75C0" w:rsidRPr="008E4EBE" w:rsidRDefault="000C75C0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F668707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F6C716A" w14:textId="77777777" w:rsidR="00962AAA" w:rsidRPr="00DC5A6E" w:rsidRDefault="00FC295C" w:rsidP="00FC46B7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 w:rsidR="00962AAA" w:rsidRPr="00DC5A6E">
        <w:rPr>
          <w:rFonts w:ascii="Arial" w:hAnsi="Arial" w:cs="Arial"/>
          <w:bCs/>
        </w:rPr>
        <w:t xml:space="preserve"> </w:t>
      </w:r>
      <w:r w:rsidRPr="00DC5A6E">
        <w:rPr>
          <w:rFonts w:ascii="Arial" w:hAnsi="Arial" w:cs="Arial"/>
          <w:bCs/>
        </w:rPr>
        <w:t>W takim wypadku Wykonawca może żądać jedynie wynagrodzenia należnego mu z tytułu wykonania części umowy.</w:t>
      </w:r>
      <w:r w:rsidR="00962AAA" w:rsidRPr="00DC5A6E">
        <w:rPr>
          <w:rFonts w:ascii="Arial" w:hAnsi="Arial" w:cs="Arial"/>
          <w:bCs/>
        </w:rPr>
        <w:t xml:space="preserve"> </w:t>
      </w:r>
    </w:p>
    <w:p w14:paraId="7358520D" w14:textId="0974FB50" w:rsidR="00FC295C" w:rsidRPr="00DC5A6E" w:rsidRDefault="00962AAA" w:rsidP="00FC46B7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>Zamawiający w terminie do 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="007A168A" w:rsidRPr="00DC5A6E">
        <w:rPr>
          <w:rFonts w:ascii="Arial" w:hAnsi="Arial" w:cs="Arial"/>
          <w:bCs/>
        </w:rPr>
        <w:t xml:space="preserve"> Dniami roboczymi są dni pracy Zamawiającego.</w:t>
      </w:r>
    </w:p>
    <w:p w14:paraId="67D9E96D" w14:textId="77777777" w:rsidR="00DC5A6E" w:rsidRPr="00DC5A6E" w:rsidRDefault="00DC5A6E" w:rsidP="00DC5A6E">
      <w:pPr>
        <w:pStyle w:val="Akapitzlist"/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</w:p>
    <w:p w14:paraId="1E50B3F0" w14:textId="77777777" w:rsidR="00FC295C" w:rsidRPr="00DC5A6E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77777777" w:rsidR="00D93BFA" w:rsidRPr="00DC5A6E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7777777" w:rsidR="00096057" w:rsidRPr="007F776B" w:rsidRDefault="00096057" w:rsidP="00FC46B7">
      <w:pPr>
        <w:pStyle w:val="Akapitzlist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049431D" w14:textId="77777777" w:rsidR="00096057" w:rsidRPr="007F776B" w:rsidRDefault="00096057" w:rsidP="00FC46B7">
      <w:pPr>
        <w:pStyle w:val="Akapitzlist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7F776B" w:rsidRDefault="00096057" w:rsidP="00FC46B7">
      <w:pPr>
        <w:pStyle w:val="Akapitzlist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Pr="007F776B" w:rsidRDefault="00096057" w:rsidP="00FC46B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426" w:hanging="426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7818813A" w14:textId="77777777" w:rsidR="00096057" w:rsidRPr="007F776B" w:rsidRDefault="00096057" w:rsidP="00096057">
      <w:pPr>
        <w:pStyle w:val="Akapitzlist"/>
        <w:suppressAutoHyphens w:val="0"/>
        <w:spacing w:after="0" w:line="240" w:lineRule="auto"/>
        <w:ind w:left="703"/>
        <w:contextualSpacing/>
        <w:jc w:val="both"/>
        <w:rPr>
          <w:rFonts w:ascii="Arial" w:hAnsi="Arial" w:cs="Arial"/>
        </w:rPr>
      </w:pPr>
    </w:p>
    <w:p w14:paraId="5F2282A8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7F776B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2B1F1DB" w14:textId="77777777" w:rsidR="00962AAA" w:rsidRPr="007F776B" w:rsidRDefault="00962AAA" w:rsidP="00FC46B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 xml:space="preserve">Strony zgodnie postanawiają, że ogólne warunki umów (OWU) stosowane przez Wykonawcę nie mają zastosowania do niniejszej umowy. </w:t>
      </w:r>
    </w:p>
    <w:p w14:paraId="7EF6BAAF" w14:textId="77777777" w:rsidR="00962AAA" w:rsidRPr="007F776B" w:rsidRDefault="00FC295C" w:rsidP="00FC46B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962AAA" w:rsidRPr="007F776B">
        <w:rPr>
          <w:rFonts w:ascii="Arial" w:hAnsi="Arial" w:cs="Arial"/>
        </w:rPr>
        <w:t xml:space="preserve"> </w:t>
      </w:r>
    </w:p>
    <w:p w14:paraId="3D8ACD81" w14:textId="77777777" w:rsidR="00962AAA" w:rsidRPr="007F776B" w:rsidRDefault="00FC295C" w:rsidP="00FC46B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lastRenderedPageBreak/>
        <w:t>Wszelkie spory wynikające z umowy lub w związku z nią, a</w:t>
      </w:r>
      <w:r w:rsidR="00962AAA" w:rsidRPr="007F776B">
        <w:rPr>
          <w:rFonts w:ascii="Arial" w:hAnsi="Arial" w:cs="Arial"/>
        </w:rPr>
        <w:t xml:space="preserve"> które nie mogą być załatwione </w:t>
      </w:r>
      <w:r w:rsidRPr="007F776B">
        <w:rPr>
          <w:rFonts w:ascii="Arial" w:hAnsi="Arial" w:cs="Arial"/>
        </w:rPr>
        <w:t>w sposób polubowny, będzie rozstrzygał sąd powszechny właściwy rzeczowo i miejscowo dla siedziby Zamawiającego.</w:t>
      </w:r>
      <w:r w:rsidRPr="007F776B">
        <w:rPr>
          <w:rFonts w:ascii="Arial" w:hAnsi="Arial" w:cs="Arial"/>
          <w:b/>
        </w:rPr>
        <w:t xml:space="preserve">  </w:t>
      </w:r>
      <w:r w:rsidR="00962AAA" w:rsidRPr="007F776B">
        <w:rPr>
          <w:rFonts w:ascii="Arial" w:hAnsi="Arial" w:cs="Arial"/>
          <w:b/>
        </w:rPr>
        <w:t xml:space="preserve"> </w:t>
      </w:r>
    </w:p>
    <w:p w14:paraId="5D53DD6A" w14:textId="77777777" w:rsidR="00962AAA" w:rsidRPr="007F776B" w:rsidRDefault="00FC295C" w:rsidP="00FC46B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Umowę sporządzono w 2 egzemplarzach, po jednym dla każdej ze stron.</w:t>
      </w:r>
      <w:r w:rsidR="00962AAA" w:rsidRPr="007F776B">
        <w:rPr>
          <w:rFonts w:ascii="Arial" w:hAnsi="Arial" w:cs="Arial"/>
          <w:bCs/>
        </w:rPr>
        <w:t xml:space="preserve"> </w:t>
      </w:r>
    </w:p>
    <w:p w14:paraId="4934A980" w14:textId="77777777" w:rsidR="00962AAA" w:rsidRPr="007F776B" w:rsidRDefault="00FC295C" w:rsidP="00FC46B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Wymienion</w:t>
      </w:r>
      <w:r w:rsidR="00F23E8D" w:rsidRPr="007F776B">
        <w:rPr>
          <w:rFonts w:ascii="Arial" w:hAnsi="Arial" w:cs="Arial"/>
          <w:bCs/>
        </w:rPr>
        <w:t>e</w:t>
      </w:r>
      <w:r w:rsidRPr="007F776B">
        <w:rPr>
          <w:rFonts w:ascii="Arial" w:hAnsi="Arial" w:cs="Arial"/>
          <w:bCs/>
        </w:rPr>
        <w:t xml:space="preserve"> w umowie załącznik</w:t>
      </w:r>
      <w:r w:rsidR="00F23E8D" w:rsidRPr="007F776B">
        <w:rPr>
          <w:rFonts w:ascii="Arial" w:hAnsi="Arial" w:cs="Arial"/>
          <w:bCs/>
        </w:rPr>
        <w:t>i</w:t>
      </w:r>
      <w:r w:rsidR="00167A2B" w:rsidRPr="007F776B">
        <w:rPr>
          <w:rFonts w:ascii="Arial" w:hAnsi="Arial" w:cs="Arial"/>
          <w:bCs/>
        </w:rPr>
        <w:t xml:space="preserve"> </w:t>
      </w:r>
      <w:r w:rsidRPr="007F776B">
        <w:rPr>
          <w:rFonts w:ascii="Arial" w:hAnsi="Arial" w:cs="Arial"/>
          <w:bCs/>
        </w:rPr>
        <w:t>stanowi</w:t>
      </w:r>
      <w:r w:rsidR="00F23E8D" w:rsidRPr="007F776B">
        <w:rPr>
          <w:rFonts w:ascii="Arial" w:hAnsi="Arial" w:cs="Arial"/>
          <w:bCs/>
        </w:rPr>
        <w:t>ą</w:t>
      </w:r>
      <w:r w:rsidRPr="007F776B">
        <w:rPr>
          <w:rFonts w:ascii="Arial" w:hAnsi="Arial" w:cs="Arial"/>
          <w:bCs/>
        </w:rPr>
        <w:t xml:space="preserve"> integralną część umowy</w:t>
      </w:r>
      <w:r w:rsidR="00F23E8D" w:rsidRPr="007F776B">
        <w:rPr>
          <w:rFonts w:ascii="Arial" w:hAnsi="Arial" w:cs="Arial"/>
          <w:bCs/>
        </w:rPr>
        <w:t>.</w:t>
      </w:r>
      <w:r w:rsidR="00962AAA" w:rsidRPr="007F776B">
        <w:rPr>
          <w:rFonts w:ascii="Arial" w:hAnsi="Arial" w:cs="Arial"/>
          <w:bCs/>
        </w:rPr>
        <w:t xml:space="preserve"> </w:t>
      </w:r>
    </w:p>
    <w:p w14:paraId="382FC038" w14:textId="4A9ECD3E" w:rsidR="00FC295C" w:rsidRPr="007F776B" w:rsidRDefault="00FC295C" w:rsidP="00FC46B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Umowa wchodzi w życie z datą jej zawarcia.</w:t>
      </w:r>
    </w:p>
    <w:p w14:paraId="1AEDEB87" w14:textId="77777777" w:rsidR="00FC295C" w:rsidRPr="007F776B" w:rsidRDefault="00FC295C" w:rsidP="00FC295C">
      <w:pPr>
        <w:pStyle w:val="Tekstblokowy"/>
        <w:rPr>
          <w:szCs w:val="22"/>
        </w:rPr>
      </w:pPr>
    </w:p>
    <w:p w14:paraId="347162F3" w14:textId="77777777" w:rsidR="000C75C0" w:rsidRPr="007F776B" w:rsidRDefault="000C75C0" w:rsidP="000C75C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EDD3FF" w14:textId="47816446" w:rsidR="003714FB" w:rsidRPr="007F776B" w:rsidRDefault="00887DD0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  <w:r w:rsidRPr="007F776B">
        <w:rPr>
          <w:rFonts w:ascii="Arial" w:hAnsi="Arial" w:cs="Arial"/>
          <w:sz w:val="22"/>
          <w:szCs w:val="20"/>
        </w:rPr>
        <w:t xml:space="preserve">          WYKONAWCA                                                                 ZAMAWIAJĄCY</w:t>
      </w:r>
    </w:p>
    <w:p w14:paraId="49F0A7F9" w14:textId="3068CD6E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3F9DC3DC" w14:textId="226FB307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701D3593" w14:textId="6F9572BC" w:rsidR="00987E6F" w:rsidRPr="00987E6F" w:rsidRDefault="00987E6F" w:rsidP="008B10E3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lang w:eastAsia="en-US"/>
        </w:rPr>
      </w:pPr>
    </w:p>
    <w:sectPr w:rsidR="00987E6F" w:rsidRPr="00987E6F" w:rsidSect="00810EC3">
      <w:headerReference w:type="default" r:id="rId12"/>
      <w:footerReference w:type="even" r:id="rId13"/>
      <w:footerReference w:type="default" r:id="rId14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7EB3CEC" w16cid:durableId="257D69D6"/>
  <w16cid:commentId w16cid:paraId="4DC6D70D" w16cid:durableId="257D764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8FF11" w14:textId="77777777" w:rsidR="00430E92" w:rsidRDefault="00430E92">
      <w:r>
        <w:separator/>
      </w:r>
    </w:p>
  </w:endnote>
  <w:endnote w:type="continuationSeparator" w:id="0">
    <w:p w14:paraId="6C824EC2" w14:textId="77777777" w:rsidR="00430E92" w:rsidRDefault="0043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D5D15" w14:textId="77777777" w:rsidR="00430E92" w:rsidRDefault="00430E92">
      <w:r>
        <w:separator/>
      </w:r>
    </w:p>
  </w:footnote>
  <w:footnote w:type="continuationSeparator" w:id="0">
    <w:p w14:paraId="58C0CF72" w14:textId="77777777" w:rsidR="00430E92" w:rsidRDefault="00430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3F0A93A0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CB68F1">
      <w:rPr>
        <w:rFonts w:ascii="Arial" w:hAnsi="Arial" w:cs="Arial"/>
        <w:i/>
        <w:sz w:val="20"/>
      </w:rPr>
      <w:t>5493</w:t>
    </w:r>
    <w:r w:rsidRPr="00810EC3">
      <w:rPr>
        <w:rFonts w:ascii="Arial" w:hAnsi="Arial" w:cs="Arial"/>
        <w:i/>
        <w:sz w:val="20"/>
      </w:rPr>
      <w:t>/D/2</w:t>
    </w:r>
    <w:r w:rsidR="00271D30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5F64EA3"/>
    <w:multiLevelType w:val="hybridMultilevel"/>
    <w:tmpl w:val="F5B6EB62"/>
    <w:lvl w:ilvl="0" w:tplc="603EAD7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F1D05"/>
    <w:multiLevelType w:val="hybridMultilevel"/>
    <w:tmpl w:val="07BAB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07E98"/>
    <w:multiLevelType w:val="hybridMultilevel"/>
    <w:tmpl w:val="648CD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D7C08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7E3B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B2410"/>
    <w:multiLevelType w:val="hybridMultilevel"/>
    <w:tmpl w:val="5352090E"/>
    <w:lvl w:ilvl="0" w:tplc="65D62B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F751E1F"/>
    <w:multiLevelType w:val="hybridMultilevel"/>
    <w:tmpl w:val="C3E4AF1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93F25"/>
    <w:multiLevelType w:val="hybridMultilevel"/>
    <w:tmpl w:val="395AB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AC3B05"/>
    <w:multiLevelType w:val="hybridMultilevel"/>
    <w:tmpl w:val="B31E3B3A"/>
    <w:lvl w:ilvl="0" w:tplc="977265B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4"/>
  </w:num>
  <w:num w:numId="5">
    <w:abstractNumId w:val="7"/>
  </w:num>
  <w:num w:numId="6">
    <w:abstractNumId w:val="12"/>
  </w:num>
  <w:num w:numId="7">
    <w:abstractNumId w:val="5"/>
  </w:num>
  <w:num w:numId="8">
    <w:abstractNumId w:val="3"/>
  </w:num>
  <w:num w:numId="9">
    <w:abstractNumId w:val="10"/>
  </w:num>
  <w:num w:numId="10">
    <w:abstractNumId w:val="6"/>
  </w:num>
  <w:num w:numId="1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73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71D"/>
    <w:rsid w:val="00037958"/>
    <w:rsid w:val="000409B4"/>
    <w:rsid w:val="00040CA2"/>
    <w:rsid w:val="00040E7E"/>
    <w:rsid w:val="00041457"/>
    <w:rsid w:val="00041827"/>
    <w:rsid w:val="000428D2"/>
    <w:rsid w:val="00043AF2"/>
    <w:rsid w:val="00043AFB"/>
    <w:rsid w:val="00044212"/>
    <w:rsid w:val="000444E3"/>
    <w:rsid w:val="00044764"/>
    <w:rsid w:val="0004677A"/>
    <w:rsid w:val="0005080E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0D4E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0DD"/>
    <w:rsid w:val="000945ED"/>
    <w:rsid w:val="00095FC1"/>
    <w:rsid w:val="00096057"/>
    <w:rsid w:val="0009770A"/>
    <w:rsid w:val="00097D7C"/>
    <w:rsid w:val="000A0E95"/>
    <w:rsid w:val="000A147E"/>
    <w:rsid w:val="000A18EC"/>
    <w:rsid w:val="000A1BC3"/>
    <w:rsid w:val="000A1C24"/>
    <w:rsid w:val="000A2097"/>
    <w:rsid w:val="000A2296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1BB8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0A81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41"/>
    <w:rsid w:val="001342FD"/>
    <w:rsid w:val="00134919"/>
    <w:rsid w:val="00135F26"/>
    <w:rsid w:val="001431F4"/>
    <w:rsid w:val="00144E8C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C98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5CBA"/>
    <w:rsid w:val="001968F1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2BA"/>
    <w:rsid w:val="001C13BC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D760F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7A1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0D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07D1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D30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3EC4"/>
    <w:rsid w:val="002B413D"/>
    <w:rsid w:val="002B4342"/>
    <w:rsid w:val="002B6030"/>
    <w:rsid w:val="002B7E6A"/>
    <w:rsid w:val="002C15EA"/>
    <w:rsid w:val="002C21E8"/>
    <w:rsid w:val="002C2344"/>
    <w:rsid w:val="002C273A"/>
    <w:rsid w:val="002C5A93"/>
    <w:rsid w:val="002C7942"/>
    <w:rsid w:val="002C7F75"/>
    <w:rsid w:val="002D05AB"/>
    <w:rsid w:val="002D0ABB"/>
    <w:rsid w:val="002D21B2"/>
    <w:rsid w:val="002D2996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06D33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428"/>
    <w:rsid w:val="00364572"/>
    <w:rsid w:val="00365455"/>
    <w:rsid w:val="00365DA6"/>
    <w:rsid w:val="00365E7F"/>
    <w:rsid w:val="00365FC0"/>
    <w:rsid w:val="00366408"/>
    <w:rsid w:val="00366D48"/>
    <w:rsid w:val="003673A1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801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3AE9"/>
    <w:rsid w:val="003C509F"/>
    <w:rsid w:val="003C7803"/>
    <w:rsid w:val="003C7977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3F21"/>
    <w:rsid w:val="003E4253"/>
    <w:rsid w:val="003E4D08"/>
    <w:rsid w:val="003E632A"/>
    <w:rsid w:val="003E685D"/>
    <w:rsid w:val="003E6F31"/>
    <w:rsid w:val="003F0E51"/>
    <w:rsid w:val="003F1D50"/>
    <w:rsid w:val="003F350E"/>
    <w:rsid w:val="003F4107"/>
    <w:rsid w:val="003F44A2"/>
    <w:rsid w:val="003F4D8D"/>
    <w:rsid w:val="003F5879"/>
    <w:rsid w:val="003F63F2"/>
    <w:rsid w:val="003F7546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D93"/>
    <w:rsid w:val="00430E92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4369"/>
    <w:rsid w:val="004554DB"/>
    <w:rsid w:val="004555C3"/>
    <w:rsid w:val="004558FE"/>
    <w:rsid w:val="00456BC3"/>
    <w:rsid w:val="00456D4E"/>
    <w:rsid w:val="0045735E"/>
    <w:rsid w:val="00461567"/>
    <w:rsid w:val="00461C3B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9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421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D5700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17A1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109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888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6D8"/>
    <w:rsid w:val="005B3F8A"/>
    <w:rsid w:val="005B3FBC"/>
    <w:rsid w:val="005B46CA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30C"/>
    <w:rsid w:val="006417AB"/>
    <w:rsid w:val="00641E6A"/>
    <w:rsid w:val="0064227D"/>
    <w:rsid w:val="0064228D"/>
    <w:rsid w:val="00643AF1"/>
    <w:rsid w:val="00643BD6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E82"/>
    <w:rsid w:val="00686EEF"/>
    <w:rsid w:val="00687419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97B74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4BD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2D2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5057"/>
    <w:rsid w:val="0076015F"/>
    <w:rsid w:val="0076056B"/>
    <w:rsid w:val="00761032"/>
    <w:rsid w:val="007617D5"/>
    <w:rsid w:val="00761F6B"/>
    <w:rsid w:val="007629F4"/>
    <w:rsid w:val="0076346E"/>
    <w:rsid w:val="00764038"/>
    <w:rsid w:val="00764C81"/>
    <w:rsid w:val="007655F0"/>
    <w:rsid w:val="007656EE"/>
    <w:rsid w:val="00771DBD"/>
    <w:rsid w:val="00773356"/>
    <w:rsid w:val="00775859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389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71A"/>
    <w:rsid w:val="007C636D"/>
    <w:rsid w:val="007C67CE"/>
    <w:rsid w:val="007D071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76B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27A29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F2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0E3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93"/>
    <w:rsid w:val="008E3CB9"/>
    <w:rsid w:val="008E3F0B"/>
    <w:rsid w:val="008E3FF1"/>
    <w:rsid w:val="008E4584"/>
    <w:rsid w:val="008E4E15"/>
    <w:rsid w:val="008E4EBE"/>
    <w:rsid w:val="008E4F66"/>
    <w:rsid w:val="008E53D1"/>
    <w:rsid w:val="008E5EA4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1E48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8D3"/>
    <w:rsid w:val="00942ABF"/>
    <w:rsid w:val="009440AD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0C21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87E6F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77E"/>
    <w:rsid w:val="009B4D2A"/>
    <w:rsid w:val="009B6F7C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1A81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17A1D"/>
    <w:rsid w:val="00A20ECB"/>
    <w:rsid w:val="00A212E1"/>
    <w:rsid w:val="00A2190B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0F5C"/>
    <w:rsid w:val="00A421E9"/>
    <w:rsid w:val="00A4626A"/>
    <w:rsid w:val="00A46E3A"/>
    <w:rsid w:val="00A50940"/>
    <w:rsid w:val="00A52229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EF5"/>
    <w:rsid w:val="00A848AB"/>
    <w:rsid w:val="00A848EB"/>
    <w:rsid w:val="00A86559"/>
    <w:rsid w:val="00A8772E"/>
    <w:rsid w:val="00A9212C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6317"/>
    <w:rsid w:val="00AE7963"/>
    <w:rsid w:val="00AE7B3A"/>
    <w:rsid w:val="00AF6AF3"/>
    <w:rsid w:val="00AF7321"/>
    <w:rsid w:val="00AF7F6B"/>
    <w:rsid w:val="00B02948"/>
    <w:rsid w:val="00B03473"/>
    <w:rsid w:val="00B053F2"/>
    <w:rsid w:val="00B05670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189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5A3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30E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8F1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2C55"/>
    <w:rsid w:val="00CC3198"/>
    <w:rsid w:val="00CC3370"/>
    <w:rsid w:val="00CC4BD4"/>
    <w:rsid w:val="00CC5267"/>
    <w:rsid w:val="00CC650F"/>
    <w:rsid w:val="00CD0B5D"/>
    <w:rsid w:val="00CD171E"/>
    <w:rsid w:val="00CD1A5D"/>
    <w:rsid w:val="00CD1AA5"/>
    <w:rsid w:val="00CD1FE2"/>
    <w:rsid w:val="00CD2348"/>
    <w:rsid w:val="00CD30AC"/>
    <w:rsid w:val="00CD30C8"/>
    <w:rsid w:val="00CD3B14"/>
    <w:rsid w:val="00CD5101"/>
    <w:rsid w:val="00CE0267"/>
    <w:rsid w:val="00CE0AE8"/>
    <w:rsid w:val="00CE2916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A37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CED"/>
    <w:rsid w:val="00D66A76"/>
    <w:rsid w:val="00D67A4F"/>
    <w:rsid w:val="00D710C7"/>
    <w:rsid w:val="00D71677"/>
    <w:rsid w:val="00D71970"/>
    <w:rsid w:val="00D71FA8"/>
    <w:rsid w:val="00D72A20"/>
    <w:rsid w:val="00D744EF"/>
    <w:rsid w:val="00D750C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5CB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12C1"/>
    <w:rsid w:val="00DC3B7E"/>
    <w:rsid w:val="00DC46C6"/>
    <w:rsid w:val="00DC50D8"/>
    <w:rsid w:val="00DC5A6E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AD6"/>
    <w:rsid w:val="00DE2B10"/>
    <w:rsid w:val="00DE3593"/>
    <w:rsid w:val="00DE43A5"/>
    <w:rsid w:val="00DE49C2"/>
    <w:rsid w:val="00DE4D54"/>
    <w:rsid w:val="00DE5EDF"/>
    <w:rsid w:val="00DE654C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2C3"/>
    <w:rsid w:val="00EA553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01C"/>
    <w:rsid w:val="00EE02F9"/>
    <w:rsid w:val="00EE0735"/>
    <w:rsid w:val="00EE1990"/>
    <w:rsid w:val="00EE1C29"/>
    <w:rsid w:val="00EE356D"/>
    <w:rsid w:val="00EE47BB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5664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481B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8D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46B7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019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1C8EB50"/>
  <w15:docId w15:val="{0276D12B-FED4-4058-B87C-A1B2CD5F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faktura.gov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6BA38E97DE9F4D9EAF3FADFAE36236" ma:contentTypeVersion="11" ma:contentTypeDescription="Utwórz nowy dokument." ma:contentTypeScope="" ma:versionID="567918694a1a983f801f472031a43f8b">
  <xsd:schema xmlns:xsd="http://www.w3.org/2001/XMLSchema" xmlns:xs="http://www.w3.org/2001/XMLSchema" xmlns:p="http://schemas.microsoft.com/office/2006/metadata/properties" xmlns:ns3="807ac607-0155-4f45-b5bb-cfcd05e80708" xmlns:ns4="3c09d08a-3f7d-42b7-bd26-9a9608497cea" targetNamespace="http://schemas.microsoft.com/office/2006/metadata/properties" ma:root="true" ma:fieldsID="dd264f28d20bfa19ee08fad46da0a402" ns3:_="" ns4:_="">
    <xsd:import namespace="807ac607-0155-4f45-b5bb-cfcd05e80708"/>
    <xsd:import namespace="3c09d08a-3f7d-42b7-bd26-9a9608497c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ac607-0155-4f45-b5bb-cfcd05e807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d08a-3f7d-42b7-bd26-9a9608497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2295C-08B6-4543-9B5D-BC05F34031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973CFD-B86E-4812-B7D9-65250515F02D}">
  <ds:schemaRefs>
    <ds:schemaRef ds:uri="807ac607-0155-4f45-b5bb-cfcd05e80708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3c09d08a-3f7d-42b7-bd26-9a9608497ce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DDB0111-6F5C-4F2B-8AC4-367A95CB3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ac607-0155-4f45-b5bb-cfcd05e80708"/>
    <ds:schemaRef ds:uri="3c09d08a-3f7d-42b7-bd26-9a9608497c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66229A-8A41-49D0-81FC-614D1E5E1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2245</Words>
  <Characters>13839</Characters>
  <Application>Microsoft Office Word</Application>
  <DocSecurity>0</DocSecurity>
  <Lines>115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2021-04-14T08:10:00Z</cp:lastPrinted>
  <dcterms:created xsi:type="dcterms:W3CDTF">2022-01-11T07:08:00Z</dcterms:created>
  <dcterms:modified xsi:type="dcterms:W3CDTF">2022-01-11T07:08:00Z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0x010100C96BA38E97DE9F4D9EAF3FADFAE36236</vt:lpwstr>
  </property>
</Properties>
</file>