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C20A98" w:rsidRPr="001A7118" w:rsidRDefault="00C20A9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C20A98"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</w:t>
      </w:r>
      <w:r w:rsidR="00C20A98">
        <w:rPr>
          <w:rFonts w:ascii="Arial" w:hAnsi="Arial" w:cs="Arial"/>
          <w:sz w:val="22"/>
          <w:szCs w:val="22"/>
        </w:rPr>
        <w:t>................</w:t>
      </w:r>
    </w:p>
    <w:p w:rsidR="00C20A98" w:rsidRDefault="00C20A9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C20A98">
        <w:rPr>
          <w:rFonts w:ascii="Arial" w:hAnsi="Arial" w:cs="Arial"/>
          <w:sz w:val="22"/>
          <w:szCs w:val="22"/>
        </w:rPr>
        <w:t>KRS: …………………………………………</w:t>
      </w:r>
    </w:p>
    <w:p w:rsidR="00C20A98" w:rsidRPr="0049123E" w:rsidRDefault="00C20A98" w:rsidP="00C20A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bądź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dużym przedsiębiorstwem***:</w:t>
      </w:r>
    </w:p>
    <w:p w:rsidR="00C20A98" w:rsidRDefault="00C20A98" w:rsidP="00C20A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BF1F4F" w:rsidRDefault="00791C92" w:rsidP="00C20A98">
      <w:pPr>
        <w:jc w:val="both"/>
        <w:rPr>
          <w:rFonts w:ascii="Arial" w:hAnsi="Arial" w:cs="Arial"/>
          <w:sz w:val="22"/>
          <w:szCs w:val="22"/>
        </w:rPr>
      </w:pPr>
      <w:r w:rsidRPr="00BF1F4F">
        <w:rPr>
          <w:rFonts w:ascii="Arial" w:hAnsi="Arial" w:cs="Arial"/>
          <w:sz w:val="22"/>
          <w:szCs w:val="22"/>
        </w:rPr>
        <w:t xml:space="preserve">Nawiązując do ogłoszenia w postępowaniu prowadzonym </w:t>
      </w:r>
      <w:r w:rsidR="00073835" w:rsidRPr="00BF1F4F">
        <w:rPr>
          <w:rFonts w:ascii="Arial" w:hAnsi="Arial" w:cs="Arial"/>
          <w:sz w:val="22"/>
          <w:szCs w:val="22"/>
        </w:rPr>
        <w:t xml:space="preserve">w trybie </w:t>
      </w:r>
      <w:r w:rsidR="00073835" w:rsidRPr="00BF1F4F">
        <w:rPr>
          <w:rFonts w:ascii="Arial" w:hAnsi="Arial" w:cs="Arial"/>
          <w:bCs/>
          <w:sz w:val="22"/>
          <w:szCs w:val="22"/>
        </w:rPr>
        <w:t>podstawowym bez negocjacji</w:t>
      </w:r>
      <w:r w:rsidR="00073835" w:rsidRPr="00BF1F4F">
        <w:rPr>
          <w:rFonts w:ascii="Arial" w:hAnsi="Arial" w:cs="Arial"/>
          <w:sz w:val="22"/>
          <w:szCs w:val="22"/>
        </w:rPr>
        <w:t xml:space="preserve">, o którym mowa w art. 275 pkt 1) ustawy PZP  </w:t>
      </w:r>
      <w:r w:rsidR="00073835" w:rsidRPr="00BF1F4F">
        <w:rPr>
          <w:rFonts w:ascii="Arial" w:hAnsi="Arial" w:cs="Arial"/>
          <w:bCs/>
          <w:sz w:val="22"/>
          <w:szCs w:val="22"/>
        </w:rPr>
        <w:t xml:space="preserve">na </w:t>
      </w:r>
      <w:r w:rsidR="00C20A98" w:rsidRPr="00C20A98">
        <w:rPr>
          <w:rFonts w:ascii="Arial" w:hAnsi="Arial" w:cs="Arial"/>
          <w:bCs/>
          <w:sz w:val="22"/>
          <w:szCs w:val="22"/>
        </w:rPr>
        <w:t>dostawę aparatury badawczej - 2 części (piec do karbonizacji</w:t>
      </w:r>
      <w:r w:rsidR="00C20A98">
        <w:rPr>
          <w:rFonts w:ascii="Arial" w:hAnsi="Arial" w:cs="Arial"/>
          <w:bCs/>
          <w:sz w:val="22"/>
          <w:szCs w:val="22"/>
        </w:rPr>
        <w:t>, wektorowy analizator obwodów)</w:t>
      </w:r>
      <w:r w:rsidR="00073835" w:rsidRPr="00BF1F4F">
        <w:rPr>
          <w:rFonts w:ascii="Arial" w:hAnsi="Arial" w:cs="Arial"/>
          <w:sz w:val="22"/>
          <w:szCs w:val="22"/>
        </w:rPr>
        <w:t>,</w:t>
      </w:r>
      <w:r w:rsidR="00C20A98">
        <w:rPr>
          <w:rFonts w:ascii="Arial" w:hAnsi="Arial" w:cs="Arial"/>
          <w:sz w:val="22"/>
          <w:szCs w:val="22"/>
        </w:rPr>
        <w:t xml:space="preserve"> </w:t>
      </w:r>
      <w:r w:rsidR="00073835" w:rsidRPr="00BF1F4F">
        <w:rPr>
          <w:rFonts w:ascii="Arial" w:hAnsi="Arial" w:cs="Arial"/>
          <w:bCs/>
          <w:sz w:val="22"/>
          <w:szCs w:val="22"/>
        </w:rPr>
        <w:t xml:space="preserve">nr postępowania  </w:t>
      </w:r>
      <w:r w:rsidR="00073835" w:rsidRPr="00BF1F4F">
        <w:rPr>
          <w:rFonts w:ascii="Arial" w:hAnsi="Arial" w:cs="Arial"/>
          <w:sz w:val="22"/>
          <w:szCs w:val="22"/>
        </w:rPr>
        <w:t>ZP/</w:t>
      </w:r>
      <w:r w:rsidR="00022B8C" w:rsidRPr="00BF1F4F">
        <w:rPr>
          <w:rFonts w:ascii="Arial" w:hAnsi="Arial" w:cs="Arial"/>
          <w:sz w:val="22"/>
          <w:szCs w:val="22"/>
        </w:rPr>
        <w:t>5</w:t>
      </w:r>
      <w:r w:rsidR="00C20A98">
        <w:rPr>
          <w:rFonts w:ascii="Arial" w:hAnsi="Arial" w:cs="Arial"/>
          <w:sz w:val="22"/>
          <w:szCs w:val="22"/>
        </w:rPr>
        <w:t>287/</w:t>
      </w:r>
      <w:r w:rsidR="00073835" w:rsidRPr="00BF1F4F">
        <w:rPr>
          <w:rFonts w:ascii="Arial" w:hAnsi="Arial" w:cs="Arial"/>
          <w:sz w:val="22"/>
          <w:szCs w:val="22"/>
        </w:rPr>
        <w:t xml:space="preserve">D/21 </w:t>
      </w:r>
      <w:r w:rsidRPr="00BF1F4F">
        <w:rPr>
          <w:rFonts w:ascii="Arial" w:hAnsi="Arial" w:cs="Arial"/>
          <w:sz w:val="22"/>
          <w:szCs w:val="22"/>
        </w:rPr>
        <w:t xml:space="preserve">zgodnie z wymaganiami określonymi w SIWZ oświadczamy, iż oferujemy wykonanie przedmiotu zamówienia </w:t>
      </w:r>
      <w:r w:rsidRPr="00BF1F4F">
        <w:rPr>
          <w:rFonts w:ascii="Arial" w:hAnsi="Arial" w:cs="Arial"/>
          <w:bCs/>
          <w:sz w:val="22"/>
          <w:szCs w:val="22"/>
        </w:rPr>
        <w:t>za cenę</w:t>
      </w:r>
      <w:r w:rsidRPr="00BF1F4F">
        <w:rPr>
          <w:rFonts w:ascii="Arial" w:hAnsi="Arial" w:cs="Arial"/>
          <w:sz w:val="22"/>
          <w:szCs w:val="22"/>
        </w:rPr>
        <w:t>:</w:t>
      </w:r>
    </w:p>
    <w:p w:rsidR="00BF1F4F" w:rsidRPr="002F1657" w:rsidRDefault="00BF1F4F" w:rsidP="00BF1F4F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2F1657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BF1F4F" w:rsidRPr="002F1657" w:rsidRDefault="00BF1F4F" w:rsidP="00BF1F4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/>
          <w:bCs/>
          <w:sz w:val="22"/>
          <w:szCs w:val="18"/>
        </w:rPr>
        <w:t>- Razem  brutto</w:t>
      </w:r>
      <w:r w:rsidRPr="002F1657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BF1F4F" w:rsidRPr="002F1657" w:rsidRDefault="00BF1F4F" w:rsidP="00BF1F4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BF1F4F" w:rsidRPr="002F1657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b/>
          <w:sz w:val="22"/>
          <w:szCs w:val="18"/>
        </w:rPr>
        <w:t xml:space="preserve">  Razem netto</w:t>
      </w:r>
      <w:r w:rsidRPr="002F1657">
        <w:rPr>
          <w:rFonts w:ascii="Arial" w:hAnsi="Arial" w:cs="Arial"/>
          <w:sz w:val="22"/>
          <w:szCs w:val="18"/>
        </w:rPr>
        <w:t>: …………….………………………. zł</w:t>
      </w:r>
    </w:p>
    <w:p w:rsidR="00BF1F4F" w:rsidRPr="002F1657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BF1F4F" w:rsidRPr="002F1657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BF1F4F" w:rsidRPr="002F1657" w:rsidRDefault="00BF1F4F" w:rsidP="00BF1F4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20F6A" w:rsidRPr="002F1657" w:rsidRDefault="00020F6A" w:rsidP="00020F6A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F1657">
        <w:rPr>
          <w:rFonts w:ascii="Arial" w:hAnsi="Arial" w:cs="Arial"/>
          <w:b/>
          <w:sz w:val="22"/>
          <w:szCs w:val="22"/>
        </w:rPr>
        <w:t xml:space="preserve">- </w:t>
      </w:r>
      <w:r w:rsidRPr="002F1657">
        <w:rPr>
          <w:rFonts w:ascii="Arial" w:hAnsi="Arial" w:cs="Arial"/>
          <w:b/>
          <w:sz w:val="22"/>
          <w:szCs w:val="22"/>
          <w:u w:val="single"/>
        </w:rPr>
        <w:t>Okres gwarancji</w:t>
      </w:r>
      <w:r w:rsidRPr="002F1657">
        <w:rPr>
          <w:rFonts w:ascii="Arial" w:hAnsi="Arial" w:cs="Arial"/>
          <w:b/>
          <w:sz w:val="22"/>
          <w:szCs w:val="22"/>
        </w:rPr>
        <w:t>:</w:t>
      </w:r>
      <w:r w:rsidRPr="002F1657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020F6A" w:rsidRPr="002F1657" w:rsidRDefault="00020F6A" w:rsidP="00020F6A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  <w:r w:rsidRPr="002F1657">
        <w:rPr>
          <w:rFonts w:ascii="Arial" w:hAnsi="Arial" w:cs="Arial"/>
          <w:sz w:val="22"/>
          <w:szCs w:val="22"/>
        </w:rPr>
        <w:t xml:space="preserve">                                            </w:t>
      </w:r>
      <w:r w:rsidRPr="002F1657">
        <w:rPr>
          <w:rFonts w:ascii="Arial" w:hAnsi="Arial" w:cs="Arial"/>
          <w:b/>
          <w:sz w:val="22"/>
          <w:szCs w:val="22"/>
        </w:rPr>
        <w:t>12 miesięcy / 24 miesiące*</w:t>
      </w:r>
    </w:p>
    <w:p w:rsidR="00020F6A" w:rsidRPr="002F1657" w:rsidRDefault="00020F6A" w:rsidP="00020F6A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2F1657">
        <w:rPr>
          <w:rFonts w:ascii="Arial" w:hAnsi="Arial" w:cs="Arial"/>
          <w:i/>
          <w:sz w:val="18"/>
          <w:szCs w:val="22"/>
          <w:lang w:eastAsia="ar-SA"/>
        </w:rPr>
        <w:t xml:space="preserve">                                                   (*niepotrzebne skreślić)</w:t>
      </w:r>
    </w:p>
    <w:p w:rsidR="00020F6A" w:rsidRPr="002F1657" w:rsidRDefault="00020F6A" w:rsidP="00020F6A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</w:p>
    <w:p w:rsidR="00020F6A" w:rsidRPr="002F1657" w:rsidRDefault="00020F6A" w:rsidP="00020F6A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2F1657">
        <w:rPr>
          <w:rFonts w:ascii="Arial" w:hAnsi="Arial" w:cs="Arial"/>
          <w:i/>
          <w:sz w:val="18"/>
          <w:szCs w:val="22"/>
          <w:lang w:eastAsia="zh-CN"/>
        </w:rPr>
        <w:t>(W</w:t>
      </w:r>
      <w:r w:rsidRPr="002F165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2F1657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okres gwarancji Zamawiający przyzna mu w ww. kryterium oceny ofert 0 punktów i uzna, że Wykonawca deklaruje okres gwarancji 12 miesięcy</w:t>
      </w:r>
      <w:r w:rsidRPr="002F1657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020F6A" w:rsidRPr="002F1657" w:rsidRDefault="00020F6A" w:rsidP="00020F6A">
      <w:pPr>
        <w:rPr>
          <w:rFonts w:ascii="Arial" w:hAnsi="Arial" w:cs="Arial"/>
          <w:iCs/>
          <w:sz w:val="20"/>
          <w:szCs w:val="20"/>
        </w:rPr>
      </w:pPr>
      <w:r w:rsidRPr="002F1657">
        <w:rPr>
          <w:rFonts w:ascii="Arial" w:hAnsi="Arial" w:cs="Arial"/>
          <w:iCs/>
          <w:sz w:val="20"/>
          <w:szCs w:val="20"/>
        </w:rPr>
        <w:t xml:space="preserve">Okres gwarancji stanowi jedno z </w:t>
      </w:r>
      <w:r w:rsidRPr="002F1657">
        <w:rPr>
          <w:rFonts w:ascii="Arial" w:hAnsi="Arial" w:cs="Arial"/>
          <w:iCs/>
          <w:sz w:val="20"/>
          <w:szCs w:val="20"/>
          <w:u w:val="single"/>
        </w:rPr>
        <w:t>kryteriów oceny ofert.</w:t>
      </w:r>
    </w:p>
    <w:p w:rsidR="00020F6A" w:rsidRPr="002F1657" w:rsidRDefault="00020F6A" w:rsidP="00BF1F4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20F6A" w:rsidRPr="002F1657" w:rsidRDefault="00BF1F4F" w:rsidP="00BF1F4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F1657">
        <w:rPr>
          <w:rFonts w:ascii="Arial" w:hAnsi="Arial" w:cs="Arial"/>
          <w:b/>
          <w:sz w:val="22"/>
          <w:szCs w:val="22"/>
        </w:rPr>
        <w:t>- Termin realizacji zamówienia</w:t>
      </w:r>
      <w:r w:rsidRPr="002F1657">
        <w:rPr>
          <w:rFonts w:ascii="Arial" w:hAnsi="Arial" w:cs="Arial"/>
          <w:sz w:val="22"/>
          <w:szCs w:val="22"/>
        </w:rPr>
        <w:t>:</w:t>
      </w:r>
      <w:r w:rsidR="00020F6A" w:rsidRPr="002F1657">
        <w:rPr>
          <w:rFonts w:ascii="Arial" w:hAnsi="Arial" w:cs="Arial"/>
          <w:sz w:val="22"/>
          <w:szCs w:val="22"/>
        </w:rPr>
        <w:t xml:space="preserve"> od daty zawarcia umowy</w:t>
      </w:r>
    </w:p>
    <w:p w:rsidR="00BF1F4F" w:rsidRPr="002F1657" w:rsidRDefault="00020F6A" w:rsidP="00020F6A">
      <w:pPr>
        <w:tabs>
          <w:tab w:val="left" w:pos="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F1657">
        <w:rPr>
          <w:rFonts w:ascii="Arial" w:hAnsi="Arial" w:cs="Arial"/>
          <w:b/>
          <w:sz w:val="22"/>
          <w:szCs w:val="22"/>
        </w:rPr>
        <w:t>25 tygodni / 32 tygo</w:t>
      </w:r>
      <w:r w:rsidR="00BF1F4F" w:rsidRPr="002F1657">
        <w:rPr>
          <w:rFonts w:ascii="Arial" w:hAnsi="Arial" w:cs="Arial"/>
          <w:b/>
          <w:sz w:val="22"/>
          <w:szCs w:val="22"/>
        </w:rPr>
        <w:t>dni</w:t>
      </w:r>
      <w:r w:rsidRPr="002F1657">
        <w:rPr>
          <w:rFonts w:ascii="Arial" w:hAnsi="Arial" w:cs="Arial"/>
          <w:b/>
          <w:sz w:val="22"/>
          <w:szCs w:val="22"/>
        </w:rPr>
        <w:t>e / 40 tygodni</w:t>
      </w:r>
      <w:r w:rsidRPr="002F1657">
        <w:t xml:space="preserve"> </w:t>
      </w:r>
      <w:r w:rsidRPr="002F1657">
        <w:rPr>
          <w:rFonts w:ascii="Arial" w:hAnsi="Arial" w:cs="Arial"/>
          <w:sz w:val="22"/>
          <w:szCs w:val="22"/>
        </w:rPr>
        <w:t>*</w:t>
      </w:r>
    </w:p>
    <w:p w:rsidR="00020F6A" w:rsidRPr="002F1657" w:rsidRDefault="00020F6A" w:rsidP="00020F6A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2F1657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020F6A" w:rsidRPr="002F1657" w:rsidRDefault="00020F6A" w:rsidP="00020F6A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</w:p>
    <w:p w:rsidR="00020F6A" w:rsidRPr="002F1657" w:rsidRDefault="00020F6A" w:rsidP="00020F6A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2F1657">
        <w:rPr>
          <w:rFonts w:ascii="Arial" w:hAnsi="Arial" w:cs="Arial"/>
          <w:i/>
          <w:sz w:val="18"/>
          <w:szCs w:val="22"/>
          <w:lang w:eastAsia="zh-CN"/>
        </w:rPr>
        <w:t>(W</w:t>
      </w:r>
      <w:r w:rsidRPr="002F165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2F1657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 w:rsidRPr="002F1657">
        <w:rPr>
          <w:rFonts w:ascii="Arial" w:eastAsia="MS Mincho" w:hAnsi="Arial" w:cs="Arial"/>
          <w:i/>
          <w:sz w:val="18"/>
          <w:szCs w:val="22"/>
          <w:lang w:eastAsia="ar-SA"/>
        </w:rPr>
        <w:t>termin realizacji zamówienia</w:t>
      </w:r>
      <w:r w:rsidRPr="002F1657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</w:t>
      </w:r>
      <w:r w:rsidRPr="002F1657">
        <w:rPr>
          <w:rFonts w:ascii="Arial" w:eastAsia="MS Mincho" w:hAnsi="Arial" w:cs="Arial"/>
          <w:i/>
          <w:sz w:val="18"/>
          <w:szCs w:val="22"/>
          <w:lang w:eastAsia="ar-SA"/>
        </w:rPr>
        <w:t>termin realizacji 40</w:t>
      </w:r>
      <w:r w:rsidRPr="002F1657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2F1657">
        <w:rPr>
          <w:rFonts w:ascii="Arial" w:eastAsia="MS Mincho" w:hAnsi="Arial" w:cs="Arial"/>
          <w:i/>
          <w:sz w:val="18"/>
          <w:szCs w:val="22"/>
          <w:lang w:eastAsia="ar-SA"/>
        </w:rPr>
        <w:t>tygodni</w:t>
      </w:r>
      <w:r w:rsidRPr="002F1657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020F6A" w:rsidRPr="002F1657" w:rsidRDefault="00020F6A" w:rsidP="00020F6A">
      <w:pPr>
        <w:rPr>
          <w:rFonts w:ascii="Arial" w:hAnsi="Arial" w:cs="Arial"/>
          <w:iCs/>
          <w:sz w:val="20"/>
          <w:szCs w:val="20"/>
        </w:rPr>
      </w:pPr>
      <w:r w:rsidRPr="002F1657">
        <w:rPr>
          <w:rFonts w:ascii="Arial" w:hAnsi="Arial" w:cs="Arial"/>
          <w:iCs/>
          <w:sz w:val="20"/>
          <w:szCs w:val="20"/>
        </w:rPr>
        <w:t>Termin realizacji</w:t>
      </w:r>
      <w:r w:rsidRPr="002F1657">
        <w:rPr>
          <w:rFonts w:ascii="Arial" w:hAnsi="Arial" w:cs="Arial"/>
          <w:iCs/>
          <w:sz w:val="20"/>
          <w:szCs w:val="20"/>
        </w:rPr>
        <w:t xml:space="preserve"> stanowi jedno z </w:t>
      </w:r>
      <w:r w:rsidRPr="002F1657">
        <w:rPr>
          <w:rFonts w:ascii="Arial" w:hAnsi="Arial" w:cs="Arial"/>
          <w:iCs/>
          <w:sz w:val="20"/>
          <w:szCs w:val="20"/>
          <w:u w:val="single"/>
        </w:rPr>
        <w:t>kryteriów oceny ofert.</w:t>
      </w:r>
    </w:p>
    <w:p w:rsidR="00BF1F4F" w:rsidRPr="002F1657" w:rsidRDefault="00BF1F4F" w:rsidP="00BF1F4F">
      <w:pPr>
        <w:suppressAutoHyphens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:rsidR="00020F6A" w:rsidRPr="002F1657" w:rsidRDefault="00020F6A" w:rsidP="00BF1F4F">
      <w:pPr>
        <w:rPr>
          <w:rFonts w:ascii="Arial" w:hAnsi="Arial" w:cs="Arial"/>
          <w:b/>
          <w:iCs/>
          <w:sz w:val="22"/>
          <w:szCs w:val="22"/>
        </w:rPr>
      </w:pPr>
    </w:p>
    <w:p w:rsidR="006728CC" w:rsidRPr="002F1657" w:rsidRDefault="0090500C" w:rsidP="00BF1F4F">
      <w:pPr>
        <w:rPr>
          <w:rFonts w:ascii="Arial" w:hAnsi="Arial" w:cs="Arial"/>
          <w:b/>
          <w:iCs/>
          <w:sz w:val="22"/>
          <w:szCs w:val="22"/>
        </w:rPr>
      </w:pPr>
      <w:r w:rsidRPr="002F1657">
        <w:rPr>
          <w:rFonts w:ascii="Arial" w:hAnsi="Arial" w:cs="Arial"/>
          <w:b/>
          <w:iCs/>
          <w:sz w:val="22"/>
          <w:szCs w:val="22"/>
        </w:rPr>
        <w:t xml:space="preserve">Oferujemy następujące </w:t>
      </w:r>
      <w:r w:rsidRPr="002F1657">
        <w:rPr>
          <w:rFonts w:ascii="Arial" w:hAnsi="Arial" w:cs="Arial"/>
          <w:b/>
          <w:iCs/>
          <w:sz w:val="22"/>
          <w:szCs w:val="22"/>
          <w:u w:val="single"/>
        </w:rPr>
        <w:t>parametry techniczne</w:t>
      </w:r>
      <w:r w:rsidRPr="002F1657">
        <w:rPr>
          <w:rFonts w:ascii="Arial" w:hAnsi="Arial" w:cs="Arial"/>
          <w:b/>
          <w:iCs/>
          <w:sz w:val="22"/>
          <w:szCs w:val="22"/>
        </w:rPr>
        <w:t>:</w:t>
      </w:r>
    </w:p>
    <w:p w:rsidR="0090500C" w:rsidRPr="002F1657" w:rsidRDefault="0090500C" w:rsidP="00BF1F4F">
      <w:pPr>
        <w:rPr>
          <w:rFonts w:ascii="Arial" w:hAnsi="Arial" w:cs="Arial"/>
          <w:b/>
          <w:iCs/>
          <w:sz w:val="22"/>
          <w:szCs w:val="22"/>
        </w:rPr>
      </w:pPr>
    </w:p>
    <w:p w:rsidR="00BF1F4F" w:rsidRPr="002F1657" w:rsidRDefault="006728CC" w:rsidP="00BF1F4F">
      <w:pPr>
        <w:rPr>
          <w:rFonts w:ascii="Arial" w:hAnsi="Arial" w:cs="Arial"/>
          <w:iCs/>
          <w:sz w:val="22"/>
          <w:szCs w:val="22"/>
        </w:rPr>
      </w:pPr>
      <w:r w:rsidRPr="002F1657">
        <w:rPr>
          <w:rFonts w:ascii="Arial" w:hAnsi="Arial" w:cs="Arial"/>
          <w:b/>
          <w:iCs/>
          <w:sz w:val="22"/>
          <w:szCs w:val="22"/>
        </w:rPr>
        <w:t xml:space="preserve">- </w:t>
      </w:r>
      <w:r w:rsidR="00020F6A" w:rsidRPr="002F1657">
        <w:rPr>
          <w:rFonts w:ascii="Arial" w:hAnsi="Arial" w:cs="Arial"/>
          <w:b/>
          <w:iCs/>
          <w:sz w:val="22"/>
          <w:szCs w:val="22"/>
        </w:rPr>
        <w:t xml:space="preserve">Maksymalna możliwa do osiągnięcia temperatura: ……………… </w:t>
      </w:r>
      <w:r w:rsidR="00020F6A" w:rsidRPr="002F1657">
        <w:rPr>
          <w:rFonts w:ascii="Arial" w:hAnsi="Arial" w:cs="Arial"/>
          <w:iCs/>
          <w:sz w:val="22"/>
          <w:szCs w:val="22"/>
        </w:rPr>
        <w:t>(min. 2200 ˚C)</w:t>
      </w:r>
    </w:p>
    <w:p w:rsidR="002F1657" w:rsidRPr="002F1657" w:rsidRDefault="002F1657" w:rsidP="00BF1F4F">
      <w:pPr>
        <w:rPr>
          <w:rFonts w:ascii="Arial" w:hAnsi="Arial" w:cs="Arial"/>
          <w:iCs/>
          <w:sz w:val="22"/>
          <w:szCs w:val="22"/>
        </w:rPr>
      </w:pPr>
    </w:p>
    <w:p w:rsidR="006728CC" w:rsidRPr="002F1657" w:rsidRDefault="002F1657" w:rsidP="002F1657">
      <w:pPr>
        <w:suppressAutoHyphens/>
        <w:jc w:val="both"/>
        <w:rPr>
          <w:rFonts w:ascii="Arial" w:hAnsi="Arial" w:cs="Arial"/>
          <w:iCs/>
          <w:sz w:val="20"/>
          <w:szCs w:val="20"/>
        </w:rPr>
      </w:pPr>
      <w:r w:rsidRPr="002F1657">
        <w:rPr>
          <w:rFonts w:ascii="Arial" w:hAnsi="Arial" w:cs="Arial"/>
          <w:i/>
          <w:sz w:val="18"/>
          <w:szCs w:val="22"/>
          <w:lang w:eastAsia="zh-CN"/>
        </w:rPr>
        <w:t>(W</w:t>
      </w:r>
      <w:r w:rsidRPr="002F165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2F1657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</w:t>
      </w:r>
      <w:r w:rsidRPr="002F1657">
        <w:rPr>
          <w:rFonts w:ascii="Arial" w:eastAsia="MS Mincho" w:hAnsi="Arial" w:cs="Arial"/>
          <w:i/>
          <w:sz w:val="18"/>
          <w:szCs w:val="22"/>
          <w:lang w:eastAsia="ar-SA"/>
        </w:rPr>
        <w:t xml:space="preserve">żadnej </w:t>
      </w:r>
      <w:r w:rsidRPr="002F1657">
        <w:rPr>
          <w:rFonts w:ascii="Arial" w:eastAsia="MS Mincho" w:hAnsi="Arial" w:cs="Arial"/>
          <w:i/>
          <w:sz w:val="18"/>
          <w:szCs w:val="22"/>
          <w:lang w:eastAsia="ar-SA"/>
        </w:rPr>
        <w:t>od</w:t>
      </w:r>
      <w:r w:rsidRPr="002F1657">
        <w:rPr>
          <w:rFonts w:ascii="Arial" w:eastAsia="MS Mincho" w:hAnsi="Arial" w:cs="Arial"/>
          <w:i/>
          <w:sz w:val="18"/>
          <w:szCs w:val="22"/>
          <w:lang w:eastAsia="ar-SA"/>
        </w:rPr>
        <w:t>powiedzi</w:t>
      </w:r>
      <w:r w:rsidRPr="002F1657">
        <w:rPr>
          <w:rFonts w:ascii="Arial" w:eastAsia="MS Mincho" w:hAnsi="Arial" w:cs="Arial"/>
          <w:i/>
          <w:sz w:val="18"/>
          <w:szCs w:val="22"/>
          <w:lang w:eastAsia="ar-SA"/>
        </w:rPr>
        <w:t>, Zamawiający przyzna mu w ww. kryterium oceny ofert 0 punktów</w:t>
      </w:r>
      <w:r w:rsidRPr="002F1657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6728CC" w:rsidRPr="002F1657" w:rsidRDefault="006728CC" w:rsidP="00020F6A">
      <w:pPr>
        <w:ind w:left="1416" w:firstLine="708"/>
        <w:rPr>
          <w:rFonts w:ascii="Arial" w:hAnsi="Arial" w:cs="Arial"/>
          <w:b/>
          <w:iCs/>
          <w:sz w:val="22"/>
          <w:szCs w:val="22"/>
        </w:rPr>
      </w:pPr>
      <w:r w:rsidRPr="002F1657">
        <w:rPr>
          <w:rFonts w:ascii="Arial" w:hAnsi="Arial" w:cs="Arial"/>
          <w:b/>
          <w:iCs/>
          <w:sz w:val="20"/>
          <w:szCs w:val="20"/>
        </w:rPr>
        <w:t xml:space="preserve">                      </w:t>
      </w:r>
    </w:p>
    <w:p w:rsidR="006728CC" w:rsidRPr="002F1657" w:rsidRDefault="006728CC" w:rsidP="00020F6A">
      <w:pPr>
        <w:rPr>
          <w:rFonts w:ascii="Arial" w:hAnsi="Arial" w:cs="Arial"/>
          <w:b/>
          <w:iCs/>
          <w:sz w:val="20"/>
          <w:szCs w:val="20"/>
        </w:rPr>
      </w:pPr>
      <w:r w:rsidRPr="002F1657">
        <w:rPr>
          <w:rFonts w:ascii="Arial" w:hAnsi="Arial" w:cs="Arial"/>
          <w:b/>
          <w:iCs/>
          <w:sz w:val="22"/>
          <w:szCs w:val="22"/>
        </w:rPr>
        <w:t xml:space="preserve">- </w:t>
      </w:r>
      <w:r w:rsidR="00020F6A" w:rsidRPr="002F1657">
        <w:rPr>
          <w:rFonts w:ascii="Arial" w:hAnsi="Arial" w:cs="Arial"/>
          <w:b/>
          <w:iCs/>
          <w:sz w:val="22"/>
          <w:szCs w:val="22"/>
        </w:rPr>
        <w:t xml:space="preserve">Możliwość pracy w próżni: </w:t>
      </w:r>
      <w:r w:rsidRPr="002F1657">
        <w:rPr>
          <w:rFonts w:ascii="Arial" w:hAnsi="Arial" w:cs="Arial"/>
          <w:b/>
          <w:iCs/>
          <w:sz w:val="20"/>
          <w:szCs w:val="20"/>
        </w:rPr>
        <w:t xml:space="preserve">      </w:t>
      </w:r>
      <w:r w:rsidRPr="002F1657">
        <w:rPr>
          <w:rFonts w:ascii="Arial" w:hAnsi="Arial" w:cs="Arial"/>
          <w:b/>
          <w:iCs/>
          <w:sz w:val="22"/>
          <w:szCs w:val="22"/>
        </w:rPr>
        <w:t>TAK / NIE*</w:t>
      </w:r>
    </w:p>
    <w:p w:rsidR="006728CC" w:rsidRPr="002F1657" w:rsidRDefault="006728CC" w:rsidP="006728CC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2F1657">
        <w:rPr>
          <w:rFonts w:ascii="Arial" w:hAnsi="Arial" w:cs="Arial"/>
          <w:i/>
          <w:sz w:val="18"/>
          <w:szCs w:val="22"/>
          <w:lang w:eastAsia="ar-SA"/>
        </w:rPr>
        <w:t xml:space="preserve">                                                   (*niepotrzebne skreślić)</w:t>
      </w:r>
    </w:p>
    <w:p w:rsidR="006728CC" w:rsidRPr="002F1657" w:rsidRDefault="006728CC" w:rsidP="006728CC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</w:p>
    <w:p w:rsidR="006728CC" w:rsidRPr="002F1657" w:rsidRDefault="006728CC" w:rsidP="006728CC">
      <w:pPr>
        <w:suppressAutoHyphens/>
        <w:jc w:val="both"/>
        <w:rPr>
          <w:rFonts w:ascii="Arial" w:eastAsia="MS Mincho" w:hAnsi="Arial" w:cs="Arial"/>
          <w:i/>
          <w:sz w:val="18"/>
          <w:szCs w:val="22"/>
          <w:lang w:eastAsia="ar-SA"/>
        </w:rPr>
      </w:pPr>
      <w:r w:rsidRPr="002F1657">
        <w:rPr>
          <w:rFonts w:ascii="Arial" w:hAnsi="Arial" w:cs="Arial"/>
          <w:i/>
          <w:sz w:val="18"/>
          <w:szCs w:val="22"/>
          <w:lang w:eastAsia="zh-CN"/>
        </w:rPr>
        <w:t>(W</w:t>
      </w:r>
      <w:r w:rsidRPr="002F165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2F1657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</w:t>
      </w:r>
      <w:r w:rsidR="002F1657" w:rsidRPr="002F1657">
        <w:rPr>
          <w:rFonts w:ascii="Arial" w:eastAsia="MS Mincho" w:hAnsi="Arial" w:cs="Arial"/>
          <w:i/>
          <w:sz w:val="18"/>
          <w:szCs w:val="22"/>
          <w:lang w:eastAsia="ar-SA"/>
        </w:rPr>
        <w:t>odpowiedzi „ tak” lub „nie”</w:t>
      </w:r>
      <w:r w:rsidRPr="002F1657">
        <w:rPr>
          <w:rFonts w:ascii="Arial" w:eastAsia="MS Mincho" w:hAnsi="Arial" w:cs="Arial"/>
          <w:i/>
          <w:sz w:val="18"/>
          <w:szCs w:val="22"/>
          <w:lang w:eastAsia="ar-SA"/>
        </w:rPr>
        <w:t>, Zamawiający przyzna mu w ww. kryterium oceny ofert 0 punktów</w:t>
      </w:r>
      <w:r w:rsidRPr="002F1657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6728CC" w:rsidRPr="002F1657" w:rsidRDefault="006728CC" w:rsidP="006728CC">
      <w:pPr>
        <w:rPr>
          <w:rFonts w:ascii="Arial" w:hAnsi="Arial" w:cs="Arial"/>
          <w:iCs/>
          <w:sz w:val="20"/>
          <w:szCs w:val="20"/>
        </w:rPr>
      </w:pPr>
      <w:r w:rsidRPr="002F1657">
        <w:rPr>
          <w:rFonts w:ascii="Arial" w:hAnsi="Arial" w:cs="Arial"/>
          <w:iCs/>
          <w:sz w:val="20"/>
          <w:szCs w:val="20"/>
        </w:rPr>
        <w:t xml:space="preserve">Parametry techniczne stanowią jedno z </w:t>
      </w:r>
      <w:r w:rsidRPr="002F1657">
        <w:rPr>
          <w:rFonts w:ascii="Arial" w:hAnsi="Arial" w:cs="Arial"/>
          <w:iCs/>
          <w:sz w:val="20"/>
          <w:szCs w:val="20"/>
          <w:u w:val="single"/>
        </w:rPr>
        <w:t>kryteriów oceny ofert</w:t>
      </w:r>
      <w:r w:rsidRPr="002F1657">
        <w:rPr>
          <w:rFonts w:ascii="Arial" w:hAnsi="Arial" w:cs="Arial"/>
          <w:iCs/>
          <w:sz w:val="20"/>
          <w:szCs w:val="20"/>
        </w:rPr>
        <w:t>.</w:t>
      </w:r>
    </w:p>
    <w:p w:rsidR="006728CC" w:rsidRPr="002F1657" w:rsidRDefault="006728CC" w:rsidP="00BF1F4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F1F4F" w:rsidRPr="002F1657" w:rsidRDefault="00BF1F4F" w:rsidP="00BF1F4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F1657">
        <w:rPr>
          <w:rFonts w:ascii="Arial" w:hAnsi="Arial" w:cs="Arial"/>
          <w:b/>
          <w:sz w:val="22"/>
          <w:szCs w:val="22"/>
        </w:rPr>
        <w:t xml:space="preserve">Termin płatności faktury:   </w:t>
      </w:r>
      <w:r w:rsidR="002F1657" w:rsidRPr="002F1657">
        <w:rPr>
          <w:rFonts w:ascii="Arial" w:hAnsi="Arial" w:cs="Arial"/>
          <w:sz w:val="22"/>
          <w:szCs w:val="22"/>
        </w:rPr>
        <w:t>21</w:t>
      </w:r>
      <w:r w:rsidRPr="002F1657">
        <w:rPr>
          <w:rFonts w:ascii="Arial" w:hAnsi="Arial" w:cs="Arial"/>
          <w:sz w:val="22"/>
          <w:szCs w:val="22"/>
        </w:rPr>
        <w:t xml:space="preserve"> dni</w:t>
      </w:r>
    </w:p>
    <w:p w:rsidR="00BF1F4F" w:rsidRPr="002F1657" w:rsidRDefault="00BF1F4F" w:rsidP="00BF1F4F">
      <w:pPr>
        <w:rPr>
          <w:rFonts w:ascii="Arial" w:hAnsi="Arial" w:cs="Arial"/>
          <w:iCs/>
          <w:sz w:val="20"/>
          <w:szCs w:val="20"/>
        </w:rPr>
      </w:pPr>
    </w:p>
    <w:p w:rsidR="00BF1F4F" w:rsidRPr="002F1657" w:rsidRDefault="00BF1F4F" w:rsidP="00BF1F4F">
      <w:pPr>
        <w:ind w:left="360"/>
        <w:rPr>
          <w:rFonts w:ascii="Arial" w:hAnsi="Arial" w:cs="Arial"/>
          <w:bCs/>
        </w:rPr>
      </w:pPr>
    </w:p>
    <w:p w:rsidR="00791C92" w:rsidRPr="002F1657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2F1657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 w:rsidR="00BF1F4F" w:rsidRPr="002F1657">
        <w:rPr>
          <w:rFonts w:ascii="Arial" w:hAnsi="Arial" w:cs="Arial"/>
          <w:b/>
          <w:sz w:val="32"/>
          <w:szCs w:val="22"/>
          <w:u w:val="single"/>
        </w:rPr>
        <w:t>2</w:t>
      </w:r>
      <w:r w:rsidRPr="002F1657">
        <w:rPr>
          <w:rFonts w:ascii="Arial" w:hAnsi="Arial" w:cs="Arial"/>
          <w:b/>
          <w:sz w:val="32"/>
          <w:szCs w:val="22"/>
          <w:u w:val="single"/>
        </w:rPr>
        <w:t>:</w:t>
      </w:r>
    </w:p>
    <w:p w:rsidR="008138EF" w:rsidRPr="002F1657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/>
          <w:bCs/>
          <w:sz w:val="22"/>
          <w:szCs w:val="18"/>
        </w:rPr>
        <w:t>- Razem  brutto</w:t>
      </w:r>
      <w:r w:rsidRPr="002F1657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2F1657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2F1657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b/>
          <w:sz w:val="22"/>
          <w:szCs w:val="18"/>
        </w:rPr>
        <w:t xml:space="preserve">  Razem netto</w:t>
      </w:r>
      <w:r w:rsidRPr="002F1657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2F1657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2F1657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073835" w:rsidRPr="002F1657" w:rsidRDefault="00073835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F1657" w:rsidRPr="002F1657" w:rsidRDefault="008138EF" w:rsidP="002F165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F1657">
        <w:rPr>
          <w:rFonts w:ascii="Arial" w:hAnsi="Arial" w:cs="Arial"/>
          <w:b/>
          <w:sz w:val="22"/>
          <w:szCs w:val="22"/>
        </w:rPr>
        <w:t xml:space="preserve">- </w:t>
      </w:r>
      <w:r w:rsidRPr="002F1657">
        <w:rPr>
          <w:rFonts w:ascii="Arial" w:hAnsi="Arial" w:cs="Arial"/>
          <w:b/>
          <w:sz w:val="22"/>
          <w:szCs w:val="22"/>
          <w:u w:val="single"/>
        </w:rPr>
        <w:t>Termin realizacji zamówienia</w:t>
      </w:r>
      <w:r w:rsidR="00B86877" w:rsidRPr="002F1657">
        <w:rPr>
          <w:rFonts w:ascii="Arial" w:hAnsi="Arial" w:cs="Arial"/>
          <w:b/>
          <w:sz w:val="22"/>
          <w:szCs w:val="22"/>
        </w:rPr>
        <w:t xml:space="preserve">: </w:t>
      </w:r>
      <w:r w:rsidR="00B86877" w:rsidRPr="002F1657">
        <w:rPr>
          <w:rFonts w:ascii="Arial" w:hAnsi="Arial" w:cs="Arial"/>
          <w:sz w:val="22"/>
          <w:szCs w:val="22"/>
        </w:rPr>
        <w:t xml:space="preserve"> </w:t>
      </w:r>
      <w:r w:rsidR="002F1657" w:rsidRPr="002F1657">
        <w:rPr>
          <w:rFonts w:ascii="Arial" w:hAnsi="Arial" w:cs="Arial"/>
          <w:sz w:val="22"/>
          <w:szCs w:val="22"/>
        </w:rPr>
        <w:t>od daty zawarcia umowy</w:t>
      </w:r>
    </w:p>
    <w:p w:rsidR="002F1657" w:rsidRPr="002F1657" w:rsidRDefault="002F1657" w:rsidP="002F1657">
      <w:pPr>
        <w:tabs>
          <w:tab w:val="left" w:pos="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F1657">
        <w:rPr>
          <w:rFonts w:ascii="Arial" w:hAnsi="Arial" w:cs="Arial"/>
          <w:b/>
          <w:sz w:val="22"/>
          <w:szCs w:val="22"/>
        </w:rPr>
        <w:t>16</w:t>
      </w:r>
      <w:r w:rsidRPr="002F1657">
        <w:rPr>
          <w:rFonts w:ascii="Arial" w:hAnsi="Arial" w:cs="Arial"/>
          <w:b/>
          <w:sz w:val="22"/>
          <w:szCs w:val="22"/>
        </w:rPr>
        <w:t xml:space="preserve"> tygodni / </w:t>
      </w:r>
      <w:r w:rsidRPr="002F1657">
        <w:rPr>
          <w:rFonts w:ascii="Arial" w:hAnsi="Arial" w:cs="Arial"/>
          <w:b/>
          <w:sz w:val="22"/>
          <w:szCs w:val="22"/>
        </w:rPr>
        <w:t>18</w:t>
      </w:r>
      <w:r w:rsidRPr="002F1657">
        <w:rPr>
          <w:rFonts w:ascii="Arial" w:hAnsi="Arial" w:cs="Arial"/>
          <w:b/>
          <w:sz w:val="22"/>
          <w:szCs w:val="22"/>
        </w:rPr>
        <w:t xml:space="preserve"> tygodni</w:t>
      </w:r>
      <w:bookmarkStart w:id="0" w:name="_GoBack"/>
      <w:bookmarkEnd w:id="0"/>
      <w:r w:rsidRPr="002F1657">
        <w:rPr>
          <w:rFonts w:ascii="Arial" w:hAnsi="Arial" w:cs="Arial"/>
          <w:b/>
          <w:sz w:val="22"/>
          <w:szCs w:val="22"/>
        </w:rPr>
        <w:t xml:space="preserve"> / </w:t>
      </w:r>
      <w:r w:rsidRPr="002F1657">
        <w:rPr>
          <w:rFonts w:ascii="Arial" w:hAnsi="Arial" w:cs="Arial"/>
          <w:b/>
          <w:sz w:val="22"/>
          <w:szCs w:val="22"/>
        </w:rPr>
        <w:t>2</w:t>
      </w:r>
      <w:r w:rsidRPr="002F1657">
        <w:rPr>
          <w:rFonts w:ascii="Arial" w:hAnsi="Arial" w:cs="Arial"/>
          <w:b/>
          <w:sz w:val="22"/>
          <w:szCs w:val="22"/>
        </w:rPr>
        <w:t>0 tygodni</w:t>
      </w:r>
      <w:r w:rsidRPr="002F1657">
        <w:t xml:space="preserve"> </w:t>
      </w:r>
      <w:r w:rsidRPr="002F1657">
        <w:rPr>
          <w:rFonts w:ascii="Arial" w:hAnsi="Arial" w:cs="Arial"/>
          <w:sz w:val="22"/>
          <w:szCs w:val="22"/>
        </w:rPr>
        <w:t>*</w:t>
      </w:r>
    </w:p>
    <w:p w:rsidR="002F1657" w:rsidRPr="002F1657" w:rsidRDefault="002F1657" w:rsidP="002F1657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2F1657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2F1657" w:rsidRPr="002F1657" w:rsidRDefault="002F1657" w:rsidP="002F1657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</w:p>
    <w:p w:rsidR="002F1657" w:rsidRPr="002F1657" w:rsidRDefault="002F1657" w:rsidP="002F1657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2F1657">
        <w:rPr>
          <w:rFonts w:ascii="Arial" w:hAnsi="Arial" w:cs="Arial"/>
          <w:i/>
          <w:sz w:val="18"/>
          <w:szCs w:val="22"/>
          <w:lang w:eastAsia="zh-CN"/>
        </w:rPr>
        <w:t>(W</w:t>
      </w:r>
      <w:r w:rsidRPr="002F165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2F1657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realizacji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Pr="002F1657">
        <w:rPr>
          <w:rFonts w:ascii="Arial" w:eastAsia="MS Mincho" w:hAnsi="Arial" w:cs="Arial"/>
          <w:i/>
          <w:sz w:val="18"/>
          <w:szCs w:val="22"/>
          <w:lang w:eastAsia="ar-SA"/>
        </w:rPr>
        <w:t>0 tygodni</w:t>
      </w:r>
      <w:r w:rsidRPr="002F1657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2F1657" w:rsidRPr="002F1657" w:rsidRDefault="002F1657" w:rsidP="002F1657">
      <w:pPr>
        <w:rPr>
          <w:rFonts w:ascii="Arial" w:hAnsi="Arial" w:cs="Arial"/>
          <w:iCs/>
          <w:sz w:val="20"/>
          <w:szCs w:val="20"/>
        </w:rPr>
      </w:pPr>
      <w:r w:rsidRPr="002F1657">
        <w:rPr>
          <w:rFonts w:ascii="Arial" w:hAnsi="Arial" w:cs="Arial"/>
          <w:iCs/>
          <w:sz w:val="20"/>
          <w:szCs w:val="20"/>
        </w:rPr>
        <w:t xml:space="preserve">Termin realizacji stanowi jedno z </w:t>
      </w:r>
      <w:r w:rsidRPr="002F1657">
        <w:rPr>
          <w:rFonts w:ascii="Arial" w:hAnsi="Arial" w:cs="Arial"/>
          <w:iCs/>
          <w:sz w:val="20"/>
          <w:szCs w:val="20"/>
          <w:u w:val="single"/>
        </w:rPr>
        <w:t>kryteriów oceny ofert.</w:t>
      </w:r>
    </w:p>
    <w:p w:rsidR="008138EF" w:rsidRPr="002F1657" w:rsidRDefault="008138EF" w:rsidP="008138EF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138EF" w:rsidRPr="002F1657" w:rsidRDefault="008138EF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F1657">
        <w:rPr>
          <w:rFonts w:ascii="Arial" w:hAnsi="Arial" w:cs="Arial"/>
          <w:b/>
          <w:sz w:val="22"/>
          <w:szCs w:val="22"/>
        </w:rPr>
        <w:t xml:space="preserve">- </w:t>
      </w:r>
      <w:r w:rsidRPr="002F1657">
        <w:rPr>
          <w:rFonts w:ascii="Arial" w:hAnsi="Arial" w:cs="Arial"/>
          <w:b/>
          <w:sz w:val="22"/>
          <w:szCs w:val="22"/>
          <w:u w:val="single"/>
        </w:rPr>
        <w:t>Okres gwarancji</w:t>
      </w:r>
      <w:r w:rsidRPr="002F1657">
        <w:rPr>
          <w:rFonts w:ascii="Arial" w:hAnsi="Arial" w:cs="Arial"/>
          <w:b/>
          <w:sz w:val="22"/>
          <w:szCs w:val="22"/>
        </w:rPr>
        <w:t>:</w:t>
      </w:r>
      <w:r w:rsidRPr="002F1657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B86877" w:rsidRPr="002F1657" w:rsidRDefault="00741020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F1657">
        <w:rPr>
          <w:rFonts w:ascii="Arial" w:hAnsi="Arial" w:cs="Arial"/>
          <w:sz w:val="22"/>
          <w:szCs w:val="22"/>
        </w:rPr>
        <w:t xml:space="preserve">     </w:t>
      </w:r>
      <w:r w:rsidR="00D022F8" w:rsidRPr="002F1657">
        <w:rPr>
          <w:rFonts w:ascii="Arial" w:hAnsi="Arial" w:cs="Arial"/>
          <w:sz w:val="22"/>
          <w:szCs w:val="22"/>
        </w:rPr>
        <w:t xml:space="preserve">                                  </w:t>
      </w:r>
    </w:p>
    <w:p w:rsidR="00741020" w:rsidRPr="002F1657" w:rsidRDefault="00B86877" w:rsidP="008138EF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  <w:r w:rsidRPr="002F1657">
        <w:rPr>
          <w:rFonts w:ascii="Arial" w:hAnsi="Arial" w:cs="Arial"/>
          <w:sz w:val="22"/>
          <w:szCs w:val="22"/>
        </w:rPr>
        <w:t xml:space="preserve">                                           </w:t>
      </w:r>
      <w:r w:rsidR="002F1657" w:rsidRPr="002F1657">
        <w:rPr>
          <w:rFonts w:ascii="Arial" w:hAnsi="Arial" w:cs="Arial"/>
          <w:b/>
          <w:sz w:val="22"/>
          <w:szCs w:val="22"/>
        </w:rPr>
        <w:t>36</w:t>
      </w:r>
      <w:r w:rsidR="00741020" w:rsidRPr="002F1657">
        <w:rPr>
          <w:rFonts w:ascii="Arial" w:hAnsi="Arial" w:cs="Arial"/>
          <w:b/>
          <w:sz w:val="22"/>
          <w:szCs w:val="22"/>
        </w:rPr>
        <w:t xml:space="preserve"> miesi</w:t>
      </w:r>
      <w:r w:rsidR="00D022F8" w:rsidRPr="002F1657">
        <w:rPr>
          <w:rFonts w:ascii="Arial" w:hAnsi="Arial" w:cs="Arial"/>
          <w:b/>
          <w:sz w:val="22"/>
          <w:szCs w:val="22"/>
        </w:rPr>
        <w:t>ę</w:t>
      </w:r>
      <w:r w:rsidR="00741020" w:rsidRPr="002F1657">
        <w:rPr>
          <w:rFonts w:ascii="Arial" w:hAnsi="Arial" w:cs="Arial"/>
          <w:b/>
          <w:sz w:val="22"/>
          <w:szCs w:val="22"/>
        </w:rPr>
        <w:t>cy</w:t>
      </w:r>
      <w:r w:rsidR="00D022F8" w:rsidRPr="002F1657">
        <w:rPr>
          <w:rFonts w:ascii="Arial" w:hAnsi="Arial" w:cs="Arial"/>
          <w:b/>
          <w:sz w:val="22"/>
          <w:szCs w:val="22"/>
        </w:rPr>
        <w:t xml:space="preserve"> </w:t>
      </w:r>
      <w:r w:rsidR="00741020" w:rsidRPr="002F1657">
        <w:rPr>
          <w:rFonts w:ascii="Arial" w:hAnsi="Arial" w:cs="Arial"/>
          <w:b/>
          <w:sz w:val="22"/>
          <w:szCs w:val="22"/>
        </w:rPr>
        <w:t>/</w:t>
      </w:r>
      <w:r w:rsidR="00D022F8" w:rsidRPr="002F1657">
        <w:rPr>
          <w:rFonts w:ascii="Arial" w:hAnsi="Arial" w:cs="Arial"/>
          <w:b/>
          <w:sz w:val="22"/>
          <w:szCs w:val="22"/>
        </w:rPr>
        <w:t xml:space="preserve"> </w:t>
      </w:r>
      <w:r w:rsidR="002F1657">
        <w:rPr>
          <w:rFonts w:ascii="Arial" w:hAnsi="Arial" w:cs="Arial"/>
          <w:b/>
          <w:sz w:val="22"/>
          <w:szCs w:val="22"/>
        </w:rPr>
        <w:t>48 miesięcy / 60 miesię</w:t>
      </w:r>
      <w:r w:rsidR="00D022F8" w:rsidRPr="002F1657">
        <w:rPr>
          <w:rFonts w:ascii="Arial" w:hAnsi="Arial" w:cs="Arial"/>
          <w:b/>
          <w:sz w:val="22"/>
          <w:szCs w:val="22"/>
        </w:rPr>
        <w:t>c</w:t>
      </w:r>
      <w:r w:rsidR="002F1657">
        <w:rPr>
          <w:rFonts w:ascii="Arial" w:hAnsi="Arial" w:cs="Arial"/>
          <w:b/>
          <w:sz w:val="22"/>
          <w:szCs w:val="22"/>
        </w:rPr>
        <w:t>y</w:t>
      </w:r>
      <w:r w:rsidR="00D022F8" w:rsidRPr="002F1657">
        <w:rPr>
          <w:rFonts w:ascii="Arial" w:hAnsi="Arial" w:cs="Arial"/>
          <w:b/>
          <w:sz w:val="22"/>
          <w:szCs w:val="22"/>
        </w:rPr>
        <w:t>*</w:t>
      </w:r>
    </w:p>
    <w:p w:rsidR="00D022F8" w:rsidRPr="002F1657" w:rsidRDefault="00D022F8" w:rsidP="00D022F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2F1657">
        <w:rPr>
          <w:rFonts w:ascii="Arial" w:hAnsi="Arial" w:cs="Arial"/>
          <w:i/>
          <w:sz w:val="18"/>
          <w:szCs w:val="22"/>
          <w:lang w:eastAsia="ar-SA"/>
        </w:rPr>
        <w:t xml:space="preserve">                                                   (*niepotrzebne skreślić)</w:t>
      </w:r>
    </w:p>
    <w:p w:rsidR="00D022F8" w:rsidRPr="002F1657" w:rsidRDefault="00D022F8" w:rsidP="00D022F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</w:p>
    <w:p w:rsidR="00D022F8" w:rsidRPr="002F1657" w:rsidRDefault="00D022F8" w:rsidP="00D022F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2F1657">
        <w:rPr>
          <w:rFonts w:ascii="Arial" w:hAnsi="Arial" w:cs="Arial"/>
          <w:i/>
          <w:sz w:val="18"/>
          <w:szCs w:val="22"/>
          <w:lang w:eastAsia="zh-CN"/>
        </w:rPr>
        <w:t>(W</w:t>
      </w:r>
      <w:r w:rsidRPr="002F165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2F1657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okres gwarancji Zamawiający przyzna mu w ww. kryterium oceny ofert 0 punktów i uzna, że Wykonawca deklaruje okres gwarancji </w:t>
      </w:r>
      <w:r w:rsidR="002F1657">
        <w:rPr>
          <w:rFonts w:ascii="Arial" w:eastAsia="MS Mincho" w:hAnsi="Arial" w:cs="Arial"/>
          <w:i/>
          <w:sz w:val="18"/>
          <w:szCs w:val="22"/>
          <w:lang w:eastAsia="ar-SA"/>
        </w:rPr>
        <w:t>36</w:t>
      </w:r>
      <w:r w:rsidRPr="002F1657">
        <w:rPr>
          <w:rFonts w:ascii="Arial" w:eastAsia="MS Mincho" w:hAnsi="Arial" w:cs="Arial"/>
          <w:i/>
          <w:sz w:val="18"/>
          <w:szCs w:val="22"/>
          <w:lang w:eastAsia="ar-SA"/>
        </w:rPr>
        <w:t xml:space="preserve"> miesięcy</w:t>
      </w:r>
      <w:r w:rsidRPr="002F1657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41020" w:rsidRPr="002F1657" w:rsidRDefault="00741020" w:rsidP="00741020">
      <w:pPr>
        <w:rPr>
          <w:rFonts w:ascii="Arial" w:hAnsi="Arial" w:cs="Arial"/>
          <w:iCs/>
          <w:sz w:val="20"/>
          <w:szCs w:val="20"/>
        </w:rPr>
      </w:pPr>
      <w:r w:rsidRPr="002F1657">
        <w:rPr>
          <w:rFonts w:ascii="Arial" w:hAnsi="Arial" w:cs="Arial"/>
          <w:iCs/>
          <w:sz w:val="20"/>
          <w:szCs w:val="20"/>
        </w:rPr>
        <w:t>Okres gwarancji stanowi jedno z kryteriów oceny ofert.</w:t>
      </w:r>
    </w:p>
    <w:p w:rsidR="00B86877" w:rsidRPr="002F1657" w:rsidRDefault="00B86877" w:rsidP="00B8687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86877" w:rsidRPr="002F1657" w:rsidRDefault="00B86877" w:rsidP="00B8687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F1657">
        <w:rPr>
          <w:rFonts w:ascii="Arial" w:hAnsi="Arial" w:cs="Arial"/>
          <w:b/>
          <w:sz w:val="22"/>
          <w:szCs w:val="22"/>
        </w:rPr>
        <w:t xml:space="preserve">Termin płatności faktury:   </w:t>
      </w:r>
      <w:r w:rsidR="002F1657" w:rsidRPr="002F1657">
        <w:rPr>
          <w:rFonts w:ascii="Arial" w:hAnsi="Arial" w:cs="Arial"/>
          <w:sz w:val="22"/>
          <w:szCs w:val="22"/>
        </w:rPr>
        <w:t>21</w:t>
      </w:r>
      <w:r w:rsidRPr="002F1657">
        <w:rPr>
          <w:rFonts w:ascii="Arial" w:hAnsi="Arial" w:cs="Arial"/>
          <w:sz w:val="22"/>
          <w:szCs w:val="22"/>
        </w:rPr>
        <w:t xml:space="preserve"> dni</w:t>
      </w:r>
    </w:p>
    <w:p w:rsidR="00BF1F4F" w:rsidRPr="002F1657" w:rsidRDefault="00BF1F4F" w:rsidP="00B86877">
      <w:pPr>
        <w:spacing w:line="360" w:lineRule="auto"/>
        <w:ind w:right="-1"/>
        <w:rPr>
          <w:rFonts w:ascii="Arial" w:hAnsi="Arial" w:cs="Arial"/>
          <w:b/>
          <w:sz w:val="32"/>
          <w:szCs w:val="22"/>
          <w:u w:val="single"/>
        </w:rPr>
      </w:pP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Pr="000D72E6" w:rsidRDefault="007770AE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lastRenderedPageBreak/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C20A98" w:rsidRDefault="00C20A98" w:rsidP="00C20A9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Pr="001E6CE8">
        <w:rPr>
          <w:rFonts w:ascii="Arial" w:hAnsi="Arial" w:cs="Arial"/>
          <w:sz w:val="22"/>
        </w:rPr>
        <w:t xml:space="preserve">. </w:t>
      </w:r>
      <w:r>
        <w:rPr>
          <w:rFonts w:ascii="Arial" w:hAnsi="Arial" w:cs="Arial"/>
          <w:sz w:val="22"/>
        </w:rPr>
        <w:t xml:space="preserve">  </w:t>
      </w:r>
      <w:r w:rsidRPr="00813F73">
        <w:rPr>
          <w:rFonts w:ascii="Arial" w:hAnsi="Arial" w:cs="Arial"/>
          <w:sz w:val="22"/>
        </w:rPr>
        <w:t>Numer konta bankowego, na które należy zwrócić wadium:</w:t>
      </w:r>
    </w:p>
    <w:p w:rsidR="00C20A98" w:rsidRPr="00813F73" w:rsidRDefault="00C20A98" w:rsidP="00C20A98">
      <w:pPr>
        <w:ind w:left="284" w:hanging="284"/>
        <w:jc w:val="both"/>
        <w:rPr>
          <w:rFonts w:ascii="Arial" w:hAnsi="Arial" w:cs="Arial"/>
          <w:sz w:val="22"/>
        </w:rPr>
      </w:pPr>
    </w:p>
    <w:p w:rsidR="00C20A98" w:rsidRPr="00813F73" w:rsidRDefault="00C20A98" w:rsidP="00C20A98">
      <w:pPr>
        <w:ind w:left="284" w:hanging="284"/>
        <w:jc w:val="both"/>
        <w:rPr>
          <w:rFonts w:ascii="Arial" w:hAnsi="Arial" w:cs="Arial"/>
          <w:sz w:val="22"/>
        </w:rPr>
      </w:pPr>
      <w:r w:rsidRPr="00813F73">
        <w:rPr>
          <w:rFonts w:ascii="Arial" w:hAnsi="Arial" w:cs="Arial"/>
          <w:sz w:val="22"/>
        </w:rPr>
        <w:t xml:space="preserve">       ..……………………………………………………………………………………………………</w:t>
      </w:r>
    </w:p>
    <w:p w:rsidR="00C20A98" w:rsidRPr="00813F73" w:rsidRDefault="00C20A98" w:rsidP="00C20A98">
      <w:pPr>
        <w:ind w:left="284" w:hanging="284"/>
        <w:jc w:val="both"/>
        <w:rPr>
          <w:rFonts w:ascii="Arial" w:hAnsi="Arial" w:cs="Arial"/>
          <w:sz w:val="16"/>
          <w:szCs w:val="16"/>
        </w:rPr>
      </w:pPr>
      <w:r w:rsidRPr="00813F73">
        <w:rPr>
          <w:rFonts w:ascii="Arial" w:hAnsi="Arial" w:cs="Arial"/>
          <w:sz w:val="22"/>
        </w:rPr>
        <w:t xml:space="preserve">                                               </w:t>
      </w:r>
      <w:r w:rsidRPr="00813F73">
        <w:rPr>
          <w:rFonts w:ascii="Arial" w:hAnsi="Arial" w:cs="Arial"/>
          <w:sz w:val="16"/>
          <w:szCs w:val="16"/>
        </w:rPr>
        <w:t>dotyczy tych Wykonawców, którzy wnoszą wadium w pieniądzu</w:t>
      </w:r>
    </w:p>
    <w:p w:rsidR="00C20A98" w:rsidRDefault="00C20A98" w:rsidP="009403A8">
      <w:pPr>
        <w:ind w:left="284" w:hanging="284"/>
        <w:jc w:val="both"/>
        <w:rPr>
          <w:rFonts w:ascii="Arial" w:hAnsi="Arial" w:cs="Arial"/>
          <w:sz w:val="22"/>
        </w:rPr>
      </w:pPr>
    </w:p>
    <w:p w:rsidR="00791C92" w:rsidRPr="001E6CE8" w:rsidRDefault="00C20A98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C20A98">
        <w:rPr>
          <w:rFonts w:ascii="Arial" w:hAnsi="Arial" w:cs="Arial"/>
          <w:sz w:val="22"/>
          <w:szCs w:val="22"/>
          <w:lang w:eastAsia="ar-SA"/>
        </w:rPr>
        <w:t>10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43391C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022B8C">
      <w:rPr>
        <w:rFonts w:ascii="Arial" w:hAnsi="Arial" w:cs="Arial"/>
        <w:i/>
        <w:sz w:val="20"/>
      </w:rPr>
      <w:t>5</w:t>
    </w:r>
    <w:r w:rsidR="00C20A98">
      <w:rPr>
        <w:rFonts w:ascii="Arial" w:hAnsi="Arial" w:cs="Arial"/>
        <w:i/>
        <w:sz w:val="20"/>
      </w:rPr>
      <w:t>287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C25E2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6606821"/>
    <w:multiLevelType w:val="hybridMultilevel"/>
    <w:tmpl w:val="62C0B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50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4"/>
  </w:num>
  <w:num w:numId="27">
    <w:abstractNumId w:val="28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7"/>
  </w:num>
  <w:num w:numId="38">
    <w:abstractNumId w:val="52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3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0F6A"/>
    <w:rsid w:val="00022B8C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835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118A"/>
    <w:rsid w:val="001A3DF6"/>
    <w:rsid w:val="001A4354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57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391C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8CC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1020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00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49E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6877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1F4F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A98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22F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  <w14:docId w14:val="5D5CF4D7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165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D8792-DAFC-4C85-9D73-E29DEE338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1443</Words>
  <Characters>8661</Characters>
  <Application>Microsoft Office Word</Application>
  <DocSecurity>0</DocSecurity>
  <Lines>72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10084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Paweł Dąbrowski</cp:lastModifiedBy>
  <cp:revision>61</cp:revision>
  <cp:lastPrinted>2021-05-12T07:50:00Z</cp:lastPrinted>
  <dcterms:created xsi:type="dcterms:W3CDTF">2020-05-11T08:30:00Z</dcterms:created>
  <dcterms:modified xsi:type="dcterms:W3CDTF">2022-01-17T14:57:00Z</dcterms:modified>
</cp:coreProperties>
</file>