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4B4ED4" w:rsidRDefault="004B4ED4" w:rsidP="004B4E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:rsidR="001E6CE8" w:rsidRPr="0049123E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</w:t>
      </w:r>
      <w:r w:rsidR="00216996">
        <w:rPr>
          <w:rFonts w:ascii="Arial" w:hAnsi="Arial" w:cs="Arial"/>
          <w:sz w:val="22"/>
          <w:szCs w:val="22"/>
        </w:rPr>
        <w:t xml:space="preserve">oświadcza, że </w:t>
      </w:r>
      <w:r w:rsidRPr="001E6CE8">
        <w:rPr>
          <w:rFonts w:ascii="Arial" w:hAnsi="Arial" w:cs="Arial"/>
          <w:sz w:val="22"/>
          <w:szCs w:val="22"/>
        </w:rPr>
        <w:t xml:space="preserve">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bądź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216996">
        <w:rPr>
          <w:rFonts w:ascii="Arial" w:hAnsi="Arial" w:cs="Arial"/>
          <w:b/>
          <w:sz w:val="22"/>
          <w:szCs w:val="22"/>
        </w:rPr>
        <w:t xml:space="preserve"> przedsiębiorstwem</w:t>
      </w:r>
      <w:r w:rsidRPr="001E6CE8">
        <w:rPr>
          <w:rFonts w:ascii="Arial" w:hAnsi="Arial" w:cs="Arial"/>
          <w:sz w:val="22"/>
          <w:szCs w:val="22"/>
        </w:rPr>
        <w:t xml:space="preserve"> lub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lub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Pr="0049123E">
        <w:rPr>
          <w:rFonts w:ascii="Arial" w:hAnsi="Arial" w:cs="Arial"/>
          <w:b/>
          <w:sz w:val="22"/>
          <w:szCs w:val="22"/>
        </w:rPr>
        <w:t>***: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:rsidR="00C23857" w:rsidRDefault="00791C92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o którym mowa w art. 275 pkt 1) ustawy PZP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4B4ED4" w:rsidRPr="004B4ED4">
        <w:rPr>
          <w:rFonts w:cs="Arial"/>
          <w:bCs/>
          <w:sz w:val="22"/>
          <w:szCs w:val="22"/>
        </w:rPr>
        <w:t>sukcesywną dostawę</w:t>
      </w:r>
      <w:r w:rsidR="00B10AEB" w:rsidRPr="00B10AEB">
        <w:rPr>
          <w:rFonts w:cs="Arial"/>
          <w:bCs/>
          <w:sz w:val="24"/>
          <w:szCs w:val="22"/>
        </w:rPr>
        <w:t xml:space="preserve"> </w:t>
      </w:r>
      <w:r w:rsidR="00B10AEB" w:rsidRPr="00B10AEB">
        <w:rPr>
          <w:rFonts w:cs="Arial"/>
          <w:bCs/>
          <w:sz w:val="22"/>
          <w:szCs w:val="22"/>
        </w:rPr>
        <w:t>helu technicznego i helu czystego w butlach oraz najem butli</w:t>
      </w:r>
      <w:r w:rsidR="00216996" w:rsidRPr="00216996">
        <w:rPr>
          <w:sz w:val="22"/>
          <w:szCs w:val="22"/>
        </w:rPr>
        <w:t xml:space="preserve">, </w:t>
      </w:r>
      <w:r w:rsidRPr="00216996">
        <w:rPr>
          <w:rFonts w:cs="Arial"/>
          <w:bCs/>
          <w:sz w:val="22"/>
          <w:szCs w:val="22"/>
        </w:rPr>
        <w:t xml:space="preserve">nr </w:t>
      </w:r>
      <w:r w:rsidR="00216996" w:rsidRPr="00216996">
        <w:rPr>
          <w:rFonts w:cs="Arial"/>
          <w:bCs/>
          <w:sz w:val="22"/>
          <w:szCs w:val="22"/>
        </w:rPr>
        <w:t xml:space="preserve">postępowania </w:t>
      </w:r>
      <w:r w:rsidRPr="00216996">
        <w:rPr>
          <w:rFonts w:cs="Arial"/>
          <w:bCs/>
          <w:sz w:val="22"/>
          <w:szCs w:val="22"/>
        </w:rPr>
        <w:t xml:space="preserve"> </w:t>
      </w:r>
      <w:r w:rsidRPr="00216996">
        <w:rPr>
          <w:rFonts w:cs="Arial"/>
          <w:sz w:val="22"/>
          <w:szCs w:val="22"/>
        </w:rPr>
        <w:t>ZP/</w:t>
      </w:r>
      <w:r w:rsidR="00B10AEB">
        <w:rPr>
          <w:rFonts w:cs="Arial"/>
          <w:sz w:val="22"/>
          <w:szCs w:val="22"/>
        </w:rPr>
        <w:t>5992</w:t>
      </w:r>
      <w:r w:rsidRPr="00216996">
        <w:rPr>
          <w:rFonts w:cs="Arial"/>
          <w:sz w:val="22"/>
          <w:szCs w:val="22"/>
        </w:rPr>
        <w:t>/D/2</w:t>
      </w:r>
      <w:r w:rsidR="00A634C4">
        <w:rPr>
          <w:rFonts w:cs="Arial"/>
          <w:sz w:val="22"/>
          <w:szCs w:val="22"/>
        </w:rPr>
        <w:t>1</w:t>
      </w:r>
      <w:r w:rsidR="00B10AEB">
        <w:rPr>
          <w:rFonts w:cs="Arial"/>
          <w:sz w:val="22"/>
          <w:szCs w:val="22"/>
        </w:rPr>
        <w:t>,</w:t>
      </w:r>
      <w:r w:rsidRPr="002169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:rsidR="00C23857" w:rsidRPr="00C23857" w:rsidRDefault="00C23857" w:rsidP="00C23857"/>
    <w:p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1.</w:t>
      </w:r>
      <w:r w:rsidR="00791C92" w:rsidRPr="00216996">
        <w:rPr>
          <w:rFonts w:cs="Arial"/>
          <w:b w:val="0"/>
          <w:sz w:val="22"/>
          <w:szCs w:val="22"/>
        </w:rPr>
        <w:t xml:space="preserve"> </w:t>
      </w: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:rsidR="00CF0C38" w:rsidRPr="00433769" w:rsidRDefault="00CF0C38" w:rsidP="00CF0C38">
      <w:pPr>
        <w:jc w:val="both"/>
        <w:rPr>
          <w:b/>
          <w:bCs/>
          <w:color w:val="FF0000"/>
        </w:rPr>
      </w:pPr>
    </w:p>
    <w:p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E2FC7" w:rsidRDefault="007E2FC7" w:rsidP="007E2FC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:rsidR="007E2FC7" w:rsidRDefault="007E2FC7" w:rsidP="007E2FC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:rsidR="007E2FC7" w:rsidRDefault="007E2FC7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……………….dni roboczych </w:t>
      </w:r>
      <w:r w:rsidRPr="00B10AEB">
        <w:rPr>
          <w:rFonts w:ascii="Arial" w:hAnsi="Arial" w:cs="Arial"/>
          <w:i/>
          <w:sz w:val="22"/>
          <w:szCs w:val="22"/>
        </w:rPr>
        <w:t xml:space="preserve">(max. </w:t>
      </w:r>
      <w:r w:rsidR="00B10AEB" w:rsidRPr="00B10AEB">
        <w:rPr>
          <w:rFonts w:ascii="Arial" w:hAnsi="Arial" w:cs="Arial"/>
          <w:i/>
          <w:sz w:val="22"/>
          <w:szCs w:val="22"/>
        </w:rPr>
        <w:t>7</w:t>
      </w:r>
      <w:r w:rsidRPr="00B10AEB">
        <w:rPr>
          <w:rFonts w:ascii="Arial" w:hAnsi="Arial" w:cs="Arial"/>
          <w:i/>
          <w:sz w:val="22"/>
          <w:szCs w:val="22"/>
        </w:rPr>
        <w:t xml:space="preserve"> dni roboczych)</w:t>
      </w:r>
      <w:r>
        <w:rPr>
          <w:rFonts w:ascii="Arial" w:hAnsi="Arial" w:cs="Arial"/>
          <w:sz w:val="22"/>
          <w:szCs w:val="22"/>
        </w:rPr>
        <w:t xml:space="preserve"> od dnia </w:t>
      </w:r>
      <w:r w:rsidRPr="00687E70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łożenia zamówienia</w:t>
      </w:r>
    </w:p>
    <w:p w:rsidR="007E2FC7" w:rsidRDefault="007E2FC7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Termin </w:t>
      </w:r>
      <w:r>
        <w:rPr>
          <w:rFonts w:ascii="Arial" w:hAnsi="Arial" w:cs="Arial"/>
          <w:b/>
          <w:sz w:val="22"/>
          <w:szCs w:val="22"/>
        </w:rPr>
        <w:t>płatności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……………….dni </w:t>
      </w:r>
      <w:r w:rsidRPr="00B10AEB">
        <w:rPr>
          <w:rFonts w:ascii="Arial" w:hAnsi="Arial" w:cs="Arial"/>
          <w:i/>
          <w:sz w:val="22"/>
          <w:szCs w:val="22"/>
        </w:rPr>
        <w:t>(min. 14 dni, max. 30 dni)</w:t>
      </w:r>
      <w:r>
        <w:rPr>
          <w:rFonts w:ascii="Arial" w:hAnsi="Arial" w:cs="Arial"/>
          <w:sz w:val="22"/>
          <w:szCs w:val="22"/>
        </w:rPr>
        <w:t xml:space="preserve"> od </w:t>
      </w:r>
      <w:r w:rsidRPr="007E2FC7">
        <w:rPr>
          <w:rFonts w:ascii="Arial" w:hAnsi="Arial" w:cs="Arial"/>
          <w:sz w:val="22"/>
          <w:szCs w:val="22"/>
        </w:rPr>
        <w:t xml:space="preserve">daty dostarczenia prawidłowo wystawionej faktury </w:t>
      </w:r>
    </w:p>
    <w:p w:rsidR="00791C92" w:rsidRPr="000D72E6" w:rsidRDefault="00791C92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B10AE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1F63F4">
        <w:rPr>
          <w:rFonts w:ascii="Arial" w:hAnsi="Arial" w:cs="Arial"/>
          <w:sz w:val="22"/>
          <w:szCs w:val="22"/>
        </w:rPr>
        <w:t xml:space="preserve">. </w:t>
      </w:r>
      <w:r w:rsidR="001E6CE8" w:rsidRPr="001E6CE8">
        <w:rPr>
          <w:rFonts w:ascii="Arial" w:hAnsi="Arial" w:cs="Arial"/>
          <w:sz w:val="22"/>
          <w:szCs w:val="22"/>
        </w:rPr>
        <w:t xml:space="preserve">Oświadczamy, że zapoznaliśmy się z projektowanymi postanowieniami umowy, określonymi w załączniku nr </w:t>
      </w:r>
      <w:r w:rsidR="001E6CE8" w:rsidRPr="00B10AEB">
        <w:rPr>
          <w:rFonts w:ascii="Arial" w:hAnsi="Arial" w:cs="Arial"/>
          <w:color w:val="FF0000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 xml:space="preserve"> do SWZ i zobowiązujemy się, w przypadku wyboru naszej oferty, do zawarcia umowy zgodnej z niniejszą ofertą, na warunkach w nich określonych.</w:t>
      </w:r>
    </w:p>
    <w:p w:rsidR="00791C92" w:rsidRPr="004146B2" w:rsidRDefault="00B10AEB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B10AEB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B10AEB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C23857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</w:t>
      </w:r>
      <w:r w:rsidR="00B10AEB">
        <w:rPr>
          <w:rFonts w:ascii="Arial" w:hAnsi="Arial" w:cs="Arial"/>
          <w:sz w:val="22"/>
          <w:szCs w:val="22"/>
          <w:lang w:eastAsia="ar-SA"/>
        </w:rPr>
        <w:t>9</w:t>
      </w:r>
      <w:bookmarkStart w:id="0" w:name="_GoBack"/>
      <w:bookmarkEnd w:id="0"/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B10AEB">
        <w:rPr>
          <w:rFonts w:ascii="Arial" w:hAnsi="Arial" w:cs="Arial"/>
          <w:sz w:val="20"/>
          <w:szCs w:val="18"/>
        </w:rPr>
        <w:t>2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B10AEB" w:rsidRDefault="00B10AE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B10AEB" w:rsidRDefault="00B10AE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B10AEB" w:rsidRDefault="00B10AE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B10AEB" w:rsidRDefault="00B10AE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B10AEB" w:rsidRDefault="00B10AE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B10AEB">
      <w:rPr>
        <w:rFonts w:ascii="Arial" w:hAnsi="Arial" w:cs="Arial"/>
        <w:i/>
        <w:sz w:val="20"/>
      </w:rPr>
      <w:t>5992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432565">
      <w:rPr>
        <w:rFonts w:ascii="Arial" w:hAnsi="Arial" w:cs="Arial"/>
        <w:i/>
        <w:sz w:val="20"/>
      </w:rPr>
      <w:t>21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AEB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5"/>
    <o:shapelayout v:ext="edit">
      <o:idmap v:ext="edit" data="1"/>
    </o:shapelayout>
  </w:shapeDefaults>
  <w:decimalSymbol w:val=","/>
  <w:listSeparator w:val=";"/>
  <w14:docId w14:val="7B052F2E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37A45D-4F8C-4C0A-970A-CF7EDD9FF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783</Words>
  <Characters>4702</Characters>
  <Application>Microsoft Office Word</Application>
  <DocSecurity>0</DocSecurity>
  <Lines>39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5475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59</cp:revision>
  <cp:lastPrinted>2021-04-14T07:30:00Z</cp:lastPrinted>
  <dcterms:created xsi:type="dcterms:W3CDTF">2020-05-11T08:30:00Z</dcterms:created>
  <dcterms:modified xsi:type="dcterms:W3CDTF">2022-01-19T08:56:00Z</dcterms:modified>
</cp:coreProperties>
</file>