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8BD" w:rsidRDefault="00E538BD" w:rsidP="00791C92">
      <w:pPr>
        <w:ind w:left="5664" w:firstLine="708"/>
        <w:rPr>
          <w:rFonts w:ascii="Arial" w:hAnsi="Arial" w:cs="Arial"/>
          <w:sz w:val="18"/>
        </w:rPr>
      </w:pPr>
    </w:p>
    <w:p w:rsidR="00E538BD" w:rsidRDefault="00E538BD" w:rsidP="009D082B">
      <w:pPr>
        <w:rPr>
          <w:rFonts w:ascii="Arial" w:hAnsi="Arial" w:cs="Arial"/>
          <w:sz w:val="18"/>
        </w:rPr>
      </w:pPr>
    </w:p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92C73" w:rsidRPr="00492C73" w:rsidRDefault="00492C73" w:rsidP="00492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92C73">
        <w:rPr>
          <w:rFonts w:ascii="Arial" w:hAnsi="Arial" w:cs="Arial"/>
          <w:sz w:val="22"/>
          <w:szCs w:val="22"/>
        </w:rPr>
        <w:t xml:space="preserve">Wykonawca jest </w:t>
      </w:r>
      <w:r w:rsidRPr="00492C7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492C73">
        <w:rPr>
          <w:rFonts w:ascii="Arial" w:hAnsi="Arial" w:cs="Arial"/>
          <w:sz w:val="22"/>
          <w:szCs w:val="22"/>
        </w:rPr>
        <w:t xml:space="preserve">*** </w:t>
      </w:r>
      <w:r w:rsidRPr="00492C7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F22829" w:rsidRDefault="00791C92" w:rsidP="008138EF">
      <w:pPr>
        <w:pStyle w:val="Akapitzlist"/>
        <w:ind w:left="284" w:hanging="284"/>
        <w:jc w:val="both"/>
        <w:rPr>
          <w:rFonts w:ascii="Arial" w:hAnsi="Arial" w:cs="Arial"/>
          <w:bCs/>
        </w:rPr>
      </w:pPr>
      <w:r w:rsidRPr="00F22829">
        <w:rPr>
          <w:rFonts w:ascii="Arial" w:hAnsi="Arial" w:cs="Arial"/>
        </w:rPr>
        <w:t>1. 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="008138EF" w:rsidRPr="008138EF">
        <w:rPr>
          <w:rFonts w:ascii="Arial" w:hAnsi="Arial" w:cs="Arial"/>
          <w:bCs/>
          <w:lang w:bidi="pl-PL"/>
        </w:rPr>
        <w:t xml:space="preserve">dostawę </w:t>
      </w:r>
      <w:r w:rsidR="004C29C9">
        <w:rPr>
          <w:rFonts w:ascii="Arial" w:hAnsi="Arial" w:cs="Arial"/>
          <w:bCs/>
          <w:lang w:bidi="pl-PL"/>
        </w:rPr>
        <w:t xml:space="preserve">sprzętu komputerowego do jednostek UAM </w:t>
      </w:r>
      <w:r w:rsidR="008138EF" w:rsidRPr="008138EF">
        <w:rPr>
          <w:rFonts w:ascii="Arial" w:hAnsi="Arial" w:cs="Arial"/>
          <w:bCs/>
        </w:rPr>
        <w:t xml:space="preserve">(przedmiot zamówienia został podzielony na </w:t>
      </w:r>
      <w:r w:rsidR="00BD286B">
        <w:rPr>
          <w:rFonts w:ascii="Arial" w:hAnsi="Arial" w:cs="Arial"/>
          <w:bCs/>
        </w:rPr>
        <w:t>4</w:t>
      </w:r>
      <w:r w:rsidR="008138EF" w:rsidRPr="008138EF">
        <w:rPr>
          <w:rFonts w:ascii="Arial" w:hAnsi="Arial" w:cs="Arial"/>
          <w:bCs/>
        </w:rPr>
        <w:t xml:space="preserve"> części)</w:t>
      </w:r>
      <w:r w:rsidR="008138EF">
        <w:rPr>
          <w:rFonts w:ascii="Arial" w:hAnsi="Arial" w:cs="Arial"/>
          <w:bCs/>
        </w:rPr>
        <w:t>, n</w:t>
      </w:r>
      <w:r w:rsidRPr="00F22829">
        <w:rPr>
          <w:rFonts w:ascii="Arial" w:hAnsi="Arial" w:cs="Arial"/>
          <w:bCs/>
        </w:rPr>
        <w:t xml:space="preserve">r przetargu </w:t>
      </w:r>
      <w:r w:rsidRPr="00F22829">
        <w:rPr>
          <w:rFonts w:ascii="Arial" w:hAnsi="Arial" w:cs="Arial"/>
        </w:rPr>
        <w:t>ZP/</w:t>
      </w:r>
      <w:r w:rsidR="00BD286B">
        <w:rPr>
          <w:rFonts w:ascii="Arial" w:hAnsi="Arial" w:cs="Arial"/>
        </w:rPr>
        <w:t>5561</w:t>
      </w:r>
      <w:r w:rsidRPr="00F22829">
        <w:rPr>
          <w:rFonts w:ascii="Arial" w:hAnsi="Arial" w:cs="Arial"/>
        </w:rPr>
        <w:t>/D/2</w:t>
      </w:r>
      <w:r w:rsidR="00C25E2F">
        <w:rPr>
          <w:rFonts w:ascii="Arial" w:hAnsi="Arial" w:cs="Arial"/>
        </w:rPr>
        <w:t>1</w:t>
      </w:r>
      <w:r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  <w:bookmarkStart w:id="0" w:name="_GoBack"/>
      <w:bookmarkEnd w:id="0"/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D33D52" w:rsidRDefault="00D33D52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</w:t>
      </w:r>
      <w:r w:rsidR="00EF08E3">
        <w:rPr>
          <w:rFonts w:ascii="Arial" w:eastAsia="MS Mincho" w:hAnsi="Arial" w:cs="Arial"/>
          <w:i/>
          <w:sz w:val="18"/>
          <w:szCs w:val="22"/>
          <w:lang w:eastAsia="ar-SA"/>
        </w:rPr>
        <w:t>e Wykonawca deklaruje termin d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o </w:t>
      </w:r>
      <w:r w:rsidR="004C29C9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8138EF" w:rsidRPr="001E6E96" w:rsidRDefault="00EF08E3" w:rsidP="008138EF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lastRenderedPageBreak/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4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138EF" w:rsidRPr="00716A29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AB2DC6">
        <w:rPr>
          <w:rFonts w:ascii="Arial" w:eastAsia="MS Mincho" w:hAnsi="Arial" w:cs="Arial"/>
          <w:i/>
          <w:sz w:val="18"/>
          <w:szCs w:val="22"/>
          <w:lang w:eastAsia="ar-SA"/>
        </w:rPr>
        <w:t>do 14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138EF" w:rsidRPr="00716A29" w:rsidRDefault="008138EF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8138EF" w:rsidRPr="001E6E96" w:rsidRDefault="008138EF" w:rsidP="008138E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Okres gwarancji:</w:t>
      </w:r>
      <w:r w:rsidRPr="001E6E9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770AE" w:rsidRDefault="007770AE" w:rsidP="007770AE"/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Default="007770AE" w:rsidP="00CF0C38">
      <w:pPr>
        <w:jc w:val="both"/>
        <w:rPr>
          <w:b/>
          <w:bCs/>
          <w:color w:val="FF0000"/>
        </w:rPr>
      </w:pPr>
    </w:p>
    <w:p w:rsidR="007770AE" w:rsidRPr="00433769" w:rsidRDefault="007770AE" w:rsidP="00CF0C38">
      <w:pPr>
        <w:jc w:val="both"/>
        <w:rPr>
          <w:b/>
          <w:bCs/>
          <w:color w:val="FF0000"/>
        </w:rPr>
      </w:pPr>
    </w:p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EF08E3" w:rsidRPr="001E6E96" w:rsidRDefault="00EF08E3" w:rsidP="00EF08E3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 w:rsidR="00EF08E3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F0145" w:rsidRPr="001E6E96" w:rsidRDefault="007F0145" w:rsidP="001E28A7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9D082B" w:rsidRPr="001A7118" w:rsidRDefault="009D082B" w:rsidP="009D082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9D082B" w:rsidRDefault="009D082B" w:rsidP="009D082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9D082B" w:rsidRPr="001A7118" w:rsidRDefault="009D082B" w:rsidP="009D082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9D082B" w:rsidRPr="00433769" w:rsidRDefault="009D082B" w:rsidP="009D082B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9D082B" w:rsidRPr="001A7118" w:rsidRDefault="009D082B" w:rsidP="009D082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9D082B" w:rsidRPr="001A7118" w:rsidRDefault="009D082B" w:rsidP="009D082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9D082B" w:rsidRPr="001A7118" w:rsidRDefault="009D082B" w:rsidP="009D082B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9D082B" w:rsidRPr="001A7118" w:rsidRDefault="009D082B" w:rsidP="009D082B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9D082B" w:rsidRPr="001A7118" w:rsidRDefault="009D082B" w:rsidP="009D082B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EF08E3" w:rsidRDefault="00EF08E3" w:rsidP="00EF08E3"/>
    <w:p w:rsidR="00EF08E3" w:rsidRPr="003A31B0" w:rsidRDefault="00EF08E3" w:rsidP="00EF08E3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EF08E3" w:rsidRPr="003A31B0" w:rsidRDefault="00EF08E3" w:rsidP="00EF08E3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EF08E3" w:rsidRPr="003A429A" w:rsidRDefault="00EF08E3" w:rsidP="00EF08E3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EF08E3" w:rsidRPr="00985D97" w:rsidRDefault="00EF08E3" w:rsidP="00EF08E3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EF08E3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F06207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EF08E3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F08E3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F08E3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F08E3" w:rsidRPr="00613256" w:rsidRDefault="00EF08E3" w:rsidP="00EF08E3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EF08E3" w:rsidRDefault="00EF08E3" w:rsidP="00EF08E3">
      <w:pPr>
        <w:jc w:val="both"/>
        <w:rPr>
          <w:b/>
          <w:bCs/>
          <w:color w:val="FF0000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3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B2DC6" w:rsidRPr="001E6E96" w:rsidRDefault="00AB2DC6" w:rsidP="00AB2DC6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B2DC6" w:rsidRDefault="00AB2DC6" w:rsidP="00AB2DC6"/>
    <w:p w:rsidR="00AB2DC6" w:rsidRPr="003A31B0" w:rsidRDefault="00AB2DC6" w:rsidP="00AB2DC6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AB2DC6" w:rsidRPr="003A31B0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AB2DC6" w:rsidRPr="003A429A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AB2DC6" w:rsidRPr="00985D97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F06207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AB2DC6" w:rsidRPr="00613256" w:rsidRDefault="00AB2DC6" w:rsidP="00AB2DC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4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B2DC6" w:rsidRPr="001E6E96" w:rsidRDefault="00AB2DC6" w:rsidP="00AB2DC6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B2DC6" w:rsidRDefault="00AB2DC6" w:rsidP="00AB2DC6"/>
    <w:p w:rsidR="00AB2DC6" w:rsidRPr="003A31B0" w:rsidRDefault="00AB2DC6" w:rsidP="00AB2DC6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AB2DC6" w:rsidRPr="003A31B0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AB2DC6" w:rsidRPr="003A429A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AB2DC6" w:rsidRPr="00985D97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lastRenderedPageBreak/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F06207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AB2DC6" w:rsidRPr="00613256" w:rsidRDefault="00AB2DC6" w:rsidP="00AB2DC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7F0145" w:rsidRDefault="007F0145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21129B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4D2BED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21129B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1129B" w:rsidRDefault="0021129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lastRenderedPageBreak/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7836A6">
      <w:rPr>
        <w:rFonts w:ascii="Arial" w:hAnsi="Arial" w:cs="Arial"/>
        <w:i/>
        <w:sz w:val="20"/>
      </w:rPr>
      <w:t>5561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C25E2F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28A7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150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7615D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29C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BED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36A6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69E3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014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489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0EB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082B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DC6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286B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08E3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  <w14:docId w14:val="55B5D42E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08E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36827-83DE-4168-AB06-41E1FA586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6</Pages>
  <Words>2078</Words>
  <Characters>14186</Characters>
  <Application>Microsoft Office Word</Application>
  <DocSecurity>0</DocSecurity>
  <Lines>118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16232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Barbara Kosakowska</cp:lastModifiedBy>
  <cp:revision>8</cp:revision>
  <cp:lastPrinted>2022-01-10T07:57:00Z</cp:lastPrinted>
  <dcterms:created xsi:type="dcterms:W3CDTF">2021-05-20T08:10:00Z</dcterms:created>
  <dcterms:modified xsi:type="dcterms:W3CDTF">2022-01-10T07:57:00Z</dcterms:modified>
</cp:coreProperties>
</file>