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0F33B6" w:rsidRPr="0049123E" w:rsidRDefault="000F33B6" w:rsidP="000F3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>
        <w:rPr>
          <w:rFonts w:ascii="Arial" w:hAnsi="Arial" w:cs="Arial"/>
          <w:b/>
        </w:rPr>
        <w:t xml:space="preserve">, </w:t>
      </w:r>
      <w:r w:rsidRPr="00D4701E">
        <w:rPr>
          <w:rFonts w:ascii="Arial" w:hAnsi="Arial" w:cs="Arial"/>
        </w:rPr>
        <w:t>prowadzi</w:t>
      </w:r>
      <w:r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r w:rsidRPr="0049123E">
        <w:rPr>
          <w:rFonts w:ascii="Arial" w:hAnsi="Arial" w:cs="Arial"/>
          <w:b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0F33B6" w:rsidRPr="000F33B6">
        <w:rPr>
          <w:rFonts w:cs="Arial"/>
          <w:bCs/>
          <w:sz w:val="22"/>
          <w:szCs w:val="22"/>
        </w:rPr>
        <w:t xml:space="preserve">wykonanie oraz montaż systemu informacji wizualnej dla Kampusu </w:t>
      </w:r>
      <w:proofErr w:type="spellStart"/>
      <w:r w:rsidR="000F33B6" w:rsidRPr="000F33B6">
        <w:rPr>
          <w:rFonts w:cs="Arial"/>
          <w:bCs/>
          <w:sz w:val="22"/>
          <w:szCs w:val="22"/>
        </w:rPr>
        <w:t>Morasko</w:t>
      </w:r>
      <w:proofErr w:type="spellEnd"/>
      <w:r w:rsidR="000F33B6" w:rsidRPr="000F33B6">
        <w:rPr>
          <w:rFonts w:cs="Arial"/>
          <w:bCs/>
          <w:sz w:val="22"/>
          <w:szCs w:val="22"/>
        </w:rPr>
        <w:t xml:space="preserve"> Uniwersytetu im. Adama Mickiewicza w Poznaniu</w:t>
      </w:r>
      <w:r w:rsidR="000F33B6">
        <w:rPr>
          <w:rFonts w:cs="Arial"/>
          <w:bCs/>
          <w:sz w:val="22"/>
          <w:szCs w:val="22"/>
        </w:rPr>
        <w:t>,</w:t>
      </w:r>
      <w:r w:rsidR="000F33B6" w:rsidRPr="000F33B6">
        <w:rPr>
          <w:rFonts w:cs="Arial"/>
          <w:bCs/>
          <w:sz w:val="22"/>
          <w:szCs w:val="22"/>
        </w:rPr>
        <w:t xml:space="preserve"> </w:t>
      </w:r>
      <w:r w:rsidR="000F33B6">
        <w:rPr>
          <w:rFonts w:cs="Arial"/>
          <w:bCs/>
          <w:sz w:val="22"/>
          <w:szCs w:val="22"/>
        </w:rPr>
        <w:br/>
        <w:t>n</w:t>
      </w:r>
      <w:r w:rsidRPr="00216996">
        <w:rPr>
          <w:rFonts w:cs="Arial"/>
          <w:bCs/>
          <w:sz w:val="22"/>
          <w:szCs w:val="22"/>
        </w:rPr>
        <w:t xml:space="preserve">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sz w:val="22"/>
          <w:szCs w:val="22"/>
        </w:rPr>
        <w:t>ZP/</w:t>
      </w:r>
      <w:r w:rsidR="00221FB8">
        <w:rPr>
          <w:rFonts w:cs="Arial"/>
          <w:sz w:val="22"/>
          <w:szCs w:val="22"/>
        </w:rPr>
        <w:t>1</w:t>
      </w:r>
      <w:r w:rsidR="000F33B6">
        <w:rPr>
          <w:rFonts w:cs="Arial"/>
          <w:sz w:val="22"/>
          <w:szCs w:val="22"/>
        </w:rPr>
        <w:t>00</w:t>
      </w:r>
      <w:r w:rsidR="00221FB8">
        <w:rPr>
          <w:rFonts w:cs="Arial"/>
          <w:sz w:val="22"/>
          <w:szCs w:val="22"/>
        </w:rPr>
        <w:t>8</w:t>
      </w:r>
      <w:r w:rsidRPr="00216996">
        <w:rPr>
          <w:rFonts w:cs="Arial"/>
          <w:sz w:val="22"/>
          <w:szCs w:val="22"/>
        </w:rPr>
        <w:t>/</w:t>
      </w:r>
      <w:r w:rsidR="000F33B6">
        <w:rPr>
          <w:rFonts w:cs="Arial"/>
          <w:sz w:val="22"/>
          <w:szCs w:val="22"/>
        </w:rPr>
        <w:t>U</w:t>
      </w:r>
      <w:r w:rsidRPr="00216996">
        <w:rPr>
          <w:rFonts w:cs="Arial"/>
          <w:sz w:val="22"/>
          <w:szCs w:val="22"/>
        </w:rPr>
        <w:t>/2</w:t>
      </w:r>
      <w:r w:rsidR="00221FB8">
        <w:rPr>
          <w:rFonts w:cs="Arial"/>
          <w:sz w:val="22"/>
          <w:szCs w:val="22"/>
        </w:rPr>
        <w:t>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91C92" w:rsidRPr="001A7118" w:rsidRDefault="00791C92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687E70">
        <w:rPr>
          <w:rFonts w:ascii="Arial" w:hAnsi="Arial" w:cs="Arial"/>
          <w:sz w:val="22"/>
          <w:szCs w:val="22"/>
        </w:rPr>
        <w:t>……………….</w:t>
      </w:r>
      <w:r w:rsidR="000F33B6">
        <w:rPr>
          <w:rFonts w:ascii="Arial" w:hAnsi="Arial" w:cs="Arial"/>
          <w:sz w:val="22"/>
          <w:szCs w:val="22"/>
        </w:rPr>
        <w:t>miesięcy</w:t>
      </w:r>
      <w:r w:rsidR="00687E70">
        <w:rPr>
          <w:rFonts w:ascii="Arial" w:hAnsi="Arial" w:cs="Arial"/>
          <w:sz w:val="22"/>
          <w:szCs w:val="22"/>
        </w:rPr>
        <w:t xml:space="preserve"> </w:t>
      </w:r>
      <w:r w:rsidR="00687E70" w:rsidRPr="00687E70">
        <w:rPr>
          <w:rFonts w:ascii="Arial" w:hAnsi="Arial" w:cs="Arial"/>
          <w:b/>
          <w:sz w:val="22"/>
          <w:szCs w:val="22"/>
        </w:rPr>
        <w:t xml:space="preserve">(max. </w:t>
      </w:r>
      <w:r w:rsidR="000F33B6">
        <w:rPr>
          <w:rFonts w:ascii="Arial" w:hAnsi="Arial" w:cs="Arial"/>
          <w:b/>
          <w:sz w:val="22"/>
          <w:szCs w:val="22"/>
        </w:rPr>
        <w:t>6 miesięcy</w:t>
      </w:r>
      <w:r w:rsidR="00687E70">
        <w:rPr>
          <w:rFonts w:ascii="Arial" w:hAnsi="Arial" w:cs="Arial"/>
          <w:sz w:val="22"/>
          <w:szCs w:val="22"/>
        </w:rPr>
        <w:t xml:space="preserve">) od dnia </w:t>
      </w:r>
      <w:r w:rsidR="00687E70" w:rsidRPr="00687E70">
        <w:rPr>
          <w:rFonts w:ascii="Arial" w:hAnsi="Arial" w:cs="Arial"/>
          <w:sz w:val="22"/>
          <w:szCs w:val="22"/>
        </w:rPr>
        <w:t>zawarcia umowy</w:t>
      </w:r>
      <w:r w:rsidR="00A11953">
        <w:rPr>
          <w:rFonts w:ascii="Arial" w:hAnsi="Arial" w:cs="Arial"/>
          <w:sz w:val="22"/>
          <w:szCs w:val="22"/>
        </w:rPr>
        <w:t>.</w:t>
      </w:r>
      <w:r w:rsidR="00687E70" w:rsidRPr="00687E70">
        <w:rPr>
          <w:rFonts w:ascii="Arial" w:hAnsi="Arial" w:cs="Arial"/>
          <w:sz w:val="22"/>
          <w:szCs w:val="22"/>
        </w:rPr>
        <w:t xml:space="preserve"> </w:t>
      </w:r>
      <w:r w:rsidR="00A74927">
        <w:rPr>
          <w:rFonts w:ascii="Arial" w:hAnsi="Arial" w:cs="Arial"/>
          <w:sz w:val="22"/>
          <w:szCs w:val="22"/>
        </w:rPr>
        <w:t>(4 miesiące / 5 miesięcy / 6 miesięcy)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6048C" w:rsidRDefault="00A07C7D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sz w:val="22"/>
          <w:szCs w:val="22"/>
        </w:rPr>
        <w:t>Okres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="00687E70">
        <w:rPr>
          <w:rFonts w:ascii="Arial" w:hAnsi="Arial" w:cs="Arial"/>
          <w:b/>
          <w:sz w:val="22"/>
          <w:szCs w:val="22"/>
        </w:rPr>
        <w:t xml:space="preserve">: </w:t>
      </w:r>
      <w:r w:rsidR="00687E70" w:rsidRPr="00687E70">
        <w:rPr>
          <w:rFonts w:ascii="Arial" w:hAnsi="Arial" w:cs="Arial"/>
          <w:sz w:val="22"/>
          <w:szCs w:val="22"/>
        </w:rPr>
        <w:t>……………………</w:t>
      </w:r>
      <w:r w:rsidR="000F33B6">
        <w:rPr>
          <w:rFonts w:ascii="Arial" w:hAnsi="Arial" w:cs="Arial"/>
          <w:sz w:val="22"/>
          <w:szCs w:val="22"/>
        </w:rPr>
        <w:t xml:space="preserve">miesięcy </w:t>
      </w:r>
      <w:r w:rsidR="00687E70">
        <w:rPr>
          <w:rFonts w:ascii="Arial" w:hAnsi="Arial" w:cs="Arial"/>
          <w:b/>
          <w:sz w:val="22"/>
          <w:szCs w:val="22"/>
        </w:rPr>
        <w:t xml:space="preserve">(min. </w:t>
      </w:r>
      <w:r w:rsidR="000F33B6">
        <w:rPr>
          <w:rFonts w:ascii="Arial" w:hAnsi="Arial" w:cs="Arial"/>
          <w:b/>
          <w:sz w:val="22"/>
          <w:szCs w:val="22"/>
        </w:rPr>
        <w:t>36</w:t>
      </w:r>
      <w:r w:rsidR="00A11953">
        <w:rPr>
          <w:rFonts w:ascii="Arial" w:hAnsi="Arial" w:cs="Arial"/>
          <w:b/>
          <w:bCs/>
          <w:sz w:val="22"/>
          <w:lang w:eastAsia="ar-SA"/>
        </w:rPr>
        <w:t xml:space="preserve"> miesię</w:t>
      </w:r>
      <w:r w:rsidR="00216996">
        <w:rPr>
          <w:rFonts w:ascii="Arial" w:hAnsi="Arial" w:cs="Arial"/>
          <w:b/>
          <w:bCs/>
          <w:sz w:val="22"/>
          <w:lang w:eastAsia="ar-SA"/>
        </w:rPr>
        <w:t>c</w:t>
      </w:r>
      <w:r w:rsidR="00A11953">
        <w:rPr>
          <w:rFonts w:ascii="Arial" w:hAnsi="Arial" w:cs="Arial"/>
          <w:b/>
          <w:bCs/>
          <w:sz w:val="22"/>
          <w:lang w:eastAsia="ar-SA"/>
        </w:rPr>
        <w:t>y</w:t>
      </w:r>
      <w:r w:rsidR="00687E70">
        <w:rPr>
          <w:rFonts w:ascii="Arial" w:hAnsi="Arial" w:cs="Arial"/>
          <w:b/>
          <w:bCs/>
          <w:sz w:val="22"/>
          <w:lang w:eastAsia="ar-SA"/>
        </w:rPr>
        <w:t xml:space="preserve">) </w:t>
      </w:r>
      <w:r w:rsidR="00687E70" w:rsidRPr="00687E70">
        <w:rPr>
          <w:rFonts w:ascii="Arial" w:hAnsi="Arial" w:cs="Arial"/>
          <w:bCs/>
          <w:sz w:val="22"/>
          <w:lang w:eastAsia="ar-SA"/>
        </w:rPr>
        <w:t>od daty podpisania protokołu odbioru bez zastrzeżeń</w:t>
      </w:r>
      <w:r w:rsidR="00687E70" w:rsidRPr="00687E70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A74927" w:rsidRPr="00A74927">
        <w:rPr>
          <w:rFonts w:ascii="Arial" w:hAnsi="Arial" w:cs="Arial"/>
          <w:bCs/>
          <w:sz w:val="22"/>
          <w:lang w:eastAsia="ar-SA"/>
        </w:rPr>
        <w:t>(36 miesięcy / 48 miesięcy / 60 miesięcy).</w:t>
      </w:r>
    </w:p>
    <w:p w:rsidR="00A11953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5. Oświadczamy, że zapoznaliśmy się z projektowanymi postanowieniami umowy, określonymi w załączniku nr </w:t>
      </w:r>
      <w:r w:rsidR="000F33B6">
        <w:rPr>
          <w:rFonts w:ascii="Arial" w:hAnsi="Arial" w:cs="Arial"/>
          <w:sz w:val="22"/>
          <w:szCs w:val="22"/>
        </w:rPr>
        <w:t>7</w:t>
      </w:r>
      <w:r w:rsidRPr="001E6CE8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7. 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ab/>
        <w:t>Zgodnie z art. 118 ust. 1</w:t>
      </w:r>
      <w:r w:rsidRPr="000F33B6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 xml:space="preserve">polegam / nie polegam* </w:t>
      </w:r>
      <w:r w:rsidRPr="000F33B6">
        <w:rPr>
          <w:rFonts w:ascii="Arial" w:hAnsi="Arial" w:cs="Arial"/>
          <w:sz w:val="22"/>
          <w:szCs w:val="22"/>
          <w:lang w:eastAsia="ar-SA"/>
        </w:rPr>
        <w:t>(niepotrzebne skreślić)</w:t>
      </w:r>
      <w:r w:rsidRPr="000F33B6">
        <w:rPr>
          <w:rFonts w:ascii="Arial" w:hAnsi="Arial" w:cs="Arial"/>
          <w:b/>
          <w:sz w:val="22"/>
          <w:szCs w:val="22"/>
          <w:lang w:eastAsia="ar-SA"/>
        </w:rPr>
        <w:t xml:space="preserve">, na zdolnościach podmiotów udostępniających zasoby w celu potwierdzenia spełniania warunków udziału w postępowaniu </w:t>
      </w:r>
      <w:r w:rsidRPr="000F33B6">
        <w:rPr>
          <w:rFonts w:ascii="Arial" w:hAnsi="Arial" w:cs="Arial"/>
          <w:sz w:val="22"/>
          <w:szCs w:val="22"/>
          <w:lang w:eastAsia="ar-SA"/>
        </w:rPr>
        <w:t>w następującym zakresie:</w:t>
      </w: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…………………………………………………………………………….……………………………….</w:t>
      </w:r>
    </w:p>
    <w:p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33B6" w:rsidRDefault="000F33B6" w:rsidP="000F33B6">
      <w:pPr>
        <w:tabs>
          <w:tab w:val="left" w:pos="9781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i/>
          <w:sz w:val="20"/>
          <w:szCs w:val="20"/>
          <w:lang w:eastAsia="ar-SA"/>
        </w:rPr>
        <w:t>W odniesieniu do warunków dotyczących wykształcenia, kwalifikacji zawodowych lub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doświadczenia, wykonawcy mogą polegać na zdolnościach innych podmiotów, jeśli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podmioty te wykonają roboty budowlane lub usługi, do realizacji których te zdolności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są wymagane.</w:t>
      </w:r>
    </w:p>
    <w:p w:rsidR="000F33B6" w:rsidRPr="004146B2" w:rsidRDefault="000F33B6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0F33B6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0F33B6" w:rsidRPr="001F63F4" w:rsidRDefault="000F33B6" w:rsidP="000F33B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1E6CE8">
        <w:rPr>
          <w:rFonts w:ascii="Arial" w:hAnsi="Arial" w:cs="Arial"/>
          <w:sz w:val="22"/>
          <w:szCs w:val="22"/>
        </w:rPr>
        <w:t xml:space="preserve">. </w:t>
      </w:r>
      <w:r w:rsidRPr="00A74927">
        <w:rPr>
          <w:rFonts w:ascii="Arial" w:hAnsi="Arial" w:cs="Arial"/>
          <w:b/>
          <w:sz w:val="22"/>
          <w:szCs w:val="22"/>
        </w:rPr>
        <w:t>Wadium wnieśliśmy w kwocie</w:t>
      </w:r>
      <w:r w:rsidRPr="001F63F4">
        <w:rPr>
          <w:rFonts w:ascii="Arial" w:hAnsi="Arial" w:cs="Arial"/>
          <w:sz w:val="22"/>
          <w:szCs w:val="22"/>
        </w:rPr>
        <w:t xml:space="preserve"> ……………. w formie ………………………</w:t>
      </w:r>
    </w:p>
    <w:p w:rsidR="000F33B6" w:rsidRDefault="000F33B6" w:rsidP="000F33B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1F63F4">
        <w:rPr>
          <w:rFonts w:ascii="Arial" w:hAnsi="Arial" w:cs="Arial"/>
          <w:sz w:val="22"/>
          <w:szCs w:val="22"/>
        </w:rPr>
        <w:t>Numer naszego konta bankoweg</w:t>
      </w:r>
      <w:r>
        <w:rPr>
          <w:rFonts w:ascii="Arial" w:hAnsi="Arial" w:cs="Arial"/>
          <w:sz w:val="22"/>
          <w:szCs w:val="22"/>
        </w:rPr>
        <w:t xml:space="preserve">o na które należy zwrócić wadium </w:t>
      </w:r>
    </w:p>
    <w:p w:rsidR="000F33B6" w:rsidRDefault="000F33B6" w:rsidP="000F33B6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1F63F4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F33B6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753D4A">
        <w:rPr>
          <w:rFonts w:ascii="Arial" w:hAnsi="Arial" w:cs="Arial"/>
          <w:sz w:val="20"/>
          <w:szCs w:val="18"/>
        </w:rPr>
        <w:t>2</w:t>
      </w:r>
      <w:bookmarkStart w:id="0" w:name="_GoBack"/>
      <w:bookmarkEnd w:id="0"/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21FB8">
      <w:rPr>
        <w:rFonts w:ascii="Arial" w:hAnsi="Arial" w:cs="Arial"/>
        <w:i/>
        <w:sz w:val="20"/>
      </w:rPr>
      <w:t>1</w:t>
    </w:r>
    <w:r w:rsidR="00EB2B7F">
      <w:rPr>
        <w:rFonts w:ascii="Arial" w:hAnsi="Arial" w:cs="Arial"/>
        <w:i/>
        <w:sz w:val="20"/>
      </w:rPr>
      <w:t>00</w:t>
    </w:r>
    <w:r w:rsidR="00221FB8">
      <w:rPr>
        <w:rFonts w:ascii="Arial" w:hAnsi="Arial" w:cs="Arial"/>
        <w:i/>
        <w:sz w:val="20"/>
      </w:rPr>
      <w:t>8</w:t>
    </w:r>
    <w:r w:rsidRPr="006F03FC">
      <w:rPr>
        <w:rFonts w:ascii="Arial" w:hAnsi="Arial" w:cs="Arial"/>
        <w:i/>
        <w:sz w:val="20"/>
      </w:rPr>
      <w:t>/</w:t>
    </w:r>
    <w:r w:rsidR="00EB2B7F">
      <w:rPr>
        <w:rFonts w:ascii="Arial" w:hAnsi="Arial" w:cs="Arial"/>
        <w:i/>
        <w:sz w:val="20"/>
      </w:rPr>
      <w:t>U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221FB8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33B6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D4A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4927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B7F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7AFF736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4B23A-992A-4BF9-9370-61092CDBF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716</Words>
  <Characters>5668</Characters>
  <Application>Microsoft Office Word</Application>
  <DocSecurity>0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Alicja Bemowicz</cp:lastModifiedBy>
  <cp:revision>4</cp:revision>
  <cp:lastPrinted>2022-01-28T08:33:00Z</cp:lastPrinted>
  <dcterms:created xsi:type="dcterms:W3CDTF">2021-09-23T12:03:00Z</dcterms:created>
  <dcterms:modified xsi:type="dcterms:W3CDTF">2022-01-28T08:33:00Z</dcterms:modified>
</cp:coreProperties>
</file>