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A131E" w14:textId="77777777" w:rsidR="008E499B" w:rsidRDefault="008E499B" w:rsidP="00940EC0">
      <w:pPr>
        <w:pStyle w:val="Tekstpodstawowy3"/>
        <w:jc w:val="right"/>
        <w:rPr>
          <w:rFonts w:cs="Arial"/>
          <w:sz w:val="22"/>
          <w:szCs w:val="22"/>
        </w:rPr>
      </w:pPr>
    </w:p>
    <w:p w14:paraId="55477643" w14:textId="26F9DE09" w:rsidR="00940EC0" w:rsidRPr="00CE413F" w:rsidRDefault="00940EC0" w:rsidP="00940EC0">
      <w:pPr>
        <w:pStyle w:val="Tekstpodstawowy3"/>
        <w:jc w:val="right"/>
        <w:rPr>
          <w:rFonts w:cs="Arial"/>
          <w:sz w:val="22"/>
          <w:szCs w:val="22"/>
        </w:rPr>
      </w:pPr>
      <w:r w:rsidRPr="00CE413F">
        <w:rPr>
          <w:rFonts w:cs="Arial"/>
          <w:sz w:val="22"/>
          <w:szCs w:val="22"/>
        </w:rPr>
        <w:t xml:space="preserve">załącznik nr </w:t>
      </w:r>
      <w:r w:rsidR="00C06BAA">
        <w:rPr>
          <w:rFonts w:cs="Arial"/>
          <w:sz w:val="22"/>
          <w:szCs w:val="22"/>
        </w:rPr>
        <w:t>7</w:t>
      </w:r>
      <w:r w:rsidR="00A31CD6">
        <w:rPr>
          <w:rFonts w:cs="Arial"/>
          <w:sz w:val="22"/>
          <w:szCs w:val="22"/>
        </w:rPr>
        <w:t xml:space="preserve"> </w:t>
      </w:r>
      <w:r w:rsidRPr="00CE413F">
        <w:rPr>
          <w:rFonts w:cs="Arial"/>
          <w:sz w:val="22"/>
          <w:szCs w:val="22"/>
        </w:rPr>
        <w:t xml:space="preserve">do SWZ </w:t>
      </w:r>
    </w:p>
    <w:p w14:paraId="32424538" w14:textId="77777777" w:rsidR="00E87B67" w:rsidRDefault="00E87B67" w:rsidP="005C6660">
      <w:pPr>
        <w:jc w:val="center"/>
        <w:rPr>
          <w:rFonts w:ascii="Arial" w:hAnsi="Arial" w:cs="Arial"/>
          <w:b/>
          <w:i/>
          <w:sz w:val="22"/>
          <w:szCs w:val="22"/>
        </w:rPr>
      </w:pPr>
    </w:p>
    <w:p w14:paraId="608AF901" w14:textId="2A337372" w:rsidR="005C6660" w:rsidRDefault="006467ED" w:rsidP="005C6660">
      <w:pPr>
        <w:jc w:val="center"/>
        <w:rPr>
          <w:rFonts w:ascii="Arial" w:hAnsi="Arial" w:cs="Arial"/>
          <w:b/>
          <w:i/>
          <w:sz w:val="22"/>
          <w:szCs w:val="22"/>
        </w:rPr>
      </w:pPr>
      <w:r w:rsidRPr="00CE413F">
        <w:rPr>
          <w:rFonts w:ascii="Arial" w:hAnsi="Arial" w:cs="Arial"/>
          <w:b/>
          <w:i/>
          <w:sz w:val="22"/>
          <w:szCs w:val="22"/>
        </w:rPr>
        <w:t>Projektowane postanowienia umowy</w:t>
      </w:r>
      <w:r w:rsidR="005C6660" w:rsidRPr="00CE413F">
        <w:rPr>
          <w:rFonts w:ascii="Arial" w:hAnsi="Arial" w:cs="Arial"/>
          <w:b/>
          <w:i/>
          <w:sz w:val="22"/>
          <w:szCs w:val="22"/>
        </w:rPr>
        <w:t xml:space="preserve"> ZP/</w:t>
      </w:r>
      <w:r w:rsidR="00C06BAA">
        <w:rPr>
          <w:rFonts w:ascii="Arial" w:hAnsi="Arial" w:cs="Arial"/>
          <w:b/>
          <w:i/>
          <w:sz w:val="22"/>
          <w:szCs w:val="22"/>
        </w:rPr>
        <w:t>1008</w:t>
      </w:r>
      <w:r w:rsidR="005C6660" w:rsidRPr="00CE413F">
        <w:rPr>
          <w:rFonts w:ascii="Arial" w:hAnsi="Arial" w:cs="Arial"/>
          <w:b/>
          <w:i/>
          <w:sz w:val="22"/>
          <w:szCs w:val="22"/>
        </w:rPr>
        <w:t>/</w:t>
      </w:r>
      <w:r w:rsidR="00C06BAA">
        <w:rPr>
          <w:rFonts w:ascii="Arial" w:hAnsi="Arial" w:cs="Arial"/>
          <w:b/>
          <w:i/>
          <w:sz w:val="22"/>
          <w:szCs w:val="22"/>
        </w:rPr>
        <w:t>U</w:t>
      </w:r>
      <w:r w:rsidR="005C6660" w:rsidRPr="00CE413F">
        <w:rPr>
          <w:rFonts w:ascii="Arial" w:hAnsi="Arial" w:cs="Arial"/>
          <w:b/>
          <w:i/>
          <w:sz w:val="22"/>
          <w:szCs w:val="22"/>
        </w:rPr>
        <w:t>/2</w:t>
      </w:r>
      <w:r w:rsidR="0084631A" w:rsidRPr="00CE413F">
        <w:rPr>
          <w:rFonts w:ascii="Arial" w:hAnsi="Arial" w:cs="Arial"/>
          <w:b/>
          <w:i/>
          <w:sz w:val="22"/>
          <w:szCs w:val="22"/>
        </w:rPr>
        <w:t>1</w:t>
      </w:r>
    </w:p>
    <w:p w14:paraId="4DE19923" w14:textId="38B1A5DA" w:rsidR="005C6660" w:rsidRDefault="005C6660" w:rsidP="005C6660">
      <w:pPr>
        <w:jc w:val="center"/>
        <w:rPr>
          <w:rFonts w:ascii="Arial" w:hAnsi="Arial" w:cs="Arial"/>
          <w:b/>
          <w:color w:val="FF0000"/>
          <w:sz w:val="22"/>
          <w:szCs w:val="22"/>
        </w:rPr>
      </w:pPr>
    </w:p>
    <w:p w14:paraId="62BCA310" w14:textId="7AAD8BD8" w:rsidR="005C6660" w:rsidRPr="00CE413F" w:rsidRDefault="005C6660" w:rsidP="005C6660">
      <w:pPr>
        <w:rPr>
          <w:rFonts w:ascii="Arial" w:hAnsi="Arial" w:cs="Arial"/>
          <w:sz w:val="22"/>
          <w:szCs w:val="22"/>
        </w:rPr>
      </w:pPr>
      <w:r w:rsidRPr="00CE413F">
        <w:rPr>
          <w:rFonts w:ascii="Arial" w:hAnsi="Arial" w:cs="Arial"/>
          <w:sz w:val="22"/>
          <w:szCs w:val="22"/>
        </w:rPr>
        <w:t>Zawarta ........................... 202</w:t>
      </w:r>
      <w:r w:rsidR="000E547B">
        <w:rPr>
          <w:rFonts w:ascii="Arial" w:hAnsi="Arial" w:cs="Arial"/>
          <w:sz w:val="22"/>
          <w:szCs w:val="22"/>
        </w:rPr>
        <w:t>2</w:t>
      </w:r>
      <w:r w:rsidRPr="00CE413F">
        <w:rPr>
          <w:rFonts w:ascii="Arial" w:hAnsi="Arial" w:cs="Arial"/>
          <w:sz w:val="22"/>
          <w:szCs w:val="22"/>
        </w:rPr>
        <w:t>r.  pomiędzy:</w:t>
      </w:r>
    </w:p>
    <w:p w14:paraId="79C8845C" w14:textId="77777777" w:rsidR="005C6660" w:rsidRPr="00CE413F" w:rsidRDefault="005C6660" w:rsidP="005C6660">
      <w:pPr>
        <w:rPr>
          <w:rFonts w:ascii="Arial" w:hAnsi="Arial" w:cs="Arial"/>
          <w:sz w:val="22"/>
          <w:szCs w:val="22"/>
        </w:rPr>
      </w:pPr>
    </w:p>
    <w:p w14:paraId="1C8ABEAD" w14:textId="77777777" w:rsidR="005C6660" w:rsidRPr="00CE413F" w:rsidRDefault="005C6660" w:rsidP="005C6660">
      <w:pPr>
        <w:jc w:val="both"/>
        <w:rPr>
          <w:rFonts w:ascii="Arial" w:hAnsi="Arial" w:cs="Arial"/>
          <w:sz w:val="22"/>
          <w:szCs w:val="22"/>
        </w:rPr>
      </w:pPr>
      <w:r w:rsidRPr="00CE413F">
        <w:rPr>
          <w:rFonts w:ascii="Arial" w:hAnsi="Arial" w:cs="Arial"/>
          <w:b/>
          <w:sz w:val="22"/>
          <w:szCs w:val="22"/>
        </w:rPr>
        <w:t>Uniwersytetem im. Adama Mickiewicza w Poznaniu,</w:t>
      </w:r>
      <w:r w:rsidRPr="00CE413F">
        <w:rPr>
          <w:rFonts w:ascii="Arial" w:hAnsi="Arial" w:cs="Arial"/>
          <w:sz w:val="22"/>
          <w:szCs w:val="22"/>
        </w:rPr>
        <w:t xml:space="preserve"> </w:t>
      </w:r>
      <w:r w:rsidRPr="00CE413F">
        <w:rPr>
          <w:rFonts w:ascii="Arial" w:hAnsi="Arial" w:cs="Arial"/>
          <w:b/>
          <w:sz w:val="22"/>
          <w:szCs w:val="22"/>
        </w:rPr>
        <w:t xml:space="preserve">ul. H. Wieniawskiego 1, 61-712 Poznań, </w:t>
      </w:r>
      <w:r w:rsidRPr="00CE413F">
        <w:rPr>
          <w:rFonts w:ascii="Arial" w:hAnsi="Arial" w:cs="Arial"/>
          <w:sz w:val="22"/>
          <w:szCs w:val="22"/>
        </w:rPr>
        <w:t>posiadającym NIP:</w:t>
      </w:r>
      <w:r w:rsidRPr="00CE413F">
        <w:rPr>
          <w:rFonts w:ascii="Arial" w:hAnsi="Arial" w:cs="Arial"/>
          <w:b/>
          <w:sz w:val="22"/>
          <w:szCs w:val="22"/>
        </w:rPr>
        <w:t xml:space="preserve"> </w:t>
      </w:r>
      <w:r w:rsidRPr="00CE413F">
        <w:rPr>
          <w:rFonts w:ascii="Arial" w:hAnsi="Arial" w:cs="Arial"/>
          <w:sz w:val="22"/>
          <w:szCs w:val="22"/>
        </w:rPr>
        <w:t>777-00-06-350, REGON 000001293 zwanym dalej „Zamawiającym” reprezentowanym przez:</w:t>
      </w:r>
    </w:p>
    <w:p w14:paraId="11C1B310" w14:textId="77777777" w:rsidR="005C6660" w:rsidRPr="00CE413F" w:rsidRDefault="005C6660" w:rsidP="005C6660">
      <w:pPr>
        <w:jc w:val="both"/>
        <w:rPr>
          <w:rFonts w:ascii="Arial" w:hAnsi="Arial" w:cs="Arial"/>
          <w:sz w:val="22"/>
          <w:szCs w:val="22"/>
        </w:rPr>
      </w:pPr>
      <w:r w:rsidRPr="00CE413F">
        <w:rPr>
          <w:rFonts w:ascii="Arial" w:hAnsi="Arial" w:cs="Arial"/>
          <w:sz w:val="22"/>
          <w:szCs w:val="22"/>
        </w:rPr>
        <w:t>..............................</w:t>
      </w:r>
    </w:p>
    <w:p w14:paraId="4EFF39D7" w14:textId="77777777" w:rsidR="005C6660" w:rsidRPr="00CE413F" w:rsidRDefault="005C6660" w:rsidP="005C6660">
      <w:pPr>
        <w:jc w:val="both"/>
        <w:rPr>
          <w:rFonts w:ascii="Arial" w:hAnsi="Arial" w:cs="Arial"/>
          <w:sz w:val="22"/>
          <w:szCs w:val="22"/>
        </w:rPr>
      </w:pPr>
      <w:r w:rsidRPr="00CE413F">
        <w:rPr>
          <w:rFonts w:ascii="Arial" w:hAnsi="Arial" w:cs="Arial"/>
          <w:sz w:val="22"/>
          <w:szCs w:val="22"/>
        </w:rPr>
        <w:t>przy kontrasygnacie Kwestora – …………………………….</w:t>
      </w:r>
    </w:p>
    <w:p w14:paraId="305ABC75" w14:textId="77777777" w:rsidR="005C6660" w:rsidRPr="00CE413F" w:rsidRDefault="005C6660" w:rsidP="005C6660">
      <w:pPr>
        <w:rPr>
          <w:rFonts w:ascii="Arial" w:hAnsi="Arial" w:cs="Arial"/>
          <w:sz w:val="22"/>
          <w:szCs w:val="22"/>
        </w:rPr>
      </w:pPr>
    </w:p>
    <w:p w14:paraId="23FC95B2" w14:textId="77777777" w:rsidR="005C6660" w:rsidRPr="00CE413F" w:rsidRDefault="005C6660" w:rsidP="005C6660">
      <w:pPr>
        <w:rPr>
          <w:rFonts w:ascii="Arial" w:hAnsi="Arial" w:cs="Arial"/>
          <w:sz w:val="22"/>
          <w:szCs w:val="22"/>
        </w:rPr>
      </w:pPr>
      <w:r w:rsidRPr="00CE413F">
        <w:rPr>
          <w:rFonts w:ascii="Arial" w:hAnsi="Arial" w:cs="Arial"/>
          <w:sz w:val="22"/>
          <w:szCs w:val="22"/>
        </w:rPr>
        <w:t>a</w:t>
      </w:r>
    </w:p>
    <w:p w14:paraId="2C078231" w14:textId="77777777" w:rsidR="005C6660" w:rsidRPr="00CE413F" w:rsidRDefault="005C6660" w:rsidP="005C6660">
      <w:pPr>
        <w:jc w:val="both"/>
        <w:rPr>
          <w:rFonts w:ascii="Arial" w:hAnsi="Arial" w:cs="Arial"/>
          <w:sz w:val="22"/>
          <w:szCs w:val="22"/>
        </w:rPr>
      </w:pPr>
      <w:r w:rsidRPr="00CE413F">
        <w:rPr>
          <w:rFonts w:ascii="Arial" w:hAnsi="Arial" w:cs="Arial"/>
          <w:sz w:val="22"/>
          <w:szCs w:val="22"/>
        </w:rPr>
        <w:t>firmą ....................................................................</w:t>
      </w:r>
    </w:p>
    <w:p w14:paraId="371A51F1" w14:textId="77777777" w:rsidR="005C6660" w:rsidRPr="00CE413F" w:rsidRDefault="005C6660" w:rsidP="005C6660">
      <w:pPr>
        <w:jc w:val="both"/>
        <w:rPr>
          <w:rFonts w:ascii="Arial" w:hAnsi="Arial" w:cs="Arial"/>
          <w:sz w:val="22"/>
          <w:szCs w:val="22"/>
        </w:rPr>
      </w:pPr>
      <w:r w:rsidRPr="00CE413F">
        <w:rPr>
          <w:rFonts w:ascii="Arial" w:hAnsi="Arial" w:cs="Arial"/>
          <w:sz w:val="22"/>
          <w:szCs w:val="22"/>
        </w:rPr>
        <w:t>reprezentowaną  przez:</w:t>
      </w:r>
    </w:p>
    <w:p w14:paraId="07C6509D" w14:textId="77777777" w:rsidR="005C6660" w:rsidRPr="00CE413F" w:rsidRDefault="005C6660" w:rsidP="005C6660">
      <w:pPr>
        <w:jc w:val="both"/>
        <w:rPr>
          <w:rFonts w:ascii="Arial" w:hAnsi="Arial" w:cs="Arial"/>
          <w:sz w:val="22"/>
          <w:szCs w:val="22"/>
        </w:rPr>
      </w:pPr>
      <w:r w:rsidRPr="00CE413F">
        <w:rPr>
          <w:rFonts w:ascii="Arial" w:hAnsi="Arial" w:cs="Arial"/>
          <w:sz w:val="22"/>
          <w:szCs w:val="22"/>
        </w:rPr>
        <w:t>.....................................................</w:t>
      </w:r>
    </w:p>
    <w:p w14:paraId="5E0F4424" w14:textId="77777777" w:rsidR="005C6660" w:rsidRPr="00CE413F" w:rsidRDefault="005C6660" w:rsidP="005C6660">
      <w:pPr>
        <w:jc w:val="both"/>
        <w:rPr>
          <w:rFonts w:ascii="Arial" w:hAnsi="Arial" w:cs="Arial"/>
          <w:sz w:val="22"/>
          <w:szCs w:val="22"/>
        </w:rPr>
      </w:pPr>
      <w:r w:rsidRPr="00CE413F">
        <w:rPr>
          <w:rFonts w:ascii="Arial" w:hAnsi="Arial" w:cs="Arial"/>
          <w:sz w:val="22"/>
          <w:szCs w:val="22"/>
        </w:rPr>
        <w:t>zwaną dalej „Wykonawcą”</w:t>
      </w:r>
    </w:p>
    <w:p w14:paraId="0AB60042" w14:textId="77777777" w:rsidR="005C6660" w:rsidRPr="00E46E56" w:rsidRDefault="005C6660" w:rsidP="005C6660">
      <w:pPr>
        <w:keepNext/>
        <w:suppressAutoHyphens/>
        <w:spacing w:line="360" w:lineRule="atLeast"/>
        <w:ind w:right="-1"/>
        <w:jc w:val="right"/>
        <w:outlineLvl w:val="4"/>
        <w:rPr>
          <w:rFonts w:ascii="Arial" w:hAnsi="Arial" w:cs="Arial"/>
          <w:i/>
          <w:iCs/>
          <w:color w:val="FF0000"/>
          <w:sz w:val="22"/>
          <w:szCs w:val="22"/>
        </w:rPr>
      </w:pPr>
      <w:r w:rsidRPr="00E46E56">
        <w:rPr>
          <w:rFonts w:ascii="Arial" w:hAnsi="Arial" w:cs="Arial"/>
          <w:bCs/>
          <w:i/>
          <w:iCs/>
          <w:color w:val="FF0000"/>
          <w:sz w:val="22"/>
          <w:szCs w:val="22"/>
        </w:rPr>
        <w:tab/>
        <w:t xml:space="preserve"> </w:t>
      </w:r>
    </w:p>
    <w:p w14:paraId="45F3E554" w14:textId="1891C11C" w:rsidR="00CE413F" w:rsidRPr="003C3AF7" w:rsidRDefault="00CE413F" w:rsidP="00CE413F">
      <w:pPr>
        <w:spacing w:after="120"/>
        <w:jc w:val="both"/>
        <w:rPr>
          <w:rFonts w:ascii="Arial" w:hAnsi="Arial" w:cs="Arial"/>
          <w:bCs/>
          <w:sz w:val="22"/>
          <w:szCs w:val="22"/>
        </w:rPr>
      </w:pPr>
      <w:r w:rsidRPr="003C3AF7">
        <w:rPr>
          <w:rFonts w:ascii="Arial" w:hAnsi="Arial" w:cs="Arial"/>
          <w:sz w:val="22"/>
          <w:szCs w:val="22"/>
        </w:rPr>
        <w:t xml:space="preserve">W </w:t>
      </w:r>
      <w:r w:rsidRPr="0063707F">
        <w:rPr>
          <w:rFonts w:ascii="Arial" w:hAnsi="Arial" w:cs="Arial"/>
          <w:sz w:val="22"/>
          <w:szCs w:val="22"/>
        </w:rPr>
        <w:t xml:space="preserve">wyniku </w:t>
      </w:r>
      <w:r w:rsidR="007F055B" w:rsidRPr="0063707F">
        <w:rPr>
          <w:rFonts w:ascii="Arial" w:hAnsi="Arial" w:cs="Arial"/>
          <w:sz w:val="22"/>
          <w:szCs w:val="22"/>
        </w:rPr>
        <w:t xml:space="preserve">przeprowadzenia </w:t>
      </w:r>
      <w:r w:rsidRPr="003C3AF7">
        <w:rPr>
          <w:rFonts w:ascii="Arial" w:hAnsi="Arial" w:cs="Arial"/>
          <w:sz w:val="22"/>
          <w:szCs w:val="22"/>
        </w:rPr>
        <w:t xml:space="preserve">postępowania o udzielenie zamówienia publicznego </w:t>
      </w:r>
      <w:r w:rsidRPr="003C3AF7">
        <w:rPr>
          <w:rFonts w:ascii="Arial" w:hAnsi="Arial" w:cs="Arial"/>
          <w:b/>
          <w:sz w:val="22"/>
          <w:szCs w:val="22"/>
        </w:rPr>
        <w:t>w trybie</w:t>
      </w:r>
      <w:r w:rsidRPr="003C3AF7">
        <w:rPr>
          <w:rFonts w:ascii="Arial" w:hAnsi="Arial" w:cs="Arial"/>
          <w:sz w:val="22"/>
          <w:szCs w:val="22"/>
        </w:rPr>
        <w:t xml:space="preserve"> </w:t>
      </w:r>
      <w:r w:rsidRPr="003C3AF7">
        <w:rPr>
          <w:rFonts w:ascii="Arial" w:hAnsi="Arial" w:cs="Arial"/>
          <w:b/>
          <w:bCs/>
          <w:sz w:val="22"/>
          <w:szCs w:val="22"/>
        </w:rPr>
        <w:t>podstawowym bez negocjacji</w:t>
      </w:r>
      <w:r w:rsidRPr="003C3AF7">
        <w:rPr>
          <w:rFonts w:ascii="Arial" w:hAnsi="Arial" w:cs="Arial"/>
          <w:sz w:val="22"/>
          <w:szCs w:val="22"/>
        </w:rPr>
        <w:t xml:space="preserve"> - </w:t>
      </w:r>
      <w:r w:rsidRPr="003C3AF7">
        <w:rPr>
          <w:rFonts w:ascii="Arial" w:hAnsi="Arial" w:cs="Arial"/>
          <w:b/>
          <w:sz w:val="22"/>
          <w:szCs w:val="22"/>
        </w:rPr>
        <w:t xml:space="preserve">art. 275 pkt 1) </w:t>
      </w:r>
      <w:r w:rsidRPr="003C3AF7">
        <w:rPr>
          <w:rFonts w:ascii="Arial" w:hAnsi="Arial" w:cs="Arial"/>
          <w:sz w:val="22"/>
          <w:szCs w:val="22"/>
        </w:rPr>
        <w:t xml:space="preserve"> ustawy Prawo zamówień publicznych </w:t>
      </w:r>
      <w:r w:rsidRPr="003C3AF7">
        <w:rPr>
          <w:rFonts w:ascii="Arial" w:hAnsi="Arial" w:cs="Arial"/>
          <w:bCs/>
          <w:sz w:val="22"/>
          <w:szCs w:val="22"/>
        </w:rPr>
        <w:t>(</w:t>
      </w:r>
      <w:r w:rsidR="00BF7A16">
        <w:rPr>
          <w:rFonts w:ascii="Arial" w:hAnsi="Arial" w:cs="Arial"/>
          <w:bCs/>
          <w:sz w:val="22"/>
          <w:szCs w:val="22"/>
        </w:rPr>
        <w:t xml:space="preserve">tj.: </w:t>
      </w:r>
      <w:r w:rsidRPr="003C3AF7">
        <w:rPr>
          <w:rFonts w:ascii="Arial" w:hAnsi="Arial" w:cs="Arial"/>
          <w:bCs/>
          <w:sz w:val="22"/>
          <w:szCs w:val="22"/>
        </w:rPr>
        <w:t>Dz. U. 20</w:t>
      </w:r>
      <w:r w:rsidR="00C06BAA">
        <w:rPr>
          <w:rFonts w:ascii="Arial" w:hAnsi="Arial" w:cs="Arial"/>
          <w:bCs/>
          <w:sz w:val="22"/>
          <w:szCs w:val="22"/>
        </w:rPr>
        <w:t>2</w:t>
      </w:r>
      <w:r w:rsidRPr="003C3AF7">
        <w:rPr>
          <w:rFonts w:ascii="Arial" w:hAnsi="Arial" w:cs="Arial"/>
          <w:bCs/>
          <w:sz w:val="22"/>
          <w:szCs w:val="22"/>
        </w:rPr>
        <w:t>1, poz. 1</w:t>
      </w:r>
      <w:r w:rsidR="00C06BAA">
        <w:rPr>
          <w:rFonts w:ascii="Arial" w:hAnsi="Arial" w:cs="Arial"/>
          <w:bCs/>
          <w:sz w:val="22"/>
          <w:szCs w:val="22"/>
        </w:rPr>
        <w:t>12</w:t>
      </w:r>
      <w:r w:rsidRPr="003C3AF7">
        <w:rPr>
          <w:rFonts w:ascii="Arial" w:hAnsi="Arial" w:cs="Arial"/>
          <w:bCs/>
          <w:sz w:val="22"/>
          <w:szCs w:val="22"/>
        </w:rPr>
        <w:t>9 z poźn. zm., dalej „</w:t>
      </w:r>
      <w:r w:rsidRPr="003C3AF7">
        <w:rPr>
          <w:rFonts w:ascii="Arial" w:hAnsi="Arial" w:cs="Arial"/>
          <w:b/>
          <w:bCs/>
          <w:i/>
          <w:sz w:val="22"/>
          <w:szCs w:val="22"/>
        </w:rPr>
        <w:t>p.z.p</w:t>
      </w:r>
      <w:r w:rsidRPr="003C3AF7">
        <w:rPr>
          <w:rFonts w:ascii="Arial" w:hAnsi="Arial" w:cs="Arial"/>
          <w:bCs/>
          <w:sz w:val="22"/>
          <w:szCs w:val="22"/>
        </w:rPr>
        <w:t>.”),</w:t>
      </w:r>
      <w:r w:rsidRPr="003C3AF7">
        <w:rPr>
          <w:rFonts w:ascii="Arial" w:hAnsi="Arial" w:cs="Arial"/>
          <w:sz w:val="22"/>
          <w:szCs w:val="22"/>
        </w:rPr>
        <w:t xml:space="preserve"> została zawarta umowa następującej treści:</w:t>
      </w:r>
    </w:p>
    <w:p w14:paraId="38435649" w14:textId="77777777" w:rsidR="005C6660" w:rsidRPr="00E46E56" w:rsidRDefault="005C6660" w:rsidP="005C6660">
      <w:pPr>
        <w:tabs>
          <w:tab w:val="left" w:pos="851"/>
        </w:tabs>
        <w:ind w:right="-1"/>
        <w:jc w:val="both"/>
        <w:rPr>
          <w:rFonts w:ascii="Arial" w:hAnsi="Arial" w:cs="Arial"/>
          <w:b/>
          <w:bCs/>
          <w:color w:val="FF0000"/>
          <w:sz w:val="22"/>
          <w:szCs w:val="22"/>
        </w:rPr>
      </w:pPr>
    </w:p>
    <w:p w14:paraId="1AFC4819" w14:textId="77777777" w:rsidR="00661084" w:rsidRDefault="005C6660" w:rsidP="005C6660">
      <w:pPr>
        <w:tabs>
          <w:tab w:val="left" w:pos="851"/>
        </w:tabs>
        <w:ind w:left="567" w:right="-1" w:hanging="567"/>
        <w:jc w:val="both"/>
        <w:rPr>
          <w:rFonts w:ascii="Arial" w:hAnsi="Arial" w:cs="Arial"/>
          <w:bCs/>
          <w:color w:val="FF0000"/>
          <w:sz w:val="22"/>
          <w:szCs w:val="22"/>
        </w:rPr>
      </w:pPr>
      <w:r w:rsidRPr="00CE413F">
        <w:rPr>
          <w:rFonts w:ascii="Arial" w:hAnsi="Arial" w:cs="Arial"/>
          <w:bCs/>
          <w:sz w:val="22"/>
          <w:szCs w:val="22"/>
        </w:rPr>
        <w:sym w:font="Arial" w:char="00A7"/>
      </w:r>
      <w:r w:rsidRPr="00CE413F">
        <w:rPr>
          <w:rFonts w:ascii="Arial" w:hAnsi="Arial" w:cs="Arial"/>
          <w:bCs/>
          <w:sz w:val="22"/>
          <w:szCs w:val="22"/>
        </w:rPr>
        <w:t xml:space="preserve"> 1. PRZEDMIOT </w:t>
      </w:r>
      <w:r w:rsidRPr="00661084">
        <w:rPr>
          <w:rFonts w:ascii="Arial" w:hAnsi="Arial" w:cs="Arial"/>
          <w:bCs/>
          <w:sz w:val="22"/>
          <w:szCs w:val="22"/>
        </w:rPr>
        <w:t>UMOWY</w:t>
      </w:r>
      <w:r w:rsidR="00661084" w:rsidRPr="00661084">
        <w:rPr>
          <w:rFonts w:ascii="Arial" w:hAnsi="Arial" w:cs="Arial"/>
          <w:bCs/>
          <w:color w:val="FF0000"/>
          <w:sz w:val="22"/>
          <w:szCs w:val="22"/>
        </w:rPr>
        <w:t xml:space="preserve"> </w:t>
      </w:r>
    </w:p>
    <w:p w14:paraId="07796A36" w14:textId="041045DD" w:rsidR="005C6660" w:rsidRPr="001210F8" w:rsidRDefault="001210F8" w:rsidP="005C6660">
      <w:pPr>
        <w:rPr>
          <w:rFonts w:ascii="Arial" w:hAnsi="Arial" w:cs="Arial"/>
          <w:b/>
          <w:bCs/>
          <w:color w:val="00B050"/>
          <w:sz w:val="22"/>
          <w:szCs w:val="22"/>
        </w:rPr>
      </w:pPr>
      <w:r>
        <w:rPr>
          <w:rFonts w:ascii="Arial" w:hAnsi="Arial" w:cs="Arial"/>
          <w:b/>
          <w:bCs/>
          <w:color w:val="00B050"/>
          <w:sz w:val="22"/>
          <w:szCs w:val="22"/>
        </w:rPr>
        <w:t xml:space="preserve"> </w:t>
      </w:r>
    </w:p>
    <w:p w14:paraId="46DC8F42" w14:textId="63865BCE" w:rsidR="00CE413F" w:rsidRDefault="00B417CD" w:rsidP="00B417CD">
      <w:pPr>
        <w:pStyle w:val="Akapitzlist"/>
        <w:numPr>
          <w:ilvl w:val="0"/>
          <w:numId w:val="18"/>
        </w:numPr>
        <w:spacing w:line="240" w:lineRule="auto"/>
        <w:ind w:left="284" w:hanging="284"/>
        <w:jc w:val="both"/>
        <w:rPr>
          <w:rFonts w:ascii="Arial" w:hAnsi="Arial" w:cs="Arial"/>
        </w:rPr>
      </w:pPr>
      <w:r>
        <w:rPr>
          <w:rFonts w:ascii="Arial" w:hAnsi="Arial" w:cs="Arial"/>
          <w:b/>
        </w:rPr>
        <w:t>W</w:t>
      </w:r>
      <w:r w:rsidRPr="00B417CD">
        <w:rPr>
          <w:rFonts w:ascii="Arial" w:hAnsi="Arial" w:cs="Arial"/>
          <w:b/>
        </w:rPr>
        <w:t>ykonanie oraz montaż systemu informacji wizualnej dla Kampusu Morasko Uniwersytetu im. Adama Mickiewicza w Poznaniu</w:t>
      </w:r>
      <w:r w:rsidR="00CE413F" w:rsidRPr="00D90B95">
        <w:rPr>
          <w:rFonts w:ascii="Arial" w:hAnsi="Arial" w:cs="Arial"/>
          <w:b/>
        </w:rPr>
        <w:t xml:space="preserve">, </w:t>
      </w:r>
      <w:r w:rsidR="00CE413F" w:rsidRPr="00D90B95">
        <w:rPr>
          <w:rFonts w:ascii="Arial" w:hAnsi="Arial" w:cs="Arial"/>
        </w:rPr>
        <w:t xml:space="preserve">zgodnie z </w:t>
      </w:r>
      <w:r w:rsidR="00D02062">
        <w:rPr>
          <w:rFonts w:ascii="Arial" w:hAnsi="Arial" w:cs="Arial"/>
        </w:rPr>
        <w:t>o</w:t>
      </w:r>
      <w:r w:rsidR="00CE413F" w:rsidRPr="00D90B95">
        <w:rPr>
          <w:rFonts w:ascii="Arial" w:hAnsi="Arial" w:cs="Arial"/>
        </w:rPr>
        <w:t>pisem przedmiotu zamówienia</w:t>
      </w:r>
      <w:r>
        <w:rPr>
          <w:rFonts w:ascii="Arial" w:hAnsi="Arial" w:cs="Arial"/>
        </w:rPr>
        <w:t>,</w:t>
      </w:r>
      <w:r w:rsidR="00CE413F" w:rsidRPr="00D90B95">
        <w:rPr>
          <w:rFonts w:ascii="Arial" w:hAnsi="Arial" w:cs="Arial"/>
        </w:rPr>
        <w:t xml:space="preserve"> wymogami i zasadami określonymi w SWZ nr ZP/</w:t>
      </w:r>
      <w:r>
        <w:rPr>
          <w:rFonts w:ascii="Arial" w:hAnsi="Arial" w:cs="Arial"/>
        </w:rPr>
        <w:t>1008</w:t>
      </w:r>
      <w:r w:rsidR="00CE413F" w:rsidRPr="00D90B95">
        <w:rPr>
          <w:rFonts w:ascii="Arial" w:hAnsi="Arial" w:cs="Arial"/>
        </w:rPr>
        <w:t>/</w:t>
      </w:r>
      <w:r>
        <w:rPr>
          <w:rFonts w:ascii="Arial" w:hAnsi="Arial" w:cs="Arial"/>
        </w:rPr>
        <w:t>U</w:t>
      </w:r>
      <w:r w:rsidR="00CE413F" w:rsidRPr="00D90B95">
        <w:rPr>
          <w:rFonts w:ascii="Arial" w:hAnsi="Arial" w:cs="Arial"/>
        </w:rPr>
        <w:t xml:space="preserve">/21, </w:t>
      </w:r>
      <w:r w:rsidR="005E6B41">
        <w:rPr>
          <w:rFonts w:ascii="Arial" w:hAnsi="Arial" w:cs="Arial"/>
        </w:rPr>
        <w:t>o</w:t>
      </w:r>
      <w:r w:rsidR="00CE413F" w:rsidRPr="00D90B95">
        <w:rPr>
          <w:rFonts w:ascii="Arial" w:hAnsi="Arial" w:cs="Arial"/>
        </w:rPr>
        <w:t xml:space="preserve">fertą Wykonawcy z dnia ……………. stanowiącą załącznik nr </w:t>
      </w:r>
      <w:r>
        <w:rPr>
          <w:rFonts w:ascii="Arial" w:hAnsi="Arial" w:cs="Arial"/>
        </w:rPr>
        <w:t>1</w:t>
      </w:r>
      <w:r w:rsidR="00CE413F" w:rsidRPr="00D90B95">
        <w:rPr>
          <w:rFonts w:ascii="Arial" w:hAnsi="Arial" w:cs="Arial"/>
        </w:rPr>
        <w:t xml:space="preserve"> do umowy.</w:t>
      </w:r>
    </w:p>
    <w:p w14:paraId="5BF1AA2C" w14:textId="347CD04B" w:rsidR="005E6B41" w:rsidRPr="00F10269" w:rsidRDefault="00D90B95" w:rsidP="005E6B41">
      <w:pPr>
        <w:pStyle w:val="Akapitzlist"/>
        <w:numPr>
          <w:ilvl w:val="0"/>
          <w:numId w:val="18"/>
        </w:numPr>
        <w:spacing w:line="240" w:lineRule="auto"/>
        <w:ind w:left="284" w:hanging="284"/>
        <w:jc w:val="both"/>
        <w:rPr>
          <w:rFonts w:ascii="Arial" w:hAnsi="Arial" w:cs="Arial"/>
        </w:rPr>
      </w:pPr>
      <w:r w:rsidRPr="00BC1A0A">
        <w:rPr>
          <w:rFonts w:ascii="Arial" w:hAnsi="Arial" w:cs="Arial"/>
          <w:bCs/>
          <w:szCs w:val="20"/>
        </w:rPr>
        <w:t>Realizacja przedmiotu umowy odbywać będzie się etapa</w:t>
      </w:r>
      <w:r w:rsidR="00B417CD">
        <w:rPr>
          <w:rFonts w:ascii="Arial" w:hAnsi="Arial" w:cs="Arial"/>
          <w:bCs/>
          <w:szCs w:val="20"/>
        </w:rPr>
        <w:t>mi</w:t>
      </w:r>
      <w:r w:rsidR="0038102C" w:rsidRPr="00BC1A0A">
        <w:rPr>
          <w:rFonts w:ascii="Arial" w:hAnsi="Arial" w:cs="Arial"/>
          <w:bCs/>
          <w:szCs w:val="20"/>
        </w:rPr>
        <w:t xml:space="preserve"> zgodnie z uzgodnionym przez strony harmonogramem realizacji</w:t>
      </w:r>
      <w:r w:rsidR="00535119">
        <w:rPr>
          <w:rFonts w:ascii="Arial" w:hAnsi="Arial" w:cs="Arial"/>
          <w:bCs/>
          <w:szCs w:val="20"/>
        </w:rPr>
        <w:t>, z zastrzeżeniem § 4 ust. 1 umowy</w:t>
      </w:r>
      <w:r w:rsidR="00B417CD">
        <w:rPr>
          <w:rFonts w:ascii="Arial" w:hAnsi="Arial" w:cs="Arial"/>
          <w:bCs/>
          <w:szCs w:val="20"/>
        </w:rPr>
        <w:t>.</w:t>
      </w:r>
      <w:r w:rsidR="001752C4">
        <w:rPr>
          <w:rFonts w:ascii="Arial" w:hAnsi="Arial" w:cs="Arial"/>
          <w:bCs/>
          <w:szCs w:val="20"/>
        </w:rPr>
        <w:t xml:space="preserve"> </w:t>
      </w:r>
      <w:r w:rsidR="001752C4">
        <w:rPr>
          <w:rFonts w:ascii="Arial" w:hAnsi="Arial" w:cs="Arial"/>
        </w:rPr>
        <w:t>Szczegółowe terminy wykonania poszczególnych zakresów przedmiotu umowy oraz ich finansowanie określać będzie harmonogram rzeczowo-finansowy Wykonawcy, któr</w:t>
      </w:r>
      <w:r w:rsidR="002E5E2C">
        <w:rPr>
          <w:rFonts w:ascii="Arial" w:hAnsi="Arial" w:cs="Arial"/>
        </w:rPr>
        <w:t>ego projekt</w:t>
      </w:r>
      <w:r w:rsidR="001752C4">
        <w:rPr>
          <w:rFonts w:ascii="Arial" w:hAnsi="Arial" w:cs="Arial"/>
        </w:rPr>
        <w:t xml:space="preserve"> zostanie przekazany Zamawiającemu przez Wykonawcę w terminie 10 dni od daty zawarcia umowy, celem jego pisemnej akceptacji</w:t>
      </w:r>
      <w:r w:rsidR="002E5E2C">
        <w:rPr>
          <w:rFonts w:ascii="Arial" w:hAnsi="Arial" w:cs="Arial"/>
        </w:rPr>
        <w:t xml:space="preserve"> przez Zamawiającego</w:t>
      </w:r>
      <w:r w:rsidR="001752C4">
        <w:rPr>
          <w:rFonts w:ascii="Arial" w:hAnsi="Arial" w:cs="Arial"/>
        </w:rPr>
        <w:t>. Zamawiającemu przysługuje prawo wprowadzenia zmian ww. harmonogramu przed jego zaakceptowaniem. Zaakceptowany przez Zamawiającego harmonogram rzeczowo-finansowy Wykonawcy stanowi, jako integralna część umowy, załącznik nr</w:t>
      </w:r>
      <w:r w:rsidR="002E5E2C">
        <w:rPr>
          <w:rFonts w:ascii="Arial" w:hAnsi="Arial" w:cs="Arial"/>
        </w:rPr>
        <w:t xml:space="preserve"> </w:t>
      </w:r>
      <w:r w:rsidR="000E547B">
        <w:rPr>
          <w:rFonts w:ascii="Arial" w:hAnsi="Arial" w:cs="Arial"/>
        </w:rPr>
        <w:t>2</w:t>
      </w:r>
      <w:r w:rsidR="001752C4">
        <w:rPr>
          <w:rFonts w:ascii="Arial" w:hAnsi="Arial" w:cs="Arial"/>
        </w:rPr>
        <w:t>.</w:t>
      </w:r>
    </w:p>
    <w:p w14:paraId="00F34C8E" w14:textId="4264FA3E" w:rsidR="005E6B41" w:rsidRPr="00782E0E" w:rsidRDefault="005E6B41" w:rsidP="005E6B41">
      <w:pPr>
        <w:pStyle w:val="Akapitzlist"/>
        <w:numPr>
          <w:ilvl w:val="0"/>
          <w:numId w:val="18"/>
        </w:numPr>
        <w:spacing w:line="240" w:lineRule="auto"/>
        <w:ind w:left="284" w:hanging="284"/>
        <w:jc w:val="both"/>
        <w:rPr>
          <w:rFonts w:ascii="Arial" w:hAnsi="Arial" w:cs="Arial"/>
        </w:rPr>
      </w:pPr>
      <w:r w:rsidRPr="006A0C4E">
        <w:rPr>
          <w:rFonts w:ascii="Arial" w:hAnsi="Arial" w:cs="Arial"/>
        </w:rPr>
        <w:t>Wykonawca zobowiązuje się wykonać przedmiot umowy dochowując najwyższej profesjonalnej staranności, zgodnie z wymogami zawartymi w </w:t>
      </w:r>
      <w:r w:rsidR="002B5959">
        <w:rPr>
          <w:rFonts w:ascii="Arial" w:hAnsi="Arial" w:cs="Arial"/>
        </w:rPr>
        <w:t xml:space="preserve">ww. opisie przedmiotu zamówienia, </w:t>
      </w:r>
      <w:r w:rsidRPr="006A0C4E">
        <w:rPr>
          <w:rFonts w:ascii="Arial" w:hAnsi="Arial" w:cs="Arial"/>
          <w:iCs/>
        </w:rPr>
        <w:t>SWZ</w:t>
      </w:r>
      <w:r w:rsidR="002B5959">
        <w:rPr>
          <w:rFonts w:ascii="Arial" w:hAnsi="Arial" w:cs="Arial"/>
          <w:iCs/>
        </w:rPr>
        <w:t xml:space="preserve"> </w:t>
      </w:r>
      <w:r w:rsidRPr="006A0C4E">
        <w:rPr>
          <w:rFonts w:ascii="Arial" w:hAnsi="Arial" w:cs="Arial"/>
        </w:rPr>
        <w:t>oraz zasadami współczesnej wiedzy technicznej, a także obowiązującymi przepisami i normami.</w:t>
      </w:r>
      <w:r>
        <w:t xml:space="preserve"> </w:t>
      </w:r>
    </w:p>
    <w:p w14:paraId="59DA9CF9" w14:textId="037B514D" w:rsidR="00F10269" w:rsidRPr="00D246E3" w:rsidRDefault="00782E0E" w:rsidP="00013DD5">
      <w:pPr>
        <w:ind w:left="284" w:hanging="284"/>
        <w:jc w:val="both"/>
        <w:rPr>
          <w:rFonts w:ascii="Arial" w:hAnsi="Arial" w:cs="Arial"/>
          <w:sz w:val="22"/>
          <w:szCs w:val="22"/>
        </w:rPr>
      </w:pPr>
      <w:r>
        <w:rPr>
          <w:rFonts w:ascii="Arial" w:hAnsi="Arial" w:cs="Arial"/>
          <w:sz w:val="22"/>
          <w:szCs w:val="22"/>
        </w:rPr>
        <w:t xml:space="preserve">4. </w:t>
      </w:r>
      <w:r w:rsidR="00697014" w:rsidRPr="007E5831">
        <w:rPr>
          <w:rFonts w:ascii="Arial" w:hAnsi="Arial" w:cs="Arial"/>
          <w:sz w:val="22"/>
          <w:szCs w:val="22"/>
        </w:rPr>
        <w:t>Wykonawca jest odpowiedzialny za uzyskanie wszelkich uzgodnień i decyzji</w:t>
      </w:r>
      <w:r w:rsidR="00F10269" w:rsidRPr="007E5831">
        <w:rPr>
          <w:rFonts w:ascii="Arial" w:hAnsi="Arial" w:cs="Arial"/>
          <w:sz w:val="22"/>
          <w:szCs w:val="22"/>
        </w:rPr>
        <w:t xml:space="preserve"> </w:t>
      </w:r>
      <w:r w:rsidR="00697014" w:rsidRPr="007E5831">
        <w:rPr>
          <w:rFonts w:ascii="Arial" w:hAnsi="Arial" w:cs="Arial"/>
          <w:sz w:val="22"/>
          <w:szCs w:val="22"/>
        </w:rPr>
        <w:t>administracyjnych niezbędnych do realizacji zadania.</w:t>
      </w:r>
    </w:p>
    <w:p w14:paraId="602DD7AF" w14:textId="77777777" w:rsidR="00782E0E" w:rsidRDefault="00782E0E" w:rsidP="00782E0E">
      <w:pPr>
        <w:ind w:left="284" w:hanging="284"/>
        <w:jc w:val="both"/>
        <w:rPr>
          <w:rFonts w:ascii="Arial" w:hAnsi="Arial" w:cs="Arial"/>
        </w:rPr>
      </w:pPr>
    </w:p>
    <w:p w14:paraId="5B9CB274" w14:textId="2CEAAD5F" w:rsidR="00F10269" w:rsidRDefault="00782E0E" w:rsidP="00782E0E">
      <w:pPr>
        <w:ind w:left="284" w:hanging="284"/>
        <w:jc w:val="both"/>
        <w:rPr>
          <w:rFonts w:ascii="Arial" w:hAnsi="Arial" w:cs="Arial"/>
          <w:highlight w:val="yellow"/>
        </w:rPr>
      </w:pPr>
      <w:r>
        <w:rPr>
          <w:rFonts w:ascii="Arial" w:hAnsi="Arial" w:cs="Arial"/>
        </w:rPr>
        <w:t xml:space="preserve">5. </w:t>
      </w:r>
      <w:r w:rsidR="00697014" w:rsidRPr="00D246E3">
        <w:rPr>
          <w:rFonts w:ascii="Arial" w:hAnsi="Arial" w:cs="Arial"/>
          <w:sz w:val="22"/>
          <w:szCs w:val="22"/>
        </w:rPr>
        <w:t>Dopuszcza się wprowadzenie przez Zamawiającego korekt mających wpływ na zakres prac projektowych.</w:t>
      </w:r>
    </w:p>
    <w:p w14:paraId="5CD1E652" w14:textId="77777777" w:rsidR="00F10269" w:rsidRPr="00782E0E" w:rsidRDefault="00F10269" w:rsidP="00782E0E">
      <w:pPr>
        <w:ind w:left="284" w:hanging="284"/>
        <w:jc w:val="both"/>
        <w:rPr>
          <w:rFonts w:ascii="Arial" w:hAnsi="Arial" w:cs="Arial"/>
          <w:highlight w:val="yellow"/>
        </w:rPr>
      </w:pPr>
    </w:p>
    <w:p w14:paraId="1941178B" w14:textId="2DD37B77" w:rsidR="005E6B41" w:rsidRDefault="00782E0E" w:rsidP="00782E0E">
      <w:pPr>
        <w:ind w:left="284" w:hanging="284"/>
        <w:jc w:val="both"/>
        <w:rPr>
          <w:rFonts w:ascii="Arial" w:hAnsi="Arial" w:cs="Arial"/>
        </w:rPr>
      </w:pPr>
      <w:r>
        <w:rPr>
          <w:rFonts w:ascii="Arial" w:hAnsi="Arial" w:cs="Arial"/>
        </w:rPr>
        <w:t xml:space="preserve">6. </w:t>
      </w:r>
      <w:r w:rsidR="00697014" w:rsidRPr="00D246E3">
        <w:rPr>
          <w:rFonts w:ascii="Arial" w:hAnsi="Arial" w:cs="Arial"/>
          <w:sz w:val="22"/>
          <w:szCs w:val="22"/>
        </w:rPr>
        <w:t xml:space="preserve">Wykonawca jest zobowiązany do organizacji i zapewniania w całości robocizny, materiałów, sprzętu transportu i dostaw. Podczas robót jest </w:t>
      </w:r>
      <w:r w:rsidR="0069642D" w:rsidRPr="00D246E3">
        <w:rPr>
          <w:rFonts w:ascii="Arial" w:hAnsi="Arial" w:cs="Arial"/>
          <w:sz w:val="22"/>
          <w:szCs w:val="22"/>
        </w:rPr>
        <w:t>o</w:t>
      </w:r>
      <w:r w:rsidR="00697014" w:rsidRPr="00D246E3">
        <w:rPr>
          <w:rFonts w:ascii="Arial" w:hAnsi="Arial" w:cs="Arial"/>
          <w:sz w:val="22"/>
          <w:szCs w:val="22"/>
        </w:rPr>
        <w:t xml:space="preserve">n odpowiedzialny za zabezpieczenie placu budowy przed dostępem osób niepowołanych i zapewni ochronę placu budowy i mienia </w:t>
      </w:r>
      <w:r w:rsidR="0069642D" w:rsidRPr="00D246E3">
        <w:rPr>
          <w:rFonts w:ascii="Arial" w:hAnsi="Arial" w:cs="Arial"/>
          <w:sz w:val="22"/>
          <w:szCs w:val="22"/>
        </w:rPr>
        <w:t>Zamawiającego.</w:t>
      </w:r>
    </w:p>
    <w:p w14:paraId="253457A1" w14:textId="77777777" w:rsidR="00782E0E" w:rsidRPr="00D246E3" w:rsidRDefault="00782E0E" w:rsidP="00782E0E">
      <w:pPr>
        <w:jc w:val="both"/>
        <w:rPr>
          <w:rFonts w:ascii="Arial" w:hAnsi="Arial" w:cs="Arial"/>
        </w:rPr>
      </w:pPr>
    </w:p>
    <w:p w14:paraId="2162018D" w14:textId="117269E8" w:rsidR="00BE7695" w:rsidRDefault="008E6EB2" w:rsidP="00013DD5">
      <w:pPr>
        <w:ind w:left="284" w:hanging="284"/>
        <w:jc w:val="both"/>
        <w:rPr>
          <w:rFonts w:ascii="Arial" w:hAnsi="Arial" w:cs="Arial"/>
          <w:sz w:val="22"/>
          <w:szCs w:val="22"/>
        </w:rPr>
      </w:pPr>
      <w:r>
        <w:rPr>
          <w:rFonts w:ascii="Arial" w:hAnsi="Arial" w:cs="Arial"/>
        </w:rPr>
        <w:t xml:space="preserve">7. </w:t>
      </w:r>
      <w:r w:rsidR="00697014" w:rsidRPr="00F402D6">
        <w:rPr>
          <w:rFonts w:ascii="Arial" w:hAnsi="Arial" w:cs="Arial"/>
          <w:sz w:val="22"/>
          <w:szCs w:val="22"/>
        </w:rPr>
        <w:t>Z uwagi na wykonywanie części robót w czynnym obiekcie należy przestrzegać przepisów BHP oraz przepisów Ppoż.</w:t>
      </w:r>
    </w:p>
    <w:p w14:paraId="712BE080" w14:textId="77777777" w:rsidR="00C17B55" w:rsidRDefault="00C17B55" w:rsidP="00F402D6">
      <w:pPr>
        <w:rPr>
          <w:rFonts w:ascii="Arial" w:hAnsi="Arial" w:cs="Arial"/>
          <w:sz w:val="22"/>
          <w:szCs w:val="22"/>
        </w:rPr>
      </w:pPr>
    </w:p>
    <w:p w14:paraId="1620FCBC" w14:textId="7B95720E" w:rsidR="008E6EB2" w:rsidRPr="00D246E3" w:rsidRDefault="00BE7695" w:rsidP="00013DD5">
      <w:pPr>
        <w:ind w:left="284" w:hanging="284"/>
      </w:pPr>
      <w:r w:rsidRPr="00056FB7">
        <w:rPr>
          <w:rFonts w:ascii="Arial" w:hAnsi="Arial" w:cs="Arial"/>
          <w:sz w:val="22"/>
          <w:szCs w:val="22"/>
        </w:rPr>
        <w:t>8</w:t>
      </w:r>
      <w:r>
        <w:t xml:space="preserve">. </w:t>
      </w:r>
      <w:r w:rsidR="00697014" w:rsidRPr="00F402D6">
        <w:rPr>
          <w:rFonts w:ascii="Arial" w:hAnsi="Arial" w:cs="Arial"/>
          <w:sz w:val="22"/>
          <w:szCs w:val="22"/>
        </w:rPr>
        <w:t>Wykonawca ponosi odpowiedzialność na zasadach ogólnych za szkody wynikłe na terenie realizacji zadania.</w:t>
      </w:r>
    </w:p>
    <w:p w14:paraId="291DB332" w14:textId="77777777" w:rsidR="00D246E3" w:rsidRPr="00D246E3" w:rsidRDefault="00D246E3" w:rsidP="00F402D6"/>
    <w:p w14:paraId="251F5ABF" w14:textId="164C5C58" w:rsidR="008E6EB2" w:rsidRPr="00D246E3" w:rsidRDefault="00BE7695" w:rsidP="00D246E3">
      <w:pPr>
        <w:pStyle w:val="Akapitzlist"/>
        <w:spacing w:line="240" w:lineRule="auto"/>
        <w:ind w:left="284" w:hanging="284"/>
        <w:jc w:val="both"/>
        <w:rPr>
          <w:rFonts w:ascii="Arial" w:hAnsi="Arial" w:cs="Arial"/>
        </w:rPr>
      </w:pPr>
      <w:r>
        <w:rPr>
          <w:rFonts w:ascii="Arial" w:hAnsi="Arial" w:cs="Arial"/>
        </w:rPr>
        <w:t>9</w:t>
      </w:r>
      <w:r w:rsidR="00D246E3" w:rsidRPr="00D246E3">
        <w:rPr>
          <w:rFonts w:ascii="Arial" w:hAnsi="Arial" w:cs="Arial"/>
        </w:rPr>
        <w:t xml:space="preserve">. </w:t>
      </w:r>
      <w:r w:rsidR="00697014" w:rsidRPr="00D246E3">
        <w:rPr>
          <w:rFonts w:ascii="Arial" w:hAnsi="Arial" w:cs="Arial"/>
        </w:rPr>
        <w:t>Wykonawca będzie realizował roboty w sposób powodujący jak najmniejsze niedogodności dla użytkowników Kampusu.</w:t>
      </w:r>
    </w:p>
    <w:p w14:paraId="582489E6" w14:textId="715FAAA6" w:rsidR="00697014" w:rsidRPr="00D246E3" w:rsidRDefault="00D246E3" w:rsidP="00D246E3">
      <w:pPr>
        <w:pStyle w:val="Akapitzlist"/>
        <w:spacing w:line="240" w:lineRule="auto"/>
        <w:ind w:left="284" w:hanging="284"/>
        <w:jc w:val="both"/>
        <w:rPr>
          <w:rFonts w:ascii="Arial" w:hAnsi="Arial" w:cs="Arial"/>
        </w:rPr>
      </w:pPr>
      <w:r w:rsidRPr="00D246E3">
        <w:rPr>
          <w:rFonts w:ascii="Arial" w:hAnsi="Arial" w:cs="Arial"/>
        </w:rPr>
        <w:t>1</w:t>
      </w:r>
      <w:r w:rsidR="00BE7695">
        <w:rPr>
          <w:rFonts w:ascii="Arial" w:hAnsi="Arial" w:cs="Arial"/>
        </w:rPr>
        <w:t>0</w:t>
      </w:r>
      <w:r w:rsidRPr="00D246E3">
        <w:rPr>
          <w:rFonts w:ascii="Arial" w:hAnsi="Arial" w:cs="Arial"/>
        </w:rPr>
        <w:t xml:space="preserve">. </w:t>
      </w:r>
      <w:r w:rsidR="00697014" w:rsidRPr="00D246E3">
        <w:rPr>
          <w:rFonts w:ascii="Arial" w:hAnsi="Arial" w:cs="Arial"/>
        </w:rPr>
        <w:t xml:space="preserve">Wykonawca zobowiązany jest do zgłoszenia Zamawiającemu do odbioru każdego etapu </w:t>
      </w:r>
      <w:r w:rsidR="00041E3E">
        <w:rPr>
          <w:rFonts w:ascii="Arial" w:hAnsi="Arial" w:cs="Arial"/>
        </w:rPr>
        <w:t>prac</w:t>
      </w:r>
      <w:r w:rsidR="00041E3E" w:rsidRPr="00D246E3">
        <w:rPr>
          <w:rFonts w:ascii="Arial" w:hAnsi="Arial" w:cs="Arial"/>
        </w:rPr>
        <w:t xml:space="preserve"> </w:t>
      </w:r>
      <w:r w:rsidR="00697014" w:rsidRPr="00D246E3">
        <w:rPr>
          <w:rFonts w:ascii="Arial" w:hAnsi="Arial" w:cs="Arial"/>
        </w:rPr>
        <w:t xml:space="preserve">zanikających i po uzyskaniu akceptacji może przystąpić do realizacji kolejnego etapu. Całkowite zakończenie </w:t>
      </w:r>
      <w:r w:rsidR="00041E3E">
        <w:rPr>
          <w:rFonts w:ascii="Arial" w:hAnsi="Arial" w:cs="Arial"/>
        </w:rPr>
        <w:t>prac</w:t>
      </w:r>
      <w:r w:rsidR="00041E3E" w:rsidRPr="00D246E3">
        <w:rPr>
          <w:rFonts w:ascii="Arial" w:hAnsi="Arial" w:cs="Arial"/>
        </w:rPr>
        <w:t xml:space="preserve"> </w:t>
      </w:r>
      <w:r w:rsidR="00697014" w:rsidRPr="00D246E3">
        <w:rPr>
          <w:rFonts w:ascii="Arial" w:hAnsi="Arial" w:cs="Arial"/>
        </w:rPr>
        <w:t xml:space="preserve">oraz gotowość do ostatecznego odbioru będzie zgłoszona przez Wykonawcę w formie pisemnej do Zamawiającego. </w:t>
      </w:r>
      <w:r w:rsidR="002E38DC" w:rsidRPr="00D246E3">
        <w:rPr>
          <w:rFonts w:ascii="Arial" w:hAnsi="Arial" w:cs="Arial"/>
        </w:rPr>
        <w:t>P</w:t>
      </w:r>
      <w:r w:rsidR="00697014" w:rsidRPr="00D246E3">
        <w:rPr>
          <w:rFonts w:ascii="Arial" w:hAnsi="Arial" w:cs="Arial"/>
        </w:rPr>
        <w:t>rac</w:t>
      </w:r>
      <w:r w:rsidR="002E38DC" w:rsidRPr="00D246E3">
        <w:rPr>
          <w:rFonts w:ascii="Arial" w:hAnsi="Arial" w:cs="Arial"/>
        </w:rPr>
        <w:t>a</w:t>
      </w:r>
      <w:r w:rsidR="00697014" w:rsidRPr="00D246E3">
        <w:rPr>
          <w:rFonts w:ascii="Arial" w:hAnsi="Arial" w:cs="Arial"/>
        </w:rPr>
        <w:t xml:space="preserve"> komisji odbiorowej będzie obejmował</w:t>
      </w:r>
      <w:r w:rsidR="002E38DC" w:rsidRPr="00D246E3">
        <w:rPr>
          <w:rFonts w:ascii="Arial" w:hAnsi="Arial" w:cs="Arial"/>
        </w:rPr>
        <w:t>a</w:t>
      </w:r>
      <w:r w:rsidR="00697014" w:rsidRPr="00D246E3">
        <w:rPr>
          <w:rFonts w:ascii="Arial" w:hAnsi="Arial" w:cs="Arial"/>
        </w:rPr>
        <w:t xml:space="preserve"> </w:t>
      </w:r>
      <w:r w:rsidR="00041E3E">
        <w:rPr>
          <w:rFonts w:ascii="Arial" w:hAnsi="Arial" w:cs="Arial"/>
        </w:rPr>
        <w:t xml:space="preserve">w szczególności </w:t>
      </w:r>
      <w:r w:rsidR="00697014" w:rsidRPr="00D246E3">
        <w:rPr>
          <w:rFonts w:ascii="Arial" w:hAnsi="Arial" w:cs="Arial"/>
        </w:rPr>
        <w:t>ocenę jakościową oraz wizualną</w:t>
      </w:r>
      <w:r w:rsidR="00041E3E">
        <w:rPr>
          <w:rFonts w:ascii="Arial" w:hAnsi="Arial" w:cs="Arial"/>
        </w:rPr>
        <w:t xml:space="preserve">, </w:t>
      </w:r>
      <w:r w:rsidR="00697014" w:rsidRPr="00D246E3">
        <w:rPr>
          <w:rFonts w:ascii="Arial" w:hAnsi="Arial" w:cs="Arial"/>
        </w:rPr>
        <w:t>a także zgodność wykonania robót z PN i warunkami technicznymi</w:t>
      </w:r>
      <w:r w:rsidR="002E38DC" w:rsidRPr="00D246E3">
        <w:rPr>
          <w:rFonts w:ascii="Arial" w:hAnsi="Arial" w:cs="Arial"/>
        </w:rPr>
        <w:t>.</w:t>
      </w:r>
    </w:p>
    <w:p w14:paraId="2E3215F9" w14:textId="3DEECD3E" w:rsidR="00834B5A" w:rsidRDefault="00D246E3" w:rsidP="00D246E3">
      <w:pPr>
        <w:shd w:val="clear" w:color="auto" w:fill="FEFFFF"/>
        <w:ind w:left="284" w:hanging="284"/>
        <w:jc w:val="both"/>
        <w:rPr>
          <w:rFonts w:ascii="Arial" w:hAnsi="Arial" w:cs="Arial"/>
          <w:sz w:val="22"/>
          <w:szCs w:val="22"/>
        </w:rPr>
      </w:pPr>
      <w:r w:rsidRPr="00D246E3">
        <w:rPr>
          <w:rFonts w:ascii="Arial" w:hAnsi="Arial" w:cs="Arial"/>
          <w:sz w:val="22"/>
          <w:szCs w:val="22"/>
        </w:rPr>
        <w:t>1</w:t>
      </w:r>
      <w:r w:rsidR="00BE7695">
        <w:rPr>
          <w:rFonts w:ascii="Arial" w:hAnsi="Arial" w:cs="Arial"/>
          <w:sz w:val="22"/>
          <w:szCs w:val="22"/>
        </w:rPr>
        <w:t>1</w:t>
      </w:r>
      <w:r w:rsidRPr="00D246E3">
        <w:rPr>
          <w:rFonts w:ascii="Arial" w:hAnsi="Arial" w:cs="Arial"/>
          <w:sz w:val="22"/>
          <w:szCs w:val="22"/>
        </w:rPr>
        <w:t>.</w:t>
      </w:r>
      <w:r w:rsidR="00013DD5">
        <w:rPr>
          <w:rFonts w:ascii="Arial" w:hAnsi="Arial" w:cs="Arial"/>
          <w:sz w:val="22"/>
          <w:szCs w:val="22"/>
        </w:rPr>
        <w:t xml:space="preserve"> </w:t>
      </w:r>
      <w:r w:rsidR="00834B5A" w:rsidRPr="00D246E3">
        <w:rPr>
          <w:rFonts w:ascii="Arial" w:hAnsi="Arial" w:cs="Arial"/>
          <w:sz w:val="22"/>
          <w:szCs w:val="22"/>
        </w:rPr>
        <w:t xml:space="preserve">Wykonawca wykona przedmiot umowy własnymi siłami, bez udziału podwykonawców////Wykonawca może powierzyć wykonanie części przedmiotu umowy, wymienione w załączniku nr 1 do umowy, podwykonawcom </w:t>
      </w:r>
      <w:r w:rsidR="00834B5A" w:rsidRPr="00D246E3">
        <w:rPr>
          <w:rFonts w:ascii="Arial" w:hAnsi="Arial" w:cs="Arial"/>
          <w:bCs/>
          <w:sz w:val="22"/>
          <w:szCs w:val="22"/>
          <w:lang w:eastAsia="ar-SA"/>
        </w:rPr>
        <w:t>(wówczas należy wpisać dane dotyczące podwykonawców wskazane w ofercie)</w:t>
      </w:r>
      <w:r w:rsidR="00834B5A" w:rsidRPr="00D246E3">
        <w:rPr>
          <w:rFonts w:ascii="Arial" w:hAnsi="Arial" w:cs="Arial"/>
          <w:sz w:val="22"/>
          <w:szCs w:val="22"/>
        </w:rPr>
        <w:t xml:space="preserve">. </w:t>
      </w:r>
    </w:p>
    <w:p w14:paraId="0D448996" w14:textId="77777777" w:rsidR="00013DD5" w:rsidRPr="00D246E3" w:rsidRDefault="00013DD5" w:rsidP="00D246E3">
      <w:pPr>
        <w:shd w:val="clear" w:color="auto" w:fill="FEFFFF"/>
        <w:ind w:left="284" w:hanging="284"/>
        <w:jc w:val="both"/>
        <w:rPr>
          <w:rFonts w:ascii="Arial" w:hAnsi="Arial" w:cs="Arial"/>
          <w:sz w:val="22"/>
          <w:szCs w:val="22"/>
          <w:shd w:val="clear" w:color="auto" w:fill="FEFFFF"/>
        </w:rPr>
      </w:pPr>
    </w:p>
    <w:p w14:paraId="5281AB87" w14:textId="195EEC9A" w:rsidR="00834B5A" w:rsidRDefault="00D246E3" w:rsidP="00D246E3">
      <w:pPr>
        <w:shd w:val="clear" w:color="auto" w:fill="FEFFFF"/>
        <w:ind w:left="284" w:hanging="284"/>
        <w:jc w:val="both"/>
        <w:rPr>
          <w:rFonts w:ascii="Arial" w:hAnsi="Arial" w:cs="Arial"/>
          <w:bCs/>
          <w:sz w:val="22"/>
          <w:szCs w:val="22"/>
          <w:lang w:eastAsia="ar-SA"/>
        </w:rPr>
      </w:pPr>
      <w:r w:rsidRPr="00D246E3">
        <w:rPr>
          <w:rFonts w:ascii="Arial" w:hAnsi="Arial" w:cs="Arial"/>
          <w:bCs/>
          <w:sz w:val="22"/>
          <w:szCs w:val="22"/>
          <w:lang w:eastAsia="ar-SA"/>
        </w:rPr>
        <w:t>1</w:t>
      </w:r>
      <w:r w:rsidR="00BE7695">
        <w:rPr>
          <w:rFonts w:ascii="Arial" w:hAnsi="Arial" w:cs="Arial"/>
          <w:bCs/>
          <w:sz w:val="22"/>
          <w:szCs w:val="22"/>
          <w:lang w:eastAsia="ar-SA"/>
        </w:rPr>
        <w:t>2</w:t>
      </w:r>
      <w:r w:rsidRPr="00D246E3">
        <w:rPr>
          <w:rFonts w:ascii="Arial" w:hAnsi="Arial" w:cs="Arial"/>
          <w:bCs/>
          <w:sz w:val="22"/>
          <w:szCs w:val="22"/>
          <w:lang w:eastAsia="ar-SA"/>
        </w:rPr>
        <w:t xml:space="preserve">. </w:t>
      </w:r>
      <w:r w:rsidR="00834B5A" w:rsidRPr="00D246E3">
        <w:rPr>
          <w:rFonts w:ascii="Arial" w:hAnsi="Arial" w:cs="Arial"/>
          <w:bCs/>
          <w:sz w:val="22"/>
          <w:szCs w:val="22"/>
          <w:lang w:eastAsia="ar-SA"/>
        </w:rPr>
        <w:t>Wykonawca zobowiązuje się do zawierania umów z podwykonawcami oraz do zobowiązania podwykonawców, by zawierali umowy z dalszymi podwykonawcami, na takich warunkach (w szczególności poprzez umieszczenie w nich analogicznych -</w:t>
      </w:r>
      <w:r w:rsidR="0069642D" w:rsidRPr="00D246E3">
        <w:rPr>
          <w:rFonts w:ascii="Arial" w:hAnsi="Arial" w:cs="Arial"/>
          <w:bCs/>
          <w:sz w:val="22"/>
          <w:szCs w:val="22"/>
          <w:lang w:eastAsia="ar-SA"/>
        </w:rPr>
        <w:t xml:space="preserve"> </w:t>
      </w:r>
      <w:r w:rsidR="00834B5A" w:rsidRPr="00D246E3">
        <w:rPr>
          <w:rFonts w:ascii="Arial" w:hAnsi="Arial" w:cs="Arial"/>
          <w:bCs/>
          <w:sz w:val="22"/>
          <w:szCs w:val="22"/>
          <w:lang w:eastAsia="ar-SA"/>
        </w:rPr>
        <w:t xml:space="preserve">odpowiednio dostosowanych, z uwzględnieniem art. 463 p.z.p. - zapisów niniejszej umowy, w tym o wymaganym ubezpieczeniu OC i polisie), by umowa Wykonawcy z podwykonawcą lub podwykonawcy z dalszym podwykonawcą, zapewniała należytą realizację przedmiotu umowy zgodnie z postanowieniami niniejszej umowy.  </w:t>
      </w:r>
    </w:p>
    <w:p w14:paraId="69A790C2" w14:textId="77777777" w:rsidR="00013DD5" w:rsidRPr="00D246E3" w:rsidRDefault="00013DD5" w:rsidP="00D246E3">
      <w:pPr>
        <w:shd w:val="clear" w:color="auto" w:fill="FEFFFF"/>
        <w:ind w:left="284" w:hanging="284"/>
        <w:jc w:val="both"/>
        <w:rPr>
          <w:rFonts w:ascii="Arial" w:hAnsi="Arial" w:cs="Arial"/>
          <w:sz w:val="22"/>
          <w:szCs w:val="22"/>
          <w:shd w:val="clear" w:color="auto" w:fill="FEFFFF"/>
        </w:rPr>
      </w:pPr>
    </w:p>
    <w:p w14:paraId="539E2B1D" w14:textId="5C6940E3" w:rsidR="00834B5A" w:rsidRDefault="00D246E3" w:rsidP="00D246E3">
      <w:pPr>
        <w:shd w:val="clear" w:color="auto" w:fill="FEFFFF"/>
        <w:ind w:left="284" w:hanging="284"/>
        <w:jc w:val="both"/>
        <w:rPr>
          <w:rFonts w:ascii="Arial" w:hAnsi="Arial" w:cs="Arial"/>
          <w:bCs/>
          <w:sz w:val="22"/>
          <w:szCs w:val="22"/>
          <w:lang w:eastAsia="ar-SA"/>
        </w:rPr>
      </w:pPr>
      <w:r w:rsidRPr="00D246E3">
        <w:rPr>
          <w:rFonts w:ascii="Arial" w:hAnsi="Arial" w:cs="Arial"/>
          <w:bCs/>
          <w:sz w:val="22"/>
          <w:szCs w:val="22"/>
          <w:lang w:eastAsia="ar-SA"/>
        </w:rPr>
        <w:t>1</w:t>
      </w:r>
      <w:r w:rsidR="00BE7695">
        <w:rPr>
          <w:rFonts w:ascii="Arial" w:hAnsi="Arial" w:cs="Arial"/>
          <w:bCs/>
          <w:sz w:val="22"/>
          <w:szCs w:val="22"/>
          <w:lang w:eastAsia="ar-SA"/>
        </w:rPr>
        <w:t>3</w:t>
      </w:r>
      <w:r w:rsidRPr="00D246E3">
        <w:rPr>
          <w:rFonts w:ascii="Arial" w:hAnsi="Arial" w:cs="Arial"/>
          <w:bCs/>
          <w:sz w:val="22"/>
          <w:szCs w:val="22"/>
          <w:lang w:eastAsia="ar-SA"/>
        </w:rPr>
        <w:t xml:space="preserve">. </w:t>
      </w:r>
      <w:r w:rsidR="00834B5A" w:rsidRPr="00D246E3">
        <w:rPr>
          <w:rFonts w:ascii="Arial" w:hAnsi="Arial" w:cs="Arial"/>
          <w:bCs/>
          <w:sz w:val="22"/>
          <w:szCs w:val="22"/>
          <w:lang w:eastAsia="ar-SA"/>
        </w:rPr>
        <w:t>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4CEB1935" w14:textId="77777777" w:rsidR="00013DD5" w:rsidRPr="00D246E3" w:rsidRDefault="00013DD5" w:rsidP="00D246E3">
      <w:pPr>
        <w:shd w:val="clear" w:color="auto" w:fill="FEFFFF"/>
        <w:ind w:left="284" w:hanging="284"/>
        <w:jc w:val="both"/>
        <w:rPr>
          <w:rFonts w:ascii="Arial" w:hAnsi="Arial" w:cs="Arial"/>
          <w:sz w:val="22"/>
          <w:szCs w:val="22"/>
          <w:shd w:val="clear" w:color="auto" w:fill="FEFFFF"/>
        </w:rPr>
      </w:pPr>
    </w:p>
    <w:p w14:paraId="75E8E5E7" w14:textId="7232F0CD" w:rsidR="00834B5A" w:rsidRDefault="00D246E3" w:rsidP="00D246E3">
      <w:pPr>
        <w:shd w:val="clear" w:color="auto" w:fill="FEFFFF"/>
        <w:ind w:left="284" w:hanging="284"/>
        <w:jc w:val="both"/>
        <w:rPr>
          <w:rFonts w:ascii="Arial" w:hAnsi="Arial" w:cs="Arial"/>
          <w:bCs/>
          <w:sz w:val="22"/>
          <w:szCs w:val="22"/>
          <w:lang w:eastAsia="ar-SA"/>
        </w:rPr>
      </w:pPr>
      <w:r w:rsidRPr="00D246E3">
        <w:rPr>
          <w:rFonts w:ascii="Arial" w:hAnsi="Arial" w:cs="Arial"/>
          <w:bCs/>
          <w:sz w:val="22"/>
          <w:szCs w:val="22"/>
          <w:lang w:eastAsia="ar-SA"/>
        </w:rPr>
        <w:t>1</w:t>
      </w:r>
      <w:r w:rsidR="00BE7695">
        <w:rPr>
          <w:rFonts w:ascii="Arial" w:hAnsi="Arial" w:cs="Arial"/>
          <w:bCs/>
          <w:sz w:val="22"/>
          <w:szCs w:val="22"/>
          <w:lang w:eastAsia="ar-SA"/>
        </w:rPr>
        <w:t>4</w:t>
      </w:r>
      <w:r w:rsidRPr="00D246E3">
        <w:rPr>
          <w:rFonts w:ascii="Arial" w:hAnsi="Arial" w:cs="Arial"/>
          <w:bCs/>
          <w:sz w:val="22"/>
          <w:szCs w:val="22"/>
          <w:lang w:eastAsia="ar-SA"/>
        </w:rPr>
        <w:t xml:space="preserve">. </w:t>
      </w:r>
      <w:r w:rsidR="00834B5A" w:rsidRPr="00D246E3">
        <w:rPr>
          <w:rFonts w:ascii="Arial" w:hAnsi="Arial" w:cs="Arial"/>
          <w:bCs/>
          <w:sz w:val="22"/>
          <w:szCs w:val="22"/>
          <w:lang w:eastAsia="ar-SA"/>
        </w:rPr>
        <w:t>Powierzenie wykonania części przedmiotu umowy podwykonawcom (dalszym podwykonawcom) nie zwalnia Wykonawcy z odpowiedzialności za należyte wykonanie przedmiotu  niniejszej umowy.</w:t>
      </w:r>
    </w:p>
    <w:p w14:paraId="274CCD8E" w14:textId="77777777" w:rsidR="00013DD5" w:rsidRPr="00D246E3" w:rsidRDefault="00013DD5" w:rsidP="00D246E3">
      <w:pPr>
        <w:shd w:val="clear" w:color="auto" w:fill="FEFFFF"/>
        <w:ind w:left="284" w:hanging="284"/>
        <w:jc w:val="both"/>
        <w:rPr>
          <w:rFonts w:ascii="Arial" w:hAnsi="Arial" w:cs="Arial"/>
          <w:sz w:val="22"/>
          <w:szCs w:val="22"/>
          <w:shd w:val="clear" w:color="auto" w:fill="FEFFFF"/>
        </w:rPr>
      </w:pPr>
    </w:p>
    <w:p w14:paraId="53E746D9" w14:textId="48767569" w:rsidR="00806533" w:rsidRDefault="00D246E3" w:rsidP="00D246E3">
      <w:pPr>
        <w:widowControl w:val="0"/>
        <w:shd w:val="clear" w:color="auto" w:fill="FEFFFF"/>
        <w:autoSpaceDE w:val="0"/>
        <w:autoSpaceDN w:val="0"/>
        <w:adjustRightInd w:val="0"/>
        <w:ind w:left="284" w:hanging="284"/>
        <w:jc w:val="both"/>
        <w:rPr>
          <w:rFonts w:ascii="Arial" w:hAnsi="Arial" w:cs="Arial"/>
          <w:sz w:val="22"/>
          <w:szCs w:val="22"/>
        </w:rPr>
      </w:pPr>
      <w:r w:rsidRPr="00D246E3">
        <w:rPr>
          <w:rFonts w:ascii="Arial" w:hAnsi="Arial" w:cs="Arial"/>
          <w:sz w:val="22"/>
          <w:szCs w:val="22"/>
        </w:rPr>
        <w:t>1</w:t>
      </w:r>
      <w:r w:rsidR="00BE7695">
        <w:rPr>
          <w:rFonts w:ascii="Arial" w:hAnsi="Arial" w:cs="Arial"/>
          <w:sz w:val="22"/>
          <w:szCs w:val="22"/>
        </w:rPr>
        <w:t>5</w:t>
      </w:r>
      <w:r w:rsidRPr="00D246E3">
        <w:rPr>
          <w:rFonts w:ascii="Arial" w:hAnsi="Arial" w:cs="Arial"/>
          <w:sz w:val="22"/>
          <w:szCs w:val="22"/>
        </w:rPr>
        <w:t xml:space="preserve">. </w:t>
      </w:r>
      <w:r w:rsidR="00806533" w:rsidRPr="00D246E3">
        <w:rPr>
          <w:rFonts w:ascii="Arial" w:hAnsi="Arial" w:cs="Arial"/>
          <w:sz w:val="22"/>
          <w:szCs w:val="22"/>
        </w:rPr>
        <w:t>Wykonawca oświadcza, że otrzymał od Zamawiającego, w celu przekazania swoim pracownikom, informacje wskazane w art. 207</w:t>
      </w:r>
      <w:r w:rsidR="00806533" w:rsidRPr="00D246E3">
        <w:rPr>
          <w:rFonts w:ascii="Arial" w:hAnsi="Arial" w:cs="Arial"/>
          <w:sz w:val="22"/>
          <w:szCs w:val="22"/>
          <w:vertAlign w:val="superscript"/>
        </w:rPr>
        <w:t>1</w:t>
      </w:r>
      <w:r w:rsidR="00806533" w:rsidRPr="00D246E3">
        <w:rPr>
          <w:rFonts w:ascii="Arial" w:hAnsi="Arial" w:cs="Arial"/>
          <w:sz w:val="22"/>
          <w:szCs w:val="22"/>
        </w:rPr>
        <w:t xml:space="preserve"> k.p. (załącznik nr 3 do umowy). </w:t>
      </w:r>
    </w:p>
    <w:p w14:paraId="03831929" w14:textId="77777777" w:rsidR="00013DD5" w:rsidRPr="00D246E3" w:rsidRDefault="00013DD5" w:rsidP="00D246E3">
      <w:pPr>
        <w:widowControl w:val="0"/>
        <w:shd w:val="clear" w:color="auto" w:fill="FEFFFF"/>
        <w:autoSpaceDE w:val="0"/>
        <w:autoSpaceDN w:val="0"/>
        <w:adjustRightInd w:val="0"/>
        <w:ind w:left="284" w:hanging="284"/>
        <w:jc w:val="both"/>
        <w:rPr>
          <w:rFonts w:ascii="Arial" w:hAnsi="Arial" w:cs="Arial"/>
          <w:w w:val="105"/>
          <w:sz w:val="22"/>
          <w:szCs w:val="22"/>
          <w:shd w:val="clear" w:color="auto" w:fill="FEFFFF"/>
        </w:rPr>
      </w:pPr>
    </w:p>
    <w:p w14:paraId="1A2298FC" w14:textId="5BE78119" w:rsidR="00834B5A" w:rsidRPr="00D246E3" w:rsidRDefault="00D246E3" w:rsidP="00D246E3">
      <w:pPr>
        <w:widowControl w:val="0"/>
        <w:shd w:val="clear" w:color="auto" w:fill="FEFFFF"/>
        <w:autoSpaceDE w:val="0"/>
        <w:autoSpaceDN w:val="0"/>
        <w:adjustRightInd w:val="0"/>
        <w:ind w:left="284" w:hanging="284"/>
        <w:jc w:val="both"/>
        <w:rPr>
          <w:rFonts w:ascii="Arial" w:hAnsi="Arial" w:cs="Arial"/>
          <w:w w:val="105"/>
          <w:sz w:val="22"/>
          <w:szCs w:val="22"/>
          <w:shd w:val="clear" w:color="auto" w:fill="FEFFFF"/>
        </w:rPr>
      </w:pPr>
      <w:r w:rsidRPr="00D246E3">
        <w:rPr>
          <w:rFonts w:ascii="Arial" w:hAnsi="Arial" w:cs="Arial"/>
          <w:sz w:val="22"/>
          <w:szCs w:val="22"/>
        </w:rPr>
        <w:t>1</w:t>
      </w:r>
      <w:r w:rsidR="00BE7695">
        <w:rPr>
          <w:rFonts w:ascii="Arial" w:hAnsi="Arial" w:cs="Arial"/>
          <w:sz w:val="22"/>
          <w:szCs w:val="22"/>
        </w:rPr>
        <w:t>6</w:t>
      </w:r>
      <w:r w:rsidRPr="00D246E3">
        <w:rPr>
          <w:rFonts w:ascii="Arial" w:hAnsi="Arial" w:cs="Arial"/>
          <w:sz w:val="22"/>
          <w:szCs w:val="22"/>
        </w:rPr>
        <w:t xml:space="preserve">. </w:t>
      </w:r>
      <w:r w:rsidR="00806533" w:rsidRPr="00D246E3">
        <w:rPr>
          <w:rFonts w:ascii="Arial" w:hAnsi="Arial" w:cs="Arial"/>
          <w:sz w:val="22"/>
          <w:szCs w:val="22"/>
        </w:rPr>
        <w:t>Wykonawca zobowiązuje się do posiadania ubezpieczenia od odpowiedzialności cywilnej z tytułu prowadzenia działalności w zakresie przedmiotu umowy, w okresie obowiązywania niniejszej umowy na kwotę co najmniej ……. zł (słownie: ……….) i przekazania do Biura Zamówień Publicznych</w:t>
      </w:r>
      <w:r w:rsidR="0069642D" w:rsidRPr="00D246E3">
        <w:rPr>
          <w:rFonts w:ascii="Arial" w:hAnsi="Arial" w:cs="Arial"/>
          <w:sz w:val="22"/>
          <w:szCs w:val="22"/>
        </w:rPr>
        <w:t xml:space="preserve"> Zamawiającego</w:t>
      </w:r>
      <w:r w:rsidR="00806533" w:rsidRPr="00D246E3">
        <w:rPr>
          <w:rFonts w:ascii="Arial" w:hAnsi="Arial" w:cs="Arial"/>
          <w:sz w:val="22"/>
          <w:szCs w:val="22"/>
        </w:rPr>
        <w:t xml:space="preserve"> kopii ważnej polisy najpóźniej w terminie 7 dni od daty podpisania umowy. W przypadku wygaśnięcia terminu ważności umowy </w:t>
      </w:r>
      <w:r w:rsidR="00806533" w:rsidRPr="00D246E3">
        <w:rPr>
          <w:rFonts w:ascii="Arial" w:hAnsi="Arial" w:cs="Arial"/>
          <w:sz w:val="22"/>
          <w:szCs w:val="22"/>
        </w:rPr>
        <w:lastRenderedPageBreak/>
        <w:t xml:space="preserve">ubezpieczenia przed upływem terminu obowiązywania umowy, Wykonawca zobowiązuje się do dostarczenia do Biura Zamówień Publicznych </w:t>
      </w:r>
      <w:r w:rsidR="0069642D" w:rsidRPr="00D246E3">
        <w:rPr>
          <w:rFonts w:ascii="Arial" w:hAnsi="Arial" w:cs="Arial"/>
          <w:sz w:val="22"/>
          <w:szCs w:val="22"/>
        </w:rPr>
        <w:t xml:space="preserve">Zamawiającego </w:t>
      </w:r>
      <w:r w:rsidR="00806533" w:rsidRPr="00D246E3">
        <w:rPr>
          <w:rFonts w:ascii="Arial" w:hAnsi="Arial" w:cs="Arial"/>
          <w:sz w:val="22"/>
          <w:szCs w:val="22"/>
        </w:rPr>
        <w:t>kopii ważnej nowej polisy ubezpieczeniowej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14:paraId="024A5A4E" w14:textId="13BEB4C6" w:rsidR="00806533" w:rsidRDefault="00806533" w:rsidP="00806533">
      <w:pPr>
        <w:widowControl w:val="0"/>
        <w:shd w:val="clear" w:color="auto" w:fill="FEFFFF"/>
        <w:autoSpaceDE w:val="0"/>
        <w:autoSpaceDN w:val="0"/>
        <w:adjustRightInd w:val="0"/>
        <w:jc w:val="both"/>
        <w:rPr>
          <w:rFonts w:ascii="Arial" w:hAnsi="Arial" w:cs="Arial"/>
          <w:w w:val="105"/>
          <w:shd w:val="clear" w:color="auto" w:fill="FEFFFF"/>
        </w:rPr>
      </w:pPr>
    </w:p>
    <w:p w14:paraId="1629D072" w14:textId="382F3AC1" w:rsidR="00806533" w:rsidRPr="009C0A25" w:rsidRDefault="00806533" w:rsidP="009C0A25">
      <w:pPr>
        <w:widowControl w:val="0"/>
        <w:shd w:val="clear" w:color="auto" w:fill="FEFFFF"/>
        <w:autoSpaceDE w:val="0"/>
        <w:autoSpaceDN w:val="0"/>
        <w:adjustRightInd w:val="0"/>
        <w:rPr>
          <w:rFonts w:ascii="Arial" w:hAnsi="Arial" w:cs="Arial"/>
          <w:w w:val="105"/>
          <w:sz w:val="22"/>
          <w:szCs w:val="22"/>
          <w:shd w:val="clear" w:color="auto" w:fill="FEFFFF"/>
        </w:rPr>
      </w:pPr>
      <w:r w:rsidRPr="009C0A25">
        <w:rPr>
          <w:rFonts w:ascii="Arial" w:hAnsi="Arial" w:cs="Arial"/>
          <w:w w:val="105"/>
          <w:sz w:val="22"/>
          <w:szCs w:val="22"/>
          <w:shd w:val="clear" w:color="auto" w:fill="FEFFFF"/>
        </w:rPr>
        <w:t>§ 2</w:t>
      </w:r>
      <w:r w:rsidR="00066914">
        <w:rPr>
          <w:rFonts w:ascii="Arial" w:hAnsi="Arial" w:cs="Arial"/>
          <w:w w:val="105"/>
          <w:sz w:val="22"/>
          <w:szCs w:val="22"/>
          <w:shd w:val="clear" w:color="auto" w:fill="FEFFFF"/>
        </w:rPr>
        <w:t>. WYMÓG ZATRUDNIENIA NA PODSTAWIE STOSUNKU PRACY</w:t>
      </w:r>
    </w:p>
    <w:p w14:paraId="02D7E5B8" w14:textId="77777777" w:rsidR="00806533" w:rsidRPr="009C0A25" w:rsidRDefault="00806533" w:rsidP="006A0C4E">
      <w:pPr>
        <w:widowControl w:val="0"/>
        <w:shd w:val="clear" w:color="auto" w:fill="FEFFFF"/>
        <w:autoSpaceDE w:val="0"/>
        <w:autoSpaceDN w:val="0"/>
        <w:adjustRightInd w:val="0"/>
        <w:jc w:val="both"/>
        <w:rPr>
          <w:rFonts w:ascii="Arial" w:hAnsi="Arial" w:cs="Arial"/>
          <w:w w:val="105"/>
          <w:sz w:val="22"/>
          <w:szCs w:val="22"/>
          <w:shd w:val="clear" w:color="auto" w:fill="FEFFFF"/>
        </w:rPr>
      </w:pPr>
    </w:p>
    <w:p w14:paraId="03C85C6C" w14:textId="3BD96D1A" w:rsidR="00806533" w:rsidRPr="009C0A25" w:rsidRDefault="00806533" w:rsidP="00806533">
      <w:pPr>
        <w:numPr>
          <w:ilvl w:val="0"/>
          <w:numId w:val="29"/>
        </w:numPr>
        <w:suppressAutoHyphens/>
        <w:ind w:left="567" w:hanging="567"/>
        <w:jc w:val="both"/>
        <w:rPr>
          <w:rFonts w:ascii="Arial" w:hAnsi="Arial" w:cs="Arial"/>
          <w:sz w:val="22"/>
          <w:szCs w:val="22"/>
        </w:rPr>
      </w:pPr>
      <w:r w:rsidRPr="009C0A25">
        <w:rPr>
          <w:rFonts w:ascii="Arial" w:hAnsi="Arial" w:cs="Arial"/>
          <w:sz w:val="22"/>
          <w:szCs w:val="22"/>
          <w:lang w:eastAsia="ar-SA"/>
        </w:rPr>
        <w:t xml:space="preserve">Zamawiający na podstawie art. 95 ust. 1 ustawy p.z.p. wymaga zatrudnienia przez  Wykonawcę, podwykonawcę lub dalszego podwykonawcę, na podstawie stosunku pracy, osób wykonujących prace objęte przedmiotem umowy, gdy wykonanie tych czynności polega na wykonywaniu pracy w sposób określony w art. 22 </w:t>
      </w:r>
      <w:r w:rsidRPr="009C0A25">
        <w:rPr>
          <w:rFonts w:ascii="Arial" w:hAnsi="Arial" w:cs="Arial"/>
          <w:sz w:val="22"/>
          <w:szCs w:val="22"/>
        </w:rPr>
        <w:t>§ 1 ustawy z dnia 26 czerwca 1974 r. – Kodeks pracy (tj. Dz. U. z 2020 r. poz. 1320, z późn. zm. ).</w:t>
      </w:r>
      <w:r w:rsidRPr="009C0A25">
        <w:rPr>
          <w:rFonts w:ascii="Arial" w:hAnsi="Arial" w:cs="Arial"/>
          <w:sz w:val="22"/>
          <w:szCs w:val="22"/>
          <w:lang w:eastAsia="ar-SA"/>
        </w:rPr>
        <w:t xml:space="preserve">  Zamawiający nie określa wymiaru etatu na jaki mają być zatrudnieni pracownicy Wykonawcy, podwykonawcy lub dalszego podwykonawcy. Zamawiający wymaga natomiast, aby wszelkie </w:t>
      </w:r>
      <w:r w:rsidRPr="005B58F8">
        <w:rPr>
          <w:rFonts w:ascii="Arial" w:hAnsi="Arial" w:cs="Arial"/>
          <w:sz w:val="22"/>
          <w:szCs w:val="22"/>
          <w:lang w:eastAsia="ar-SA"/>
        </w:rPr>
        <w:t xml:space="preserve">czynności dotyczące realizacji przedmiotu umowy </w:t>
      </w:r>
      <w:r w:rsidRPr="00056FB7">
        <w:rPr>
          <w:rFonts w:ascii="Arial" w:hAnsi="Arial" w:cs="Arial"/>
          <w:sz w:val="22"/>
          <w:szCs w:val="22"/>
          <w:lang w:eastAsia="ar-SA"/>
        </w:rPr>
        <w:t xml:space="preserve">w zakresie </w:t>
      </w:r>
      <w:r w:rsidR="00041E3E" w:rsidRPr="00056FB7">
        <w:rPr>
          <w:rFonts w:ascii="Arial" w:hAnsi="Arial" w:cs="Arial"/>
          <w:sz w:val="22"/>
          <w:szCs w:val="22"/>
          <w:lang w:eastAsia="ar-SA"/>
        </w:rPr>
        <w:t>p</w:t>
      </w:r>
      <w:r w:rsidR="00535119" w:rsidRPr="00056FB7">
        <w:rPr>
          <w:rFonts w:ascii="Arial" w:hAnsi="Arial" w:cs="Arial"/>
          <w:sz w:val="22"/>
          <w:szCs w:val="22"/>
          <w:lang w:eastAsia="ar-SA"/>
        </w:rPr>
        <w:t xml:space="preserve">rodukcji tablic, prac </w:t>
      </w:r>
      <w:r w:rsidR="00041E3E" w:rsidRPr="00056FB7">
        <w:rPr>
          <w:rFonts w:ascii="Arial" w:hAnsi="Arial" w:cs="Arial"/>
          <w:sz w:val="22"/>
          <w:szCs w:val="22"/>
          <w:lang w:eastAsia="ar-SA"/>
        </w:rPr>
        <w:t>montażowych</w:t>
      </w:r>
      <w:r w:rsidR="00535119" w:rsidRPr="00056FB7">
        <w:rPr>
          <w:rFonts w:ascii="Arial" w:hAnsi="Arial" w:cs="Arial"/>
          <w:sz w:val="22"/>
          <w:szCs w:val="22"/>
          <w:lang w:eastAsia="ar-SA"/>
        </w:rPr>
        <w:t xml:space="preserve"> i </w:t>
      </w:r>
      <w:r w:rsidR="00041E3E" w:rsidRPr="00056FB7">
        <w:rPr>
          <w:rFonts w:ascii="Arial" w:hAnsi="Arial" w:cs="Arial"/>
          <w:sz w:val="22"/>
          <w:szCs w:val="22"/>
          <w:lang w:eastAsia="ar-SA"/>
        </w:rPr>
        <w:t>robót budowlanych</w:t>
      </w:r>
      <w:r w:rsidRPr="005B58F8">
        <w:rPr>
          <w:rFonts w:ascii="Arial" w:hAnsi="Arial" w:cs="Arial"/>
          <w:sz w:val="22"/>
          <w:szCs w:val="22"/>
          <w:lang w:eastAsia="ar-SA"/>
        </w:rPr>
        <w:t xml:space="preserve"> dane</w:t>
      </w:r>
      <w:r w:rsidRPr="009C0A25">
        <w:rPr>
          <w:rFonts w:ascii="Arial" w:hAnsi="Arial" w:cs="Arial"/>
          <w:sz w:val="22"/>
          <w:szCs w:val="22"/>
          <w:lang w:eastAsia="ar-SA"/>
        </w:rPr>
        <w:t xml:space="preserve"> osoby wykonywały w ramach łączącego ich z Wykonawcą, podwykonawcą lub dalszym podwykonawcą stosunku pracy.</w:t>
      </w:r>
      <w:r w:rsidRPr="009C0A25">
        <w:rPr>
          <w:rFonts w:ascii="Arial" w:hAnsi="Arial" w:cs="Arial"/>
          <w:sz w:val="22"/>
          <w:szCs w:val="22"/>
        </w:rPr>
        <w:t xml:space="preserve"> Wymóg ten nie dotyczy jedynie </w:t>
      </w:r>
      <w:r w:rsidRPr="005B58F8">
        <w:rPr>
          <w:rFonts w:ascii="Arial" w:hAnsi="Arial" w:cs="Arial"/>
          <w:sz w:val="22"/>
          <w:szCs w:val="22"/>
        </w:rPr>
        <w:t xml:space="preserve">czynności objętych przedmiotem umowy należących do zakresu obowiązków osób pełniących funkcje: </w:t>
      </w:r>
      <w:r w:rsidR="00535119" w:rsidRPr="00056FB7">
        <w:rPr>
          <w:rFonts w:ascii="Arial" w:hAnsi="Arial" w:cs="Arial"/>
          <w:sz w:val="22"/>
          <w:szCs w:val="22"/>
        </w:rPr>
        <w:t>grafików</w:t>
      </w:r>
      <w:r w:rsidRPr="00056FB7">
        <w:rPr>
          <w:rFonts w:ascii="Arial" w:hAnsi="Arial" w:cs="Arial"/>
          <w:sz w:val="22"/>
          <w:szCs w:val="22"/>
        </w:rPr>
        <w:t>.</w:t>
      </w:r>
    </w:p>
    <w:p w14:paraId="388E4FAF" w14:textId="44E7C9F3" w:rsidR="00806533" w:rsidRPr="009C0A25" w:rsidRDefault="00806533" w:rsidP="00806533">
      <w:pPr>
        <w:numPr>
          <w:ilvl w:val="0"/>
          <w:numId w:val="29"/>
        </w:numPr>
        <w:suppressAutoHyphens/>
        <w:ind w:left="567" w:hanging="567"/>
        <w:jc w:val="both"/>
        <w:rPr>
          <w:rFonts w:ascii="Arial" w:hAnsi="Arial" w:cs="Arial"/>
          <w:sz w:val="22"/>
          <w:szCs w:val="22"/>
        </w:rPr>
      </w:pPr>
      <w:r w:rsidRPr="009C0A25">
        <w:rPr>
          <w:rFonts w:ascii="Arial" w:hAnsi="Arial" w:cs="Arial"/>
          <w:sz w:val="22"/>
          <w:szCs w:val="22"/>
          <w:shd w:val="clear" w:color="auto" w:fill="FEFFFF"/>
        </w:rPr>
        <w:t xml:space="preserve">Wykonawca, podwykonawca lub dalszy podwykonawca w terminie 7 dni od daty zawarcia umowy, przedstawi Zamawiającemu podpisane przez siebie oświadczenie obejmujące wykaz osób, które będą wykonywać prace objęte przedmiotem umowy z zaznaczeniem, że wykonują te prace w ramach umowy o pracę we wskazanym w oświadczeniu wymiarze etatu </w:t>
      </w:r>
      <w:r w:rsidRPr="005B58F8">
        <w:rPr>
          <w:rFonts w:ascii="Arial" w:hAnsi="Arial" w:cs="Arial"/>
          <w:sz w:val="22"/>
          <w:szCs w:val="22"/>
          <w:shd w:val="clear" w:color="auto" w:fill="FEFFFF"/>
        </w:rPr>
        <w:t xml:space="preserve">oraz </w:t>
      </w:r>
      <w:r w:rsidRPr="005B58F8">
        <w:rPr>
          <w:rFonts w:ascii="Arial" w:hAnsi="Arial" w:cs="Arial"/>
          <w:sz w:val="22"/>
          <w:szCs w:val="22"/>
        </w:rPr>
        <w:t>poświadczone za zgo</w:t>
      </w:r>
      <w:r w:rsidRPr="00CA40EE">
        <w:rPr>
          <w:rFonts w:ascii="Arial" w:hAnsi="Arial" w:cs="Arial"/>
          <w:sz w:val="22"/>
          <w:szCs w:val="22"/>
        </w:rPr>
        <w:t>dność z oryginałem kopie umów o pracę pracowników objętych wykazem</w:t>
      </w:r>
      <w:r w:rsidRPr="00000D4D">
        <w:rPr>
          <w:rFonts w:ascii="Arial" w:hAnsi="Arial" w:cs="Arial"/>
          <w:sz w:val="22"/>
          <w:szCs w:val="22"/>
          <w:shd w:val="clear" w:color="auto" w:fill="FEFFFF"/>
        </w:rPr>
        <w:t xml:space="preserve">. </w:t>
      </w:r>
      <w:r w:rsidRPr="00000D4D">
        <w:rPr>
          <w:rFonts w:ascii="Arial" w:hAnsi="Arial" w:cs="Arial"/>
          <w:sz w:val="22"/>
          <w:szCs w:val="22"/>
        </w:rPr>
        <w:t xml:space="preserve">W przeciwnym wypadku naliczona zostanie kara umowna zgodnie </w:t>
      </w:r>
      <w:r w:rsidRPr="00056FB7">
        <w:rPr>
          <w:rFonts w:ascii="Arial" w:hAnsi="Arial" w:cs="Arial"/>
          <w:sz w:val="22"/>
          <w:szCs w:val="22"/>
        </w:rPr>
        <w:t xml:space="preserve">z § </w:t>
      </w:r>
      <w:r w:rsidR="001D0622" w:rsidRPr="00056FB7">
        <w:rPr>
          <w:rFonts w:ascii="Arial" w:hAnsi="Arial" w:cs="Arial"/>
          <w:sz w:val="22"/>
          <w:szCs w:val="22"/>
        </w:rPr>
        <w:t xml:space="preserve"> 8</w:t>
      </w:r>
      <w:r w:rsidRPr="00056FB7">
        <w:rPr>
          <w:rFonts w:ascii="Arial" w:hAnsi="Arial" w:cs="Arial"/>
          <w:sz w:val="22"/>
          <w:szCs w:val="22"/>
        </w:rPr>
        <w:t xml:space="preserve"> ust. 1 pkt. </w:t>
      </w:r>
      <w:r w:rsidR="00000D4D" w:rsidRPr="00056FB7">
        <w:rPr>
          <w:rFonts w:ascii="Arial" w:hAnsi="Arial" w:cs="Arial"/>
          <w:sz w:val="22"/>
          <w:szCs w:val="22"/>
        </w:rPr>
        <w:t>7</w:t>
      </w:r>
      <w:r w:rsidRPr="00056FB7">
        <w:rPr>
          <w:rFonts w:ascii="Arial" w:hAnsi="Arial" w:cs="Arial"/>
          <w:sz w:val="22"/>
          <w:szCs w:val="22"/>
        </w:rPr>
        <w:t>)</w:t>
      </w:r>
      <w:r w:rsidRPr="005B58F8">
        <w:rPr>
          <w:rFonts w:ascii="Arial" w:hAnsi="Arial" w:cs="Arial"/>
          <w:sz w:val="22"/>
          <w:szCs w:val="22"/>
        </w:rPr>
        <w:t xml:space="preserve"> oraz może to stanowić podstawę odstąpienia od umowy lub jej części przez Zamawiającego</w:t>
      </w:r>
      <w:r w:rsidRPr="009C0A25">
        <w:rPr>
          <w:rFonts w:ascii="Arial" w:hAnsi="Arial" w:cs="Arial"/>
          <w:sz w:val="22"/>
          <w:szCs w:val="22"/>
        </w:rPr>
        <w:t xml:space="preserve"> bez dodatkowego wezwania.</w:t>
      </w:r>
    </w:p>
    <w:p w14:paraId="4693CC1C" w14:textId="594166F9" w:rsidR="00806533" w:rsidRPr="005B58F8" w:rsidRDefault="00806533" w:rsidP="00806533">
      <w:pPr>
        <w:numPr>
          <w:ilvl w:val="0"/>
          <w:numId w:val="29"/>
        </w:numPr>
        <w:suppressAutoHyphens/>
        <w:ind w:left="567" w:hanging="567"/>
        <w:jc w:val="both"/>
        <w:rPr>
          <w:rFonts w:ascii="Arial" w:hAnsi="Arial" w:cs="Arial"/>
          <w:sz w:val="22"/>
          <w:szCs w:val="22"/>
        </w:rPr>
      </w:pPr>
      <w:r w:rsidRPr="009C0A25">
        <w:rPr>
          <w:rFonts w:ascii="Arial" w:hAnsi="Arial" w:cs="Arial"/>
          <w:sz w:val="22"/>
          <w:szCs w:val="22"/>
          <w:shd w:val="clear" w:color="auto" w:fill="FEFFFF"/>
        </w:rPr>
        <w:t>Wykonawca, podwykonawca lub dalszy podwykonawca</w:t>
      </w:r>
      <w:r w:rsidRPr="009C0A25">
        <w:rPr>
          <w:rFonts w:ascii="Arial" w:hAnsi="Arial" w:cs="Arial"/>
          <w:sz w:val="22"/>
          <w:szCs w:val="22"/>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w:t>
      </w:r>
      <w:r w:rsidRPr="005B58F8">
        <w:rPr>
          <w:rFonts w:ascii="Arial" w:hAnsi="Arial" w:cs="Arial"/>
          <w:sz w:val="22"/>
          <w:szCs w:val="22"/>
        </w:rPr>
        <w:t xml:space="preserve">umowy o pracę, rodzaj umowy o pracę oraz zakres obowiązków pracownika. W przeciwnym wypadku naliczona zostanie kara umowna zgodnie </w:t>
      </w:r>
      <w:r w:rsidRPr="00056FB7">
        <w:rPr>
          <w:rFonts w:ascii="Arial" w:hAnsi="Arial" w:cs="Arial"/>
          <w:sz w:val="22"/>
          <w:szCs w:val="22"/>
        </w:rPr>
        <w:t xml:space="preserve">z § </w:t>
      </w:r>
      <w:r w:rsidR="001D0622" w:rsidRPr="00056FB7">
        <w:rPr>
          <w:rFonts w:ascii="Arial" w:hAnsi="Arial" w:cs="Arial"/>
          <w:sz w:val="22"/>
          <w:szCs w:val="22"/>
        </w:rPr>
        <w:t xml:space="preserve"> 8</w:t>
      </w:r>
      <w:r w:rsidRPr="00056FB7">
        <w:rPr>
          <w:rFonts w:ascii="Arial" w:hAnsi="Arial" w:cs="Arial"/>
          <w:sz w:val="22"/>
          <w:szCs w:val="22"/>
        </w:rPr>
        <w:t xml:space="preserve"> ust. 1 pkt. </w:t>
      </w:r>
      <w:r w:rsidR="00000D4D" w:rsidRPr="00056FB7">
        <w:rPr>
          <w:rFonts w:ascii="Arial" w:hAnsi="Arial" w:cs="Arial"/>
          <w:sz w:val="22"/>
          <w:szCs w:val="22"/>
        </w:rPr>
        <w:t>8</w:t>
      </w:r>
      <w:r w:rsidRPr="00056FB7">
        <w:rPr>
          <w:rFonts w:ascii="Arial" w:hAnsi="Arial" w:cs="Arial"/>
          <w:sz w:val="22"/>
          <w:szCs w:val="22"/>
        </w:rPr>
        <w:t>)</w:t>
      </w:r>
      <w:r w:rsidRPr="005B58F8">
        <w:rPr>
          <w:rFonts w:ascii="Arial" w:hAnsi="Arial" w:cs="Arial"/>
          <w:sz w:val="22"/>
          <w:szCs w:val="22"/>
        </w:rPr>
        <w:t xml:space="preserve"> oraz może to stanowić podstawę odstąpienia od umowy lub jej części przez Zamawiającego bez dodatkowego wezwania.</w:t>
      </w:r>
    </w:p>
    <w:p w14:paraId="2F0A185A" w14:textId="77777777" w:rsidR="00806533" w:rsidRPr="009C0A25" w:rsidRDefault="00806533" w:rsidP="00806533">
      <w:pPr>
        <w:numPr>
          <w:ilvl w:val="0"/>
          <w:numId w:val="29"/>
        </w:numPr>
        <w:suppressAutoHyphens/>
        <w:ind w:left="567" w:hanging="567"/>
        <w:jc w:val="both"/>
        <w:rPr>
          <w:rFonts w:ascii="Arial" w:hAnsi="Arial" w:cs="Arial"/>
          <w:sz w:val="22"/>
          <w:szCs w:val="22"/>
        </w:rPr>
      </w:pPr>
      <w:r w:rsidRPr="00000D4D">
        <w:rPr>
          <w:rFonts w:ascii="Arial" w:hAnsi="Arial" w:cs="Arial"/>
          <w:sz w:val="22"/>
          <w:szCs w:val="22"/>
        </w:rPr>
        <w:t>W  przypadku  powzięcia  przez  Zamawiaj</w:t>
      </w:r>
      <w:r w:rsidRPr="009C0A25">
        <w:rPr>
          <w:rFonts w:ascii="Arial" w:hAnsi="Arial" w:cs="Arial"/>
          <w:sz w:val="22"/>
          <w:szCs w:val="22"/>
        </w:rPr>
        <w:t xml:space="preserve">ącego  informacji  o  naruszeniu  przez  Wykonawcę, </w:t>
      </w:r>
      <w:r w:rsidRPr="009C0A25">
        <w:rPr>
          <w:rFonts w:ascii="Arial" w:hAnsi="Arial" w:cs="Arial"/>
          <w:sz w:val="22"/>
          <w:szCs w:val="22"/>
          <w:shd w:val="clear" w:color="auto" w:fill="FEFFFF"/>
        </w:rPr>
        <w:t>podwykonawcę lub dalszego podwykonawcę</w:t>
      </w:r>
      <w:r w:rsidRPr="009C0A25">
        <w:rPr>
          <w:rFonts w:ascii="Arial" w:hAnsi="Arial" w:cs="Arial"/>
          <w:sz w:val="22"/>
          <w:szCs w:val="22"/>
        </w:rPr>
        <w:t xml:space="preserve"> obowiązku zatrudniania pracowników na podstawie umowy o pracę,  Zamawiający  niezwłocznie  zawiadomi  o  tym fakcie  Państwową  Inspekcję  Pracy  celem  podjęcia  przez  nią  stosownego  postępowania wyjaśniającego  w  tej  sprawie.</w:t>
      </w:r>
    </w:p>
    <w:p w14:paraId="315507CB" w14:textId="3FDAB556" w:rsidR="00806533" w:rsidRPr="009C0A25" w:rsidRDefault="00806533" w:rsidP="00806533">
      <w:pPr>
        <w:numPr>
          <w:ilvl w:val="0"/>
          <w:numId w:val="29"/>
        </w:numPr>
        <w:suppressAutoHyphens/>
        <w:ind w:left="567" w:hanging="567"/>
        <w:jc w:val="both"/>
        <w:rPr>
          <w:rFonts w:ascii="Arial" w:hAnsi="Arial" w:cs="Arial"/>
          <w:sz w:val="22"/>
          <w:szCs w:val="22"/>
        </w:rPr>
      </w:pPr>
      <w:r w:rsidRPr="009C0A25">
        <w:rPr>
          <w:rFonts w:ascii="Arial" w:hAnsi="Arial" w:cs="Arial"/>
          <w:sz w:val="22"/>
          <w:szCs w:val="22"/>
          <w:shd w:val="clear" w:color="auto" w:fill="FEFFFF"/>
        </w:rPr>
        <w:t xml:space="preserve">Wykonawca, podwykonawca lub dalszy podwykonawca zobowiązuje się do </w:t>
      </w:r>
      <w:r w:rsidRPr="009C0A25">
        <w:rPr>
          <w:rFonts w:ascii="Arial" w:hAnsi="Arial" w:cs="Arial"/>
          <w:sz w:val="22"/>
          <w:szCs w:val="22"/>
        </w:rPr>
        <w:t xml:space="preserve">pisemnego poinformowania Zamawiającego o każdorazowej zmianie osoby wykonującej prace objęte przedmiotem umowy. Oświadczenie to powinno spełniać wymogi wskazane w ust. 2. W przeciwnym </w:t>
      </w:r>
      <w:r w:rsidRPr="005B58F8">
        <w:rPr>
          <w:rFonts w:ascii="Arial" w:hAnsi="Arial" w:cs="Arial"/>
          <w:sz w:val="22"/>
          <w:szCs w:val="22"/>
        </w:rPr>
        <w:t xml:space="preserve">wypadku naliczona zostanie kara umowna </w:t>
      </w:r>
      <w:r w:rsidRPr="00056FB7">
        <w:rPr>
          <w:rFonts w:ascii="Arial" w:hAnsi="Arial" w:cs="Arial"/>
          <w:sz w:val="22"/>
          <w:szCs w:val="22"/>
        </w:rPr>
        <w:t xml:space="preserve">zgodnie z § </w:t>
      </w:r>
      <w:r w:rsidR="001D0622" w:rsidRPr="00056FB7">
        <w:rPr>
          <w:rFonts w:ascii="Arial" w:hAnsi="Arial" w:cs="Arial"/>
          <w:sz w:val="22"/>
          <w:szCs w:val="22"/>
        </w:rPr>
        <w:t xml:space="preserve"> 8</w:t>
      </w:r>
      <w:r w:rsidRPr="00056FB7">
        <w:rPr>
          <w:rFonts w:ascii="Arial" w:hAnsi="Arial" w:cs="Arial"/>
          <w:sz w:val="22"/>
          <w:szCs w:val="22"/>
        </w:rPr>
        <w:t xml:space="preserve"> ust. 1 pkt.</w:t>
      </w:r>
      <w:r w:rsidR="00000D4D" w:rsidRPr="00056FB7">
        <w:rPr>
          <w:rFonts w:ascii="Arial" w:hAnsi="Arial" w:cs="Arial"/>
          <w:sz w:val="22"/>
          <w:szCs w:val="22"/>
        </w:rPr>
        <w:t xml:space="preserve"> 7)</w:t>
      </w:r>
      <w:r w:rsidRPr="005B58F8">
        <w:rPr>
          <w:rFonts w:ascii="Arial" w:hAnsi="Arial" w:cs="Arial"/>
          <w:sz w:val="22"/>
          <w:szCs w:val="22"/>
        </w:rPr>
        <w:t xml:space="preserve"> oraz może to stanow</w:t>
      </w:r>
      <w:r w:rsidRPr="009C0A25">
        <w:rPr>
          <w:rFonts w:ascii="Arial" w:hAnsi="Arial" w:cs="Arial"/>
          <w:sz w:val="22"/>
          <w:szCs w:val="22"/>
        </w:rPr>
        <w:t>ić podstawę odstąpienia od umowy lub jej części przez Zamawiającego bez dodatkowego wezwania.</w:t>
      </w:r>
    </w:p>
    <w:p w14:paraId="2618BB15" w14:textId="77777777" w:rsidR="00806533" w:rsidRPr="009C0A25" w:rsidRDefault="00806533" w:rsidP="00806533">
      <w:pPr>
        <w:numPr>
          <w:ilvl w:val="0"/>
          <w:numId w:val="29"/>
        </w:numPr>
        <w:suppressAutoHyphens/>
        <w:ind w:left="567" w:hanging="567"/>
        <w:jc w:val="both"/>
        <w:rPr>
          <w:rFonts w:ascii="Arial" w:hAnsi="Arial" w:cs="Arial"/>
          <w:sz w:val="22"/>
          <w:szCs w:val="22"/>
        </w:rPr>
      </w:pPr>
      <w:r w:rsidRPr="009C0A25">
        <w:rPr>
          <w:rFonts w:ascii="Arial" w:hAnsi="Arial" w:cs="Arial"/>
          <w:iCs/>
          <w:sz w:val="22"/>
          <w:szCs w:val="22"/>
        </w:rPr>
        <w:t>Wykonawca odpowiada za terminowe przekazanie Zamawiającemu dokumentów i informacji, o których mowa w niniejszym paragrafie dotyczących podwykonawców lub dalszych podwykonawców.</w:t>
      </w:r>
    </w:p>
    <w:p w14:paraId="60FCB14B" w14:textId="77777777" w:rsidR="005C6660" w:rsidRPr="00E46E56" w:rsidRDefault="005C6660" w:rsidP="005C6660">
      <w:pPr>
        <w:jc w:val="both"/>
        <w:rPr>
          <w:rFonts w:ascii="Arial" w:hAnsi="Arial" w:cs="Arial"/>
          <w:color w:val="FF0000"/>
          <w:sz w:val="22"/>
          <w:szCs w:val="22"/>
        </w:rPr>
      </w:pPr>
    </w:p>
    <w:p w14:paraId="592A6BA7" w14:textId="732A23DF" w:rsidR="005C6660" w:rsidRPr="00CE413F" w:rsidRDefault="005C6660" w:rsidP="005C6660">
      <w:pPr>
        <w:tabs>
          <w:tab w:val="left" w:pos="709"/>
          <w:tab w:val="left" w:pos="851"/>
        </w:tabs>
        <w:ind w:left="567" w:right="-1" w:hanging="567"/>
        <w:jc w:val="both"/>
        <w:rPr>
          <w:rFonts w:ascii="Arial" w:hAnsi="Arial" w:cs="Arial"/>
          <w:bCs/>
          <w:sz w:val="22"/>
          <w:szCs w:val="22"/>
        </w:rPr>
      </w:pPr>
      <w:r w:rsidRPr="00CE413F">
        <w:rPr>
          <w:rFonts w:ascii="Arial" w:hAnsi="Arial" w:cs="Arial"/>
          <w:bCs/>
          <w:sz w:val="22"/>
          <w:szCs w:val="22"/>
        </w:rPr>
        <w:sym w:font="Arial" w:char="00A7"/>
      </w:r>
      <w:r w:rsidRPr="00CE413F">
        <w:rPr>
          <w:rFonts w:ascii="Arial" w:hAnsi="Arial" w:cs="Arial"/>
          <w:bCs/>
          <w:sz w:val="22"/>
          <w:szCs w:val="22"/>
        </w:rPr>
        <w:t xml:space="preserve"> </w:t>
      </w:r>
      <w:r w:rsidR="00066914">
        <w:rPr>
          <w:rFonts w:ascii="Arial" w:hAnsi="Arial" w:cs="Arial"/>
          <w:bCs/>
          <w:sz w:val="22"/>
          <w:szCs w:val="22"/>
        </w:rPr>
        <w:t>3</w:t>
      </w:r>
      <w:r w:rsidRPr="00CE413F">
        <w:rPr>
          <w:rFonts w:ascii="Arial" w:hAnsi="Arial" w:cs="Arial"/>
          <w:bCs/>
          <w:sz w:val="22"/>
          <w:szCs w:val="22"/>
        </w:rPr>
        <w:t>. CAŁKOWITA WARTOŚĆ UMOWY</w:t>
      </w:r>
    </w:p>
    <w:p w14:paraId="4B70C49A" w14:textId="77777777" w:rsidR="005C6660" w:rsidRPr="00CE413F" w:rsidRDefault="005C6660" w:rsidP="005C6660">
      <w:pPr>
        <w:tabs>
          <w:tab w:val="left" w:pos="709"/>
          <w:tab w:val="left" w:pos="851"/>
        </w:tabs>
        <w:ind w:left="567" w:right="-1" w:hanging="567"/>
        <w:jc w:val="both"/>
        <w:rPr>
          <w:rFonts w:ascii="Arial" w:hAnsi="Arial" w:cs="Arial"/>
          <w:b/>
          <w:bCs/>
          <w:sz w:val="22"/>
          <w:szCs w:val="22"/>
        </w:rPr>
      </w:pPr>
    </w:p>
    <w:p w14:paraId="24303F57" w14:textId="3382DCAE" w:rsidR="00DF2B40" w:rsidRPr="00E46E56" w:rsidRDefault="00DF2B40" w:rsidP="00DF2B40">
      <w:pPr>
        <w:tabs>
          <w:tab w:val="left" w:pos="709"/>
          <w:tab w:val="left" w:pos="851"/>
        </w:tabs>
        <w:ind w:right="-1"/>
        <w:jc w:val="both"/>
        <w:rPr>
          <w:rFonts w:ascii="Arial" w:hAnsi="Arial" w:cs="Arial"/>
          <w:b/>
          <w:color w:val="FF0000"/>
          <w:sz w:val="22"/>
          <w:szCs w:val="22"/>
        </w:rPr>
      </w:pPr>
      <w:r w:rsidRPr="00CE413F">
        <w:rPr>
          <w:rFonts w:ascii="Arial" w:hAnsi="Arial" w:cs="Arial"/>
          <w:sz w:val="22"/>
          <w:szCs w:val="22"/>
        </w:rPr>
        <w:lastRenderedPageBreak/>
        <w:t>Całkowita wartość umowy (wynagrodzenia Wykonawcy):</w:t>
      </w:r>
    </w:p>
    <w:p w14:paraId="09EFEA1E" w14:textId="77777777" w:rsidR="00DF2B40" w:rsidRPr="00E46E56" w:rsidRDefault="00DF2B40" w:rsidP="00DF2B40">
      <w:pPr>
        <w:tabs>
          <w:tab w:val="left" w:pos="709"/>
          <w:tab w:val="left" w:pos="851"/>
        </w:tabs>
        <w:ind w:right="-1"/>
        <w:jc w:val="both"/>
        <w:rPr>
          <w:rFonts w:ascii="Arial" w:hAnsi="Arial" w:cs="Arial"/>
          <w:b/>
          <w:color w:val="FF0000"/>
          <w:sz w:val="22"/>
          <w:szCs w:val="22"/>
        </w:rPr>
      </w:pPr>
    </w:p>
    <w:p w14:paraId="37DDECC9" w14:textId="53DA08C1" w:rsidR="00DF2B40" w:rsidRPr="00CE413F" w:rsidRDefault="00DF2B40" w:rsidP="00DF2B40">
      <w:pPr>
        <w:tabs>
          <w:tab w:val="left" w:pos="709"/>
          <w:tab w:val="left" w:pos="851"/>
        </w:tabs>
        <w:spacing w:line="276" w:lineRule="auto"/>
        <w:ind w:right="-1"/>
        <w:jc w:val="both"/>
        <w:rPr>
          <w:rFonts w:ascii="Arial" w:hAnsi="Arial" w:cs="Arial"/>
          <w:b/>
          <w:sz w:val="22"/>
          <w:szCs w:val="22"/>
        </w:rPr>
      </w:pPr>
      <w:r w:rsidRPr="00CE413F">
        <w:rPr>
          <w:rFonts w:ascii="Arial" w:hAnsi="Arial" w:cs="Arial"/>
          <w:b/>
          <w:sz w:val="22"/>
          <w:szCs w:val="22"/>
        </w:rPr>
        <w:t xml:space="preserve">brutto …………………………PLN  </w:t>
      </w:r>
    </w:p>
    <w:p w14:paraId="57D1BC93" w14:textId="77777777" w:rsidR="00DF2B40" w:rsidRPr="00CE413F" w:rsidRDefault="00DF2B40" w:rsidP="00DF2B40">
      <w:pPr>
        <w:tabs>
          <w:tab w:val="left" w:pos="709"/>
          <w:tab w:val="left" w:pos="851"/>
        </w:tabs>
        <w:spacing w:line="276" w:lineRule="auto"/>
        <w:ind w:right="-1"/>
        <w:jc w:val="both"/>
        <w:rPr>
          <w:rFonts w:ascii="Arial" w:hAnsi="Arial" w:cs="Arial"/>
          <w:sz w:val="22"/>
          <w:szCs w:val="22"/>
        </w:rPr>
      </w:pPr>
      <w:r w:rsidRPr="00CE413F">
        <w:rPr>
          <w:rFonts w:ascii="Arial" w:hAnsi="Arial" w:cs="Arial"/>
          <w:sz w:val="22"/>
          <w:szCs w:val="22"/>
        </w:rPr>
        <w:t>słownie: ………………………………………</w:t>
      </w:r>
    </w:p>
    <w:p w14:paraId="243C4046" w14:textId="1518A88D" w:rsidR="00DF2B40" w:rsidRPr="00CE413F" w:rsidRDefault="00DF2B40" w:rsidP="00DF2B40">
      <w:pPr>
        <w:spacing w:line="276" w:lineRule="auto"/>
        <w:ind w:left="284" w:right="-1" w:hanging="284"/>
        <w:jc w:val="both"/>
        <w:rPr>
          <w:rFonts w:ascii="Arial" w:hAnsi="Arial" w:cs="Arial"/>
          <w:bCs/>
          <w:sz w:val="22"/>
          <w:szCs w:val="22"/>
        </w:rPr>
      </w:pPr>
      <w:r w:rsidRPr="00CE413F">
        <w:rPr>
          <w:rFonts w:ascii="Arial" w:hAnsi="Arial" w:cs="Arial"/>
          <w:bCs/>
          <w:sz w:val="22"/>
          <w:szCs w:val="22"/>
        </w:rPr>
        <w:t>netto : ………………………. PLN</w:t>
      </w:r>
    </w:p>
    <w:p w14:paraId="367A9459" w14:textId="77777777" w:rsidR="00DF2B40" w:rsidRPr="00CE413F" w:rsidRDefault="00DF2B40" w:rsidP="00DF2B40">
      <w:pPr>
        <w:spacing w:line="276" w:lineRule="auto"/>
        <w:ind w:left="284" w:right="-1" w:hanging="284"/>
        <w:jc w:val="both"/>
        <w:rPr>
          <w:rFonts w:ascii="Arial" w:hAnsi="Arial" w:cs="Arial"/>
          <w:bCs/>
          <w:sz w:val="22"/>
          <w:szCs w:val="22"/>
        </w:rPr>
      </w:pPr>
      <w:r w:rsidRPr="00CE413F">
        <w:rPr>
          <w:rFonts w:ascii="Arial" w:hAnsi="Arial" w:cs="Arial"/>
          <w:bCs/>
          <w:sz w:val="22"/>
          <w:szCs w:val="22"/>
        </w:rPr>
        <w:t>słownie: ……………………………………………………………… zł</w:t>
      </w:r>
    </w:p>
    <w:p w14:paraId="081C406F" w14:textId="77777777" w:rsidR="00DF2B40" w:rsidRPr="00E46E56" w:rsidRDefault="00DF2B40" w:rsidP="00DF2B40">
      <w:pPr>
        <w:tabs>
          <w:tab w:val="left" w:pos="851"/>
        </w:tabs>
        <w:ind w:right="-1"/>
        <w:jc w:val="both"/>
        <w:rPr>
          <w:rFonts w:ascii="Arial" w:hAnsi="Arial" w:cs="Arial"/>
          <w:color w:val="FF0000"/>
          <w:sz w:val="22"/>
          <w:szCs w:val="22"/>
        </w:rPr>
      </w:pPr>
    </w:p>
    <w:p w14:paraId="14761E50" w14:textId="197860C3" w:rsidR="003C7F26" w:rsidRDefault="003C7F26" w:rsidP="00DF2B40">
      <w:pPr>
        <w:tabs>
          <w:tab w:val="left" w:pos="851"/>
        </w:tabs>
        <w:ind w:right="-1"/>
        <w:jc w:val="both"/>
        <w:rPr>
          <w:rFonts w:ascii="Arial" w:hAnsi="Arial" w:cs="Arial"/>
          <w:sz w:val="22"/>
          <w:szCs w:val="22"/>
        </w:rPr>
      </w:pPr>
      <w:r>
        <w:rPr>
          <w:rFonts w:ascii="Arial" w:hAnsi="Arial" w:cs="Arial"/>
          <w:sz w:val="22"/>
          <w:szCs w:val="22"/>
        </w:rPr>
        <w:t>Ustalone powyżej wynagrodzenie ma charakter ryczałtowy i obejmuje wszelkie koszty realizacji umowy, w tym w szczególności wszystkich materiałów i robocizny, dostawy i instalacji</w:t>
      </w:r>
      <w:r w:rsidR="00041E3E">
        <w:rPr>
          <w:rFonts w:ascii="Arial" w:hAnsi="Arial" w:cs="Arial"/>
          <w:sz w:val="22"/>
          <w:szCs w:val="22"/>
        </w:rPr>
        <w:t xml:space="preserve"> wraz z wszelkimi pracami montażowymi</w:t>
      </w:r>
      <w:r>
        <w:rPr>
          <w:rFonts w:ascii="Arial" w:hAnsi="Arial" w:cs="Arial"/>
          <w:sz w:val="22"/>
          <w:szCs w:val="22"/>
        </w:rPr>
        <w:t>.</w:t>
      </w:r>
    </w:p>
    <w:p w14:paraId="02D242F3" w14:textId="77777777" w:rsidR="003C7F26" w:rsidRDefault="003C7F26" w:rsidP="00DF2B40">
      <w:pPr>
        <w:tabs>
          <w:tab w:val="left" w:pos="851"/>
        </w:tabs>
        <w:ind w:right="-1"/>
        <w:jc w:val="both"/>
        <w:rPr>
          <w:rFonts w:ascii="Arial" w:hAnsi="Arial" w:cs="Arial"/>
          <w:sz w:val="22"/>
          <w:szCs w:val="22"/>
        </w:rPr>
      </w:pPr>
    </w:p>
    <w:p w14:paraId="6DE5C1A3" w14:textId="6C04EFF3" w:rsidR="00DF2B40" w:rsidRPr="00AB2266" w:rsidRDefault="00DF2B40" w:rsidP="00DF2B40">
      <w:pPr>
        <w:tabs>
          <w:tab w:val="left" w:pos="851"/>
        </w:tabs>
        <w:ind w:right="-1"/>
        <w:jc w:val="both"/>
        <w:rPr>
          <w:rFonts w:ascii="Arial" w:hAnsi="Arial" w:cs="Arial"/>
          <w:sz w:val="22"/>
          <w:szCs w:val="22"/>
        </w:rPr>
      </w:pPr>
      <w:r w:rsidRPr="00CE413F">
        <w:rPr>
          <w:rFonts w:ascii="Arial" w:hAnsi="Arial" w:cs="Arial"/>
          <w:sz w:val="22"/>
          <w:szCs w:val="22"/>
        </w:rPr>
        <w:t xml:space="preserve">Umowa zawiera podatek VAT w </w:t>
      </w:r>
      <w:r w:rsidRPr="00AB2266">
        <w:rPr>
          <w:rFonts w:ascii="Arial" w:hAnsi="Arial" w:cs="Arial"/>
          <w:sz w:val="22"/>
          <w:szCs w:val="22"/>
        </w:rPr>
        <w:t>wysokości ………….</w:t>
      </w:r>
    </w:p>
    <w:p w14:paraId="725B3420" w14:textId="77777777" w:rsidR="00565AA2" w:rsidRPr="00AB2266" w:rsidRDefault="00565AA2" w:rsidP="00565AA2">
      <w:pPr>
        <w:suppressAutoHyphens/>
        <w:ind w:left="360"/>
        <w:jc w:val="both"/>
        <w:rPr>
          <w:rFonts w:ascii="Arial" w:hAnsi="Arial" w:cs="Arial"/>
          <w:sz w:val="20"/>
          <w:szCs w:val="20"/>
        </w:rPr>
      </w:pPr>
      <w:bookmarkStart w:id="0" w:name="_Hlk25743123"/>
    </w:p>
    <w:bookmarkEnd w:id="0"/>
    <w:p w14:paraId="36E2A179" w14:textId="77777777" w:rsidR="005C6660" w:rsidRPr="00CE413F" w:rsidRDefault="005C6660" w:rsidP="005C6660">
      <w:pPr>
        <w:tabs>
          <w:tab w:val="left" w:pos="851"/>
        </w:tabs>
        <w:ind w:right="-1"/>
        <w:jc w:val="both"/>
        <w:rPr>
          <w:rFonts w:ascii="Arial" w:hAnsi="Arial" w:cs="Arial"/>
          <w:sz w:val="22"/>
          <w:szCs w:val="22"/>
        </w:rPr>
      </w:pPr>
      <w:r w:rsidRPr="00CE413F">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098C4194" w14:textId="77777777" w:rsidR="00CE413F" w:rsidRDefault="00CE413F" w:rsidP="005C6660">
      <w:pPr>
        <w:tabs>
          <w:tab w:val="left" w:pos="851"/>
        </w:tabs>
        <w:ind w:left="567" w:right="-1" w:hanging="567"/>
        <w:jc w:val="both"/>
        <w:rPr>
          <w:rFonts w:ascii="Arial" w:hAnsi="Arial" w:cs="Arial"/>
          <w:b/>
          <w:bCs/>
          <w:color w:val="FF0000"/>
          <w:sz w:val="22"/>
          <w:szCs w:val="22"/>
        </w:rPr>
      </w:pPr>
    </w:p>
    <w:p w14:paraId="58E314D7" w14:textId="32AF1B06" w:rsidR="005C6660" w:rsidRPr="001D7001" w:rsidRDefault="005C6660" w:rsidP="005C6660">
      <w:pPr>
        <w:tabs>
          <w:tab w:val="left" w:pos="851"/>
        </w:tabs>
        <w:ind w:left="567" w:right="-1" w:hanging="567"/>
        <w:jc w:val="both"/>
        <w:rPr>
          <w:rFonts w:ascii="Arial" w:hAnsi="Arial" w:cs="Arial"/>
          <w:bCs/>
          <w:sz w:val="22"/>
          <w:szCs w:val="22"/>
        </w:rPr>
      </w:pPr>
      <w:r w:rsidRPr="001D7001">
        <w:rPr>
          <w:rFonts w:ascii="Arial" w:hAnsi="Arial" w:cs="Arial"/>
          <w:bCs/>
          <w:sz w:val="22"/>
          <w:szCs w:val="22"/>
        </w:rPr>
        <w:sym w:font="Arial" w:char="00A7"/>
      </w:r>
      <w:r w:rsidRPr="001D7001">
        <w:rPr>
          <w:rFonts w:ascii="Arial" w:hAnsi="Arial" w:cs="Arial"/>
          <w:bCs/>
          <w:sz w:val="22"/>
          <w:szCs w:val="22"/>
        </w:rPr>
        <w:t xml:space="preserve">  </w:t>
      </w:r>
      <w:r w:rsidR="00066914">
        <w:rPr>
          <w:rFonts w:ascii="Arial" w:hAnsi="Arial" w:cs="Arial"/>
          <w:bCs/>
          <w:sz w:val="22"/>
          <w:szCs w:val="22"/>
        </w:rPr>
        <w:t>4</w:t>
      </w:r>
      <w:r w:rsidRPr="001D7001">
        <w:rPr>
          <w:rFonts w:ascii="Arial" w:hAnsi="Arial" w:cs="Arial"/>
          <w:bCs/>
          <w:sz w:val="22"/>
          <w:szCs w:val="22"/>
        </w:rPr>
        <w:t>.</w:t>
      </w:r>
      <w:r w:rsidRPr="001D7001">
        <w:rPr>
          <w:rFonts w:ascii="Arial" w:hAnsi="Arial" w:cs="Arial"/>
          <w:bCs/>
          <w:sz w:val="22"/>
          <w:szCs w:val="22"/>
        </w:rPr>
        <w:tab/>
        <w:t>TERMIN DOSTAWY.</w:t>
      </w:r>
    </w:p>
    <w:p w14:paraId="09E8EA5F" w14:textId="77777777" w:rsidR="00CE413F" w:rsidRPr="001D7001" w:rsidRDefault="00CE413F" w:rsidP="005C6660">
      <w:pPr>
        <w:tabs>
          <w:tab w:val="left" w:pos="851"/>
        </w:tabs>
        <w:ind w:left="567" w:right="-1" w:hanging="567"/>
        <w:jc w:val="both"/>
        <w:rPr>
          <w:rFonts w:ascii="Arial" w:hAnsi="Arial" w:cs="Arial"/>
          <w:bCs/>
          <w:sz w:val="22"/>
          <w:szCs w:val="22"/>
        </w:rPr>
      </w:pPr>
    </w:p>
    <w:p w14:paraId="7FC3A04F" w14:textId="3D7BDDCD" w:rsidR="00B47784" w:rsidRPr="00417F91" w:rsidRDefault="00CE413F" w:rsidP="00B47784">
      <w:pPr>
        <w:pStyle w:val="Akapitzlist"/>
        <w:numPr>
          <w:ilvl w:val="0"/>
          <w:numId w:val="11"/>
        </w:numPr>
        <w:spacing w:after="0" w:line="240" w:lineRule="auto"/>
        <w:ind w:left="426" w:hanging="426"/>
        <w:jc w:val="both"/>
        <w:rPr>
          <w:rFonts w:ascii="Arial" w:hAnsi="Arial" w:cs="Arial"/>
        </w:rPr>
      </w:pPr>
      <w:r w:rsidRPr="00417F91">
        <w:rPr>
          <w:rFonts w:ascii="Arial" w:hAnsi="Arial" w:cs="Arial"/>
        </w:rPr>
        <w:t xml:space="preserve">Przedmiot umowy będzie </w:t>
      </w:r>
      <w:r w:rsidR="00FA50D7" w:rsidRPr="00417F91">
        <w:rPr>
          <w:rFonts w:ascii="Arial" w:hAnsi="Arial" w:cs="Arial"/>
        </w:rPr>
        <w:t xml:space="preserve">w całości </w:t>
      </w:r>
      <w:r w:rsidRPr="00417F91">
        <w:rPr>
          <w:rFonts w:ascii="Arial" w:hAnsi="Arial" w:cs="Arial"/>
        </w:rPr>
        <w:t>wykonany</w:t>
      </w:r>
      <w:r w:rsidR="00FA50D7" w:rsidRPr="00417F91">
        <w:rPr>
          <w:rFonts w:ascii="Arial" w:hAnsi="Arial" w:cs="Arial"/>
        </w:rPr>
        <w:t xml:space="preserve"> zgodnie z postanowieniami niniejszej umowy</w:t>
      </w:r>
      <w:r w:rsidR="008E6EB2">
        <w:rPr>
          <w:rFonts w:ascii="Arial" w:hAnsi="Arial" w:cs="Arial"/>
        </w:rPr>
        <w:t xml:space="preserve"> (w tym </w:t>
      </w:r>
      <w:r w:rsidRPr="00417F91">
        <w:rPr>
          <w:rFonts w:ascii="Arial" w:hAnsi="Arial" w:cs="Arial"/>
        </w:rPr>
        <w:t>dos</w:t>
      </w:r>
      <w:r w:rsidRPr="001D7001">
        <w:rPr>
          <w:rFonts w:ascii="Arial" w:hAnsi="Arial" w:cs="Arial"/>
        </w:rPr>
        <w:t>tarczony i zamontowany w miejscach użytkowani</w:t>
      </w:r>
      <w:r w:rsidR="00041E3E">
        <w:rPr>
          <w:rFonts w:ascii="Arial" w:hAnsi="Arial" w:cs="Arial"/>
        </w:rPr>
        <w:t>a</w:t>
      </w:r>
      <w:r w:rsidRPr="001D7001">
        <w:rPr>
          <w:rFonts w:ascii="Arial" w:hAnsi="Arial" w:cs="Arial"/>
        </w:rPr>
        <w:t xml:space="preserve"> wskazanych </w:t>
      </w:r>
      <w:r w:rsidRPr="000951C2">
        <w:rPr>
          <w:rFonts w:ascii="Arial" w:hAnsi="Arial" w:cs="Arial"/>
        </w:rPr>
        <w:t xml:space="preserve">w </w:t>
      </w:r>
      <w:r w:rsidR="00691167" w:rsidRPr="000951C2">
        <w:rPr>
          <w:rFonts w:ascii="Arial" w:hAnsi="Arial" w:cs="Arial"/>
        </w:rPr>
        <w:t>opisie przedmiotu zamówienia</w:t>
      </w:r>
      <w:r w:rsidR="008E6EB2">
        <w:rPr>
          <w:rFonts w:ascii="Arial" w:hAnsi="Arial" w:cs="Arial"/>
        </w:rPr>
        <w:t xml:space="preserve"> wraz z wykonaniem wszystkich innych niezbędnych prac i czynności wymaganych dla kompletnego wykonania przedmiotu umowy)</w:t>
      </w:r>
      <w:r w:rsidR="00691167" w:rsidRPr="000951C2">
        <w:rPr>
          <w:rFonts w:ascii="Arial" w:hAnsi="Arial" w:cs="Arial"/>
        </w:rPr>
        <w:t xml:space="preserve"> w </w:t>
      </w:r>
      <w:r w:rsidRPr="000951C2">
        <w:rPr>
          <w:rFonts w:ascii="Arial" w:hAnsi="Arial" w:cs="Arial"/>
        </w:rPr>
        <w:t>termin</w:t>
      </w:r>
      <w:r w:rsidR="00B47784" w:rsidRPr="000951C2">
        <w:rPr>
          <w:rFonts w:ascii="Arial" w:hAnsi="Arial" w:cs="Arial"/>
        </w:rPr>
        <w:t>ie</w:t>
      </w:r>
      <w:r w:rsidRPr="000951C2">
        <w:rPr>
          <w:rFonts w:ascii="Arial" w:hAnsi="Arial" w:cs="Arial"/>
        </w:rPr>
        <w:t>:</w:t>
      </w:r>
      <w:r w:rsidR="00B47784" w:rsidRPr="000951C2">
        <w:rPr>
          <w:rFonts w:ascii="Arial" w:hAnsi="Arial" w:cs="Arial"/>
        </w:rPr>
        <w:t xml:space="preserve"> </w:t>
      </w:r>
      <w:r w:rsidR="00117371" w:rsidRPr="000951C2">
        <w:rPr>
          <w:rFonts w:ascii="Arial" w:hAnsi="Arial" w:cs="Arial"/>
          <w:b/>
          <w:lang w:eastAsia="x-none"/>
        </w:rPr>
        <w:t xml:space="preserve">do </w:t>
      </w:r>
      <w:r w:rsidR="00F10269">
        <w:rPr>
          <w:rFonts w:ascii="Arial" w:hAnsi="Arial" w:cs="Arial"/>
          <w:b/>
          <w:lang w:eastAsia="x-none"/>
        </w:rPr>
        <w:t>6</w:t>
      </w:r>
      <w:r w:rsidR="00B47784" w:rsidRPr="000951C2">
        <w:rPr>
          <w:rFonts w:ascii="Arial" w:hAnsi="Arial" w:cs="Arial"/>
          <w:b/>
          <w:lang w:eastAsia="x-none"/>
        </w:rPr>
        <w:t xml:space="preserve"> miesięcy od dnia</w:t>
      </w:r>
      <w:r w:rsidR="00691167" w:rsidRPr="000951C2">
        <w:rPr>
          <w:rFonts w:ascii="Arial" w:hAnsi="Arial" w:cs="Arial"/>
          <w:b/>
          <w:lang w:eastAsia="x-none"/>
        </w:rPr>
        <w:t xml:space="preserve"> podpisania umowy.</w:t>
      </w:r>
    </w:p>
    <w:p w14:paraId="456AD057" w14:textId="39AAFAB7" w:rsidR="00CE413F" w:rsidRPr="00417F91" w:rsidRDefault="00CE413F" w:rsidP="00CE413F">
      <w:pPr>
        <w:pStyle w:val="Akapitzlist"/>
        <w:numPr>
          <w:ilvl w:val="0"/>
          <w:numId w:val="11"/>
        </w:numPr>
        <w:spacing w:after="0" w:line="240" w:lineRule="auto"/>
        <w:ind w:left="426" w:hanging="426"/>
        <w:jc w:val="both"/>
        <w:rPr>
          <w:rFonts w:ascii="Arial" w:hAnsi="Arial" w:cs="Arial"/>
        </w:rPr>
      </w:pPr>
      <w:r w:rsidRPr="00417F91">
        <w:rPr>
          <w:rFonts w:ascii="Arial" w:hAnsi="Arial" w:cs="Arial"/>
        </w:rPr>
        <w:t>Wykonawca dostarczy i</w:t>
      </w:r>
      <w:r w:rsidRPr="00417F91">
        <w:rPr>
          <w:rFonts w:ascii="Arial" w:hAnsi="Arial" w:cs="Arial"/>
          <w:sz w:val="20"/>
          <w:szCs w:val="20"/>
        </w:rPr>
        <w:t xml:space="preserve"> </w:t>
      </w:r>
      <w:r w:rsidRPr="00417F91">
        <w:rPr>
          <w:rFonts w:ascii="Arial" w:hAnsi="Arial" w:cs="Arial"/>
          <w:szCs w:val="20"/>
        </w:rPr>
        <w:t xml:space="preserve">zamontuje </w:t>
      </w:r>
      <w:r w:rsidRPr="00417F91">
        <w:rPr>
          <w:rFonts w:ascii="Arial" w:hAnsi="Arial" w:cs="Arial"/>
        </w:rPr>
        <w:t>przedmiot umowy na własny koszt i ryzyko</w:t>
      </w:r>
      <w:r w:rsidR="00691167">
        <w:rPr>
          <w:rFonts w:ascii="Arial" w:hAnsi="Arial" w:cs="Arial"/>
        </w:rPr>
        <w:t>.</w:t>
      </w:r>
    </w:p>
    <w:p w14:paraId="08FA5435" w14:textId="0A634060" w:rsidR="00041E3E" w:rsidRPr="00EB7A38" w:rsidRDefault="00AD31D4" w:rsidP="00041E3E">
      <w:pPr>
        <w:pStyle w:val="Akapitzlist"/>
        <w:numPr>
          <w:ilvl w:val="0"/>
          <w:numId w:val="11"/>
        </w:numPr>
        <w:spacing w:after="0" w:line="240" w:lineRule="auto"/>
        <w:ind w:left="426" w:hanging="426"/>
        <w:jc w:val="both"/>
        <w:rPr>
          <w:rFonts w:ascii="Arial" w:hAnsi="Arial" w:cs="Arial"/>
          <w:strike/>
          <w:color w:val="FF0000"/>
        </w:rPr>
      </w:pPr>
      <w:r>
        <w:rPr>
          <w:rFonts w:ascii="Arial" w:hAnsi="Arial" w:cs="Arial"/>
        </w:rPr>
        <w:t>Każdorazowo p</w:t>
      </w:r>
      <w:r w:rsidR="00CE413F" w:rsidRPr="00417F91">
        <w:rPr>
          <w:rFonts w:ascii="Arial" w:hAnsi="Arial" w:cs="Arial"/>
        </w:rPr>
        <w:t xml:space="preserve">o </w:t>
      </w:r>
      <w:r>
        <w:rPr>
          <w:rFonts w:ascii="Arial" w:hAnsi="Arial" w:cs="Arial"/>
        </w:rPr>
        <w:t>zrealizowaniu etapu określonego w harmonogramie</w:t>
      </w:r>
      <w:r w:rsidR="00041E3E">
        <w:rPr>
          <w:rFonts w:ascii="Arial" w:hAnsi="Arial" w:cs="Arial"/>
        </w:rPr>
        <w:t xml:space="preserve">, o którym mowa w § 1 ust. </w:t>
      </w:r>
      <w:r w:rsidR="00535119">
        <w:rPr>
          <w:rFonts w:ascii="Arial" w:hAnsi="Arial" w:cs="Arial"/>
        </w:rPr>
        <w:t>2</w:t>
      </w:r>
      <w:r w:rsidR="00041E3E">
        <w:rPr>
          <w:rFonts w:ascii="Arial" w:hAnsi="Arial" w:cs="Arial"/>
        </w:rPr>
        <w:t xml:space="preserve"> umowy,</w:t>
      </w:r>
      <w:r>
        <w:rPr>
          <w:rFonts w:ascii="Arial" w:hAnsi="Arial" w:cs="Arial"/>
        </w:rPr>
        <w:t xml:space="preserve"> </w:t>
      </w:r>
      <w:r w:rsidR="00CE413F" w:rsidRPr="001D7001">
        <w:rPr>
          <w:rFonts w:ascii="Arial" w:hAnsi="Arial" w:cs="Arial"/>
        </w:rPr>
        <w:t xml:space="preserve">obie strony podpiszą protokół odbioru </w:t>
      </w:r>
      <w:r w:rsidR="00041E3E">
        <w:rPr>
          <w:rFonts w:ascii="Arial" w:hAnsi="Arial" w:cs="Arial"/>
        </w:rPr>
        <w:t xml:space="preserve">częściowego </w:t>
      </w:r>
      <w:r w:rsidR="00CE413F" w:rsidRPr="001D7001">
        <w:rPr>
          <w:rFonts w:ascii="Arial" w:hAnsi="Arial" w:cs="Arial"/>
        </w:rPr>
        <w:t xml:space="preserve">w 2 egzemplarzach, z zastrzeżeniem ust. </w:t>
      </w:r>
      <w:r w:rsidR="00B17243">
        <w:rPr>
          <w:rFonts w:ascii="Arial" w:hAnsi="Arial" w:cs="Arial"/>
        </w:rPr>
        <w:t>5</w:t>
      </w:r>
      <w:r w:rsidR="00CE413F" w:rsidRPr="001D7001">
        <w:rPr>
          <w:rFonts w:ascii="Arial" w:hAnsi="Arial" w:cs="Arial"/>
        </w:rPr>
        <w:t>. Protokół ten będzie opatrzony datą, numerem niniejszej umowy, informacją</w:t>
      </w:r>
      <w:r w:rsidR="00041E3E">
        <w:rPr>
          <w:rFonts w:ascii="Arial" w:hAnsi="Arial" w:cs="Arial"/>
        </w:rPr>
        <w:t xml:space="preserve"> </w:t>
      </w:r>
      <w:r w:rsidR="00CE413F" w:rsidRPr="001D7001">
        <w:rPr>
          <w:rFonts w:ascii="Arial" w:hAnsi="Arial" w:cs="Arial"/>
        </w:rPr>
        <w:t>o otrzymaniu przez użytkownika karty gwarancyjnej</w:t>
      </w:r>
      <w:r>
        <w:rPr>
          <w:rFonts w:ascii="Arial" w:hAnsi="Arial" w:cs="Arial"/>
        </w:rPr>
        <w:t xml:space="preserve"> </w:t>
      </w:r>
      <w:r w:rsidR="00CE413F" w:rsidRPr="001D7001">
        <w:rPr>
          <w:rFonts w:ascii="Arial" w:hAnsi="Arial" w:cs="Arial"/>
        </w:rPr>
        <w:t>i</w:t>
      </w:r>
      <w:r>
        <w:rPr>
          <w:rFonts w:ascii="Arial" w:hAnsi="Arial" w:cs="Arial"/>
        </w:rPr>
        <w:t xml:space="preserve"> </w:t>
      </w:r>
      <w:r w:rsidR="00CE413F" w:rsidRPr="00907929">
        <w:rPr>
          <w:rFonts w:ascii="Arial" w:hAnsi="Arial" w:cs="Arial"/>
        </w:rPr>
        <w:t xml:space="preserve">dokumentacji użytkownika, będzie zawierać </w:t>
      </w:r>
      <w:r w:rsidR="00AD6D0F" w:rsidRPr="00907929">
        <w:rPr>
          <w:rFonts w:ascii="Arial" w:hAnsi="Arial" w:cs="Arial"/>
        </w:rPr>
        <w:t>potwierdzenie prawidłowego wykonania</w:t>
      </w:r>
      <w:r>
        <w:rPr>
          <w:rFonts w:ascii="Arial" w:hAnsi="Arial" w:cs="Arial"/>
        </w:rPr>
        <w:t xml:space="preserve"> </w:t>
      </w:r>
      <w:r w:rsidR="00AD6D0F" w:rsidRPr="00907929">
        <w:rPr>
          <w:rFonts w:ascii="Arial" w:hAnsi="Arial" w:cs="Arial"/>
        </w:rPr>
        <w:t xml:space="preserve">i montażu wszystkich </w:t>
      </w:r>
      <w:r w:rsidR="00691167">
        <w:rPr>
          <w:rFonts w:ascii="Arial" w:hAnsi="Arial" w:cs="Arial"/>
        </w:rPr>
        <w:t>elementów</w:t>
      </w:r>
      <w:r w:rsidR="00AD6D0F" w:rsidRPr="00907929">
        <w:rPr>
          <w:rFonts w:ascii="Arial" w:hAnsi="Arial" w:cs="Arial"/>
        </w:rPr>
        <w:t xml:space="preserve"> zgodnie z załącznik</w:t>
      </w:r>
      <w:r>
        <w:rPr>
          <w:rFonts w:ascii="Arial" w:hAnsi="Arial" w:cs="Arial"/>
        </w:rPr>
        <w:t>iem</w:t>
      </w:r>
      <w:r w:rsidR="00AD6D0F" w:rsidRPr="00907929">
        <w:rPr>
          <w:rFonts w:ascii="Arial" w:hAnsi="Arial" w:cs="Arial"/>
        </w:rPr>
        <w:t xml:space="preserve"> nr </w:t>
      </w:r>
      <w:r w:rsidR="000E547B">
        <w:rPr>
          <w:rFonts w:ascii="Arial" w:hAnsi="Arial" w:cs="Arial"/>
        </w:rPr>
        <w:t xml:space="preserve">2 </w:t>
      </w:r>
      <w:r>
        <w:rPr>
          <w:rFonts w:ascii="Arial" w:hAnsi="Arial" w:cs="Arial"/>
        </w:rPr>
        <w:t>do niniejszej umowy</w:t>
      </w:r>
      <w:r w:rsidR="00CE413F" w:rsidRPr="00907929">
        <w:rPr>
          <w:rFonts w:ascii="Arial" w:hAnsi="Arial" w:cs="Arial"/>
        </w:rPr>
        <w:t xml:space="preserve">, wszystkie warunki gwarancji i serwisu z § 5 umowy oraz numer kontaktowy do Wykonawcy </w:t>
      </w:r>
      <w:r w:rsidR="00CE413F" w:rsidRPr="001D7001">
        <w:rPr>
          <w:rFonts w:ascii="Arial" w:hAnsi="Arial" w:cs="Arial"/>
        </w:rPr>
        <w:t>na wypadek awarii i podpis użytkownika.</w:t>
      </w:r>
      <w:r w:rsidR="00041E3E">
        <w:rPr>
          <w:rFonts w:ascii="Arial" w:hAnsi="Arial" w:cs="Arial"/>
        </w:rPr>
        <w:t xml:space="preserve"> Strony zastrzegają, że podpisanie bez zastrzeżeń wszystkich protokołów częściowych jw. nie jest równoznaczne z odbiorem końcowym przedmiotu zamówienia.</w:t>
      </w:r>
    </w:p>
    <w:p w14:paraId="560F935D" w14:textId="6799F6A3" w:rsidR="00041E3E" w:rsidRPr="00EB7A38" w:rsidRDefault="00041E3E" w:rsidP="00EB7A38">
      <w:pPr>
        <w:pStyle w:val="Akapitzlist"/>
        <w:numPr>
          <w:ilvl w:val="0"/>
          <w:numId w:val="11"/>
        </w:numPr>
        <w:spacing w:after="0" w:line="240" w:lineRule="auto"/>
        <w:ind w:left="426" w:hanging="426"/>
        <w:jc w:val="both"/>
        <w:rPr>
          <w:rFonts w:ascii="Arial" w:hAnsi="Arial" w:cs="Arial"/>
          <w:strike/>
          <w:color w:val="FF0000"/>
        </w:rPr>
      </w:pPr>
      <w:r>
        <w:rPr>
          <w:rFonts w:ascii="Arial" w:hAnsi="Arial" w:cs="Arial"/>
        </w:rPr>
        <w:t>P</w:t>
      </w:r>
      <w:r w:rsidRPr="00417F91">
        <w:rPr>
          <w:rFonts w:ascii="Arial" w:hAnsi="Arial" w:cs="Arial"/>
        </w:rPr>
        <w:t xml:space="preserve">o </w:t>
      </w:r>
      <w:r>
        <w:rPr>
          <w:rFonts w:ascii="Arial" w:hAnsi="Arial" w:cs="Arial"/>
        </w:rPr>
        <w:t xml:space="preserve">zrealizowaniu całego przedmiotu umowy, </w:t>
      </w:r>
      <w:r w:rsidRPr="001D7001">
        <w:rPr>
          <w:rFonts w:ascii="Arial" w:hAnsi="Arial" w:cs="Arial"/>
        </w:rPr>
        <w:t xml:space="preserve">obie strony podpiszą protokół odbioru </w:t>
      </w:r>
      <w:r w:rsidR="00B17243">
        <w:rPr>
          <w:rFonts w:ascii="Arial" w:hAnsi="Arial" w:cs="Arial"/>
        </w:rPr>
        <w:t>końcowego</w:t>
      </w:r>
      <w:r>
        <w:rPr>
          <w:rFonts w:ascii="Arial" w:hAnsi="Arial" w:cs="Arial"/>
        </w:rPr>
        <w:t xml:space="preserve"> </w:t>
      </w:r>
      <w:r w:rsidRPr="001D7001">
        <w:rPr>
          <w:rFonts w:ascii="Arial" w:hAnsi="Arial" w:cs="Arial"/>
        </w:rPr>
        <w:t xml:space="preserve">w 2 egzemplarzach, z zastrzeżeniem ust. </w:t>
      </w:r>
      <w:r w:rsidR="00B17243">
        <w:rPr>
          <w:rFonts w:ascii="Arial" w:hAnsi="Arial" w:cs="Arial"/>
        </w:rPr>
        <w:t>5</w:t>
      </w:r>
      <w:r w:rsidRPr="001D7001">
        <w:rPr>
          <w:rFonts w:ascii="Arial" w:hAnsi="Arial" w:cs="Arial"/>
        </w:rPr>
        <w:t>. Protokół ten będzie opatrzony datą, numerem niniejszej umowy, informacją</w:t>
      </w:r>
      <w:r>
        <w:rPr>
          <w:rFonts w:ascii="Arial" w:hAnsi="Arial" w:cs="Arial"/>
        </w:rPr>
        <w:t xml:space="preserve"> </w:t>
      </w:r>
      <w:r w:rsidRPr="001D7001">
        <w:rPr>
          <w:rFonts w:ascii="Arial" w:hAnsi="Arial" w:cs="Arial"/>
        </w:rPr>
        <w:t>o otrzymaniu przez użytkownika karty gwarancyjnej</w:t>
      </w:r>
      <w:r>
        <w:rPr>
          <w:rFonts w:ascii="Arial" w:hAnsi="Arial" w:cs="Arial"/>
        </w:rPr>
        <w:t xml:space="preserve"> </w:t>
      </w:r>
      <w:r w:rsidRPr="001D7001">
        <w:rPr>
          <w:rFonts w:ascii="Arial" w:hAnsi="Arial" w:cs="Arial"/>
        </w:rPr>
        <w:t>i</w:t>
      </w:r>
      <w:r>
        <w:rPr>
          <w:rFonts w:ascii="Arial" w:hAnsi="Arial" w:cs="Arial"/>
        </w:rPr>
        <w:t xml:space="preserve"> </w:t>
      </w:r>
      <w:r w:rsidRPr="00907929">
        <w:rPr>
          <w:rFonts w:ascii="Arial" w:hAnsi="Arial" w:cs="Arial"/>
        </w:rPr>
        <w:t>dokumentacji użytkownika, będzie zawierać potwierdzenie prawidłowego wykonania</w:t>
      </w:r>
      <w:r>
        <w:rPr>
          <w:rFonts w:ascii="Arial" w:hAnsi="Arial" w:cs="Arial"/>
        </w:rPr>
        <w:t xml:space="preserve"> </w:t>
      </w:r>
      <w:r w:rsidRPr="00907929">
        <w:rPr>
          <w:rFonts w:ascii="Arial" w:hAnsi="Arial" w:cs="Arial"/>
        </w:rPr>
        <w:t xml:space="preserve">i montażu wszystkich </w:t>
      </w:r>
      <w:r>
        <w:rPr>
          <w:rFonts w:ascii="Arial" w:hAnsi="Arial" w:cs="Arial"/>
        </w:rPr>
        <w:t>elementów</w:t>
      </w:r>
      <w:r w:rsidRPr="00907929">
        <w:rPr>
          <w:rFonts w:ascii="Arial" w:hAnsi="Arial" w:cs="Arial"/>
        </w:rPr>
        <w:t xml:space="preserve"> zgodnie z załącznik</w:t>
      </w:r>
      <w:r>
        <w:rPr>
          <w:rFonts w:ascii="Arial" w:hAnsi="Arial" w:cs="Arial"/>
        </w:rPr>
        <w:t>iem</w:t>
      </w:r>
      <w:r w:rsidRPr="00907929">
        <w:rPr>
          <w:rFonts w:ascii="Arial" w:hAnsi="Arial" w:cs="Arial"/>
        </w:rPr>
        <w:t xml:space="preserve"> nr </w:t>
      </w:r>
      <w:r w:rsidR="000E547B">
        <w:rPr>
          <w:rFonts w:ascii="Arial" w:hAnsi="Arial" w:cs="Arial"/>
        </w:rPr>
        <w:t>2</w:t>
      </w:r>
      <w:r w:rsidRPr="00907929">
        <w:rPr>
          <w:rFonts w:ascii="Arial" w:hAnsi="Arial" w:cs="Arial"/>
        </w:rPr>
        <w:t xml:space="preserve"> </w:t>
      </w:r>
      <w:r>
        <w:rPr>
          <w:rFonts w:ascii="Arial" w:hAnsi="Arial" w:cs="Arial"/>
        </w:rPr>
        <w:t>do niniejszej umowy</w:t>
      </w:r>
      <w:r w:rsidRPr="00907929">
        <w:rPr>
          <w:rFonts w:ascii="Arial" w:hAnsi="Arial" w:cs="Arial"/>
        </w:rPr>
        <w:t xml:space="preserve">, wszystkie warunki gwarancji i serwisu z § </w:t>
      </w:r>
      <w:r w:rsidR="00BE7695">
        <w:rPr>
          <w:rFonts w:ascii="Arial" w:hAnsi="Arial" w:cs="Arial"/>
        </w:rPr>
        <w:t>6</w:t>
      </w:r>
      <w:r w:rsidRPr="00907929">
        <w:rPr>
          <w:rFonts w:ascii="Arial" w:hAnsi="Arial" w:cs="Arial"/>
        </w:rPr>
        <w:t xml:space="preserve"> umowy oraz numer kontaktowy do Wykonawcy </w:t>
      </w:r>
      <w:r w:rsidRPr="001D7001">
        <w:rPr>
          <w:rFonts w:ascii="Arial" w:hAnsi="Arial" w:cs="Arial"/>
        </w:rPr>
        <w:t>na wypadek awarii i podpis użytkownika.</w:t>
      </w:r>
      <w:r>
        <w:rPr>
          <w:rFonts w:ascii="Arial" w:hAnsi="Arial" w:cs="Arial"/>
        </w:rPr>
        <w:t xml:space="preserve"> </w:t>
      </w:r>
    </w:p>
    <w:p w14:paraId="16D971AB" w14:textId="58A2B939" w:rsidR="00763DE7" w:rsidRPr="00763DE7" w:rsidRDefault="00763DE7" w:rsidP="00763DE7">
      <w:pPr>
        <w:numPr>
          <w:ilvl w:val="0"/>
          <w:numId w:val="11"/>
        </w:numPr>
        <w:suppressAutoHyphens/>
        <w:ind w:left="426" w:hanging="426"/>
        <w:jc w:val="both"/>
        <w:outlineLvl w:val="0"/>
        <w:rPr>
          <w:rFonts w:ascii="Arial" w:hAnsi="Arial" w:cs="Arial"/>
          <w:sz w:val="22"/>
          <w:szCs w:val="22"/>
        </w:rPr>
      </w:pPr>
      <w:r w:rsidRPr="00763DE7">
        <w:rPr>
          <w:rFonts w:ascii="Arial" w:hAnsi="Arial" w:cs="Arial"/>
          <w:sz w:val="22"/>
          <w:szCs w:val="22"/>
        </w:rPr>
        <w:t>Jeżeli</w:t>
      </w:r>
      <w:r w:rsidR="00041E3E">
        <w:rPr>
          <w:rFonts w:ascii="Arial" w:hAnsi="Arial" w:cs="Arial"/>
          <w:sz w:val="22"/>
          <w:szCs w:val="22"/>
        </w:rPr>
        <w:t xml:space="preserve"> </w:t>
      </w:r>
      <w:r w:rsidRPr="00763DE7">
        <w:rPr>
          <w:rFonts w:ascii="Arial" w:hAnsi="Arial" w:cs="Arial"/>
          <w:sz w:val="22"/>
          <w:szCs w:val="22"/>
        </w:rPr>
        <w:t>w trakcie odbioru</w:t>
      </w:r>
      <w:r w:rsidR="00041E3E">
        <w:rPr>
          <w:rFonts w:ascii="Arial" w:hAnsi="Arial" w:cs="Arial"/>
          <w:sz w:val="22"/>
          <w:szCs w:val="22"/>
        </w:rPr>
        <w:t xml:space="preserve"> częściowego lub końcowego</w:t>
      </w:r>
      <w:r w:rsidRPr="00763DE7">
        <w:rPr>
          <w:rFonts w:ascii="Arial" w:hAnsi="Arial" w:cs="Arial"/>
          <w:sz w:val="22"/>
          <w:szCs w:val="22"/>
        </w:rPr>
        <w:t xml:space="preserve"> </w:t>
      </w:r>
      <w:r w:rsidRPr="00417F91">
        <w:rPr>
          <w:rFonts w:ascii="Arial" w:hAnsi="Arial" w:cs="Arial"/>
          <w:sz w:val="22"/>
          <w:szCs w:val="22"/>
        </w:rPr>
        <w:t xml:space="preserve">stwierdzone zostaną </w:t>
      </w:r>
      <w:r w:rsidR="00AD6D0F" w:rsidRPr="00417F91">
        <w:rPr>
          <w:rFonts w:ascii="Arial" w:hAnsi="Arial" w:cs="Arial"/>
          <w:sz w:val="22"/>
          <w:szCs w:val="22"/>
        </w:rPr>
        <w:t xml:space="preserve">nieprawidłowości w realizacji przedmiotu umowy, w tym </w:t>
      </w:r>
      <w:r w:rsidR="000F3F09">
        <w:rPr>
          <w:rFonts w:ascii="Arial" w:hAnsi="Arial" w:cs="Arial"/>
          <w:sz w:val="22"/>
          <w:szCs w:val="22"/>
        </w:rPr>
        <w:t xml:space="preserve">przykładowo </w:t>
      </w:r>
      <w:r w:rsidRPr="00417F91">
        <w:rPr>
          <w:rFonts w:ascii="Arial" w:hAnsi="Arial" w:cs="Arial"/>
          <w:sz w:val="22"/>
          <w:szCs w:val="22"/>
        </w:rPr>
        <w:t>wady</w:t>
      </w:r>
      <w:r w:rsidR="00AD6D0F" w:rsidRPr="00417F91">
        <w:rPr>
          <w:rFonts w:ascii="Arial" w:hAnsi="Arial" w:cs="Arial"/>
          <w:sz w:val="22"/>
          <w:szCs w:val="22"/>
        </w:rPr>
        <w:t xml:space="preserve"> jakościowe, ilościowe, błędy w napisach</w:t>
      </w:r>
      <w:r w:rsidRPr="00417F91">
        <w:rPr>
          <w:rFonts w:ascii="Arial" w:hAnsi="Arial" w:cs="Arial"/>
          <w:sz w:val="22"/>
          <w:szCs w:val="22"/>
        </w:rPr>
        <w:t>,</w:t>
      </w:r>
      <w:r w:rsidR="00AD6D0F" w:rsidRPr="00417F91">
        <w:rPr>
          <w:rFonts w:ascii="Arial" w:hAnsi="Arial" w:cs="Arial"/>
          <w:sz w:val="22"/>
          <w:szCs w:val="22"/>
        </w:rPr>
        <w:t xml:space="preserve"> niezgodności z prototypem,</w:t>
      </w:r>
      <w:r w:rsidR="00ED2F46" w:rsidRPr="00417F91">
        <w:rPr>
          <w:rFonts w:ascii="Arial" w:hAnsi="Arial" w:cs="Arial"/>
          <w:sz w:val="22"/>
          <w:szCs w:val="22"/>
        </w:rPr>
        <w:t xml:space="preserve"> brak wymaganych dokumentów,</w:t>
      </w:r>
      <w:r w:rsidR="000F3F09">
        <w:rPr>
          <w:rFonts w:ascii="Arial" w:hAnsi="Arial" w:cs="Arial"/>
          <w:sz w:val="22"/>
          <w:szCs w:val="22"/>
        </w:rPr>
        <w:t xml:space="preserve"> </w:t>
      </w:r>
      <w:r w:rsidRPr="00417F91">
        <w:rPr>
          <w:rFonts w:ascii="Arial" w:hAnsi="Arial" w:cs="Arial"/>
          <w:sz w:val="22"/>
          <w:szCs w:val="22"/>
        </w:rPr>
        <w:t>to Zamawiającemu przysługuje prawo odmowy odbioru do czasu usunięcia</w:t>
      </w:r>
      <w:r w:rsidR="00AD6D0F" w:rsidRPr="00417F91">
        <w:rPr>
          <w:rFonts w:ascii="Arial" w:hAnsi="Arial" w:cs="Arial"/>
          <w:sz w:val="22"/>
          <w:szCs w:val="22"/>
        </w:rPr>
        <w:t xml:space="preserve"> nieprawidłowości i zrealizowania przedmiotu umowy </w:t>
      </w:r>
      <w:r w:rsidRPr="00417F91">
        <w:rPr>
          <w:rFonts w:ascii="Arial" w:hAnsi="Arial" w:cs="Arial"/>
          <w:sz w:val="22"/>
          <w:szCs w:val="22"/>
        </w:rPr>
        <w:t xml:space="preserve"> </w:t>
      </w:r>
      <w:r w:rsidR="00AD6D0F" w:rsidRPr="00417F91">
        <w:rPr>
          <w:rFonts w:ascii="Arial" w:hAnsi="Arial" w:cs="Arial"/>
          <w:sz w:val="22"/>
          <w:szCs w:val="22"/>
        </w:rPr>
        <w:t>uwzględniającego uzasadnione zastrzeżenia Zamawiającego</w:t>
      </w:r>
      <w:r w:rsidRPr="00763DE7">
        <w:rPr>
          <w:rFonts w:ascii="Arial" w:hAnsi="Arial" w:cs="Arial"/>
          <w:sz w:val="22"/>
          <w:szCs w:val="22"/>
        </w:rPr>
        <w:t xml:space="preserve">. </w:t>
      </w:r>
      <w:r w:rsidR="00284C9C">
        <w:rPr>
          <w:rFonts w:ascii="Arial" w:hAnsi="Arial" w:cs="Arial"/>
          <w:sz w:val="22"/>
          <w:szCs w:val="22"/>
        </w:rPr>
        <w:t>W takim przypadku</w:t>
      </w:r>
      <w:r w:rsidRPr="00763DE7">
        <w:rPr>
          <w:rFonts w:ascii="Arial" w:hAnsi="Arial" w:cs="Arial"/>
          <w:sz w:val="22"/>
          <w:szCs w:val="22"/>
        </w:rPr>
        <w:t xml:space="preserve"> Wykonawca zobowiązany jest ponownie wykonać przedmiot umowy w sposób uwzględniający zgł</w:t>
      </w:r>
      <w:r w:rsidR="00ED2F46">
        <w:rPr>
          <w:rFonts w:ascii="Arial" w:hAnsi="Arial" w:cs="Arial"/>
          <w:sz w:val="22"/>
          <w:szCs w:val="22"/>
        </w:rPr>
        <w:t xml:space="preserve">oszone zastrzeżenia w </w:t>
      </w:r>
      <w:r w:rsidR="00ED2F46" w:rsidRPr="00417F91">
        <w:rPr>
          <w:rFonts w:ascii="Arial" w:hAnsi="Arial" w:cs="Arial"/>
          <w:sz w:val="22"/>
          <w:szCs w:val="22"/>
        </w:rPr>
        <w:t xml:space="preserve">terminie </w:t>
      </w:r>
      <w:r w:rsidR="00000D4D">
        <w:rPr>
          <w:rFonts w:ascii="Arial" w:hAnsi="Arial" w:cs="Arial"/>
          <w:sz w:val="22"/>
          <w:szCs w:val="22"/>
        </w:rPr>
        <w:t>wyznaczonym przez</w:t>
      </w:r>
      <w:r w:rsidRPr="00763DE7">
        <w:rPr>
          <w:rFonts w:ascii="Arial" w:hAnsi="Arial" w:cs="Arial"/>
          <w:sz w:val="22"/>
          <w:szCs w:val="22"/>
        </w:rPr>
        <w:t xml:space="preserve"> Zamawiającego</w:t>
      </w:r>
      <w:r w:rsidR="00041E3E">
        <w:rPr>
          <w:rFonts w:ascii="Arial" w:hAnsi="Arial" w:cs="Arial"/>
          <w:sz w:val="22"/>
          <w:szCs w:val="22"/>
        </w:rPr>
        <w:t xml:space="preserve"> (co nie stanowi o zmianie terminów wykonania niniejszej umowy)</w:t>
      </w:r>
      <w:r w:rsidRPr="00763DE7">
        <w:rPr>
          <w:rFonts w:ascii="Arial" w:hAnsi="Arial" w:cs="Arial"/>
          <w:sz w:val="22"/>
          <w:szCs w:val="22"/>
        </w:rPr>
        <w:t xml:space="preserve">. Przedmiot umowy uważa się za odebrany w przypadku gdy Zamawiający podpisze protokół odbioru bez zastrzeżeń. </w:t>
      </w:r>
    </w:p>
    <w:p w14:paraId="04C72F1D" w14:textId="77777777" w:rsidR="00CE413F" w:rsidRPr="007D074C" w:rsidRDefault="00CE413F" w:rsidP="00CE413F">
      <w:pPr>
        <w:pStyle w:val="Akapitzlist"/>
        <w:numPr>
          <w:ilvl w:val="0"/>
          <w:numId w:val="11"/>
        </w:numPr>
        <w:spacing w:after="0" w:line="240" w:lineRule="auto"/>
        <w:ind w:left="426" w:hanging="426"/>
        <w:jc w:val="both"/>
        <w:rPr>
          <w:rFonts w:ascii="Arial" w:hAnsi="Arial" w:cs="Arial"/>
        </w:rPr>
      </w:pPr>
      <w:r w:rsidRPr="007D074C">
        <w:rPr>
          <w:rFonts w:ascii="Arial" w:hAnsi="Arial" w:cs="Arial"/>
        </w:rPr>
        <w:t>Jeden egzemplarz protokołu Wykonawca przekaże użytkownikowi, a drugi zachowuje dla siebie.</w:t>
      </w:r>
    </w:p>
    <w:p w14:paraId="686719D7" w14:textId="6737CB79" w:rsidR="00CE413F" w:rsidRPr="000951C2" w:rsidRDefault="00CE413F" w:rsidP="00117371">
      <w:pPr>
        <w:pStyle w:val="Akapitzlist"/>
        <w:numPr>
          <w:ilvl w:val="0"/>
          <w:numId w:val="11"/>
        </w:numPr>
        <w:spacing w:after="0" w:line="240" w:lineRule="auto"/>
        <w:ind w:left="426" w:hanging="426"/>
        <w:jc w:val="both"/>
        <w:rPr>
          <w:rFonts w:ascii="Arial" w:hAnsi="Arial" w:cs="Arial"/>
        </w:rPr>
      </w:pPr>
      <w:r w:rsidRPr="000951C2">
        <w:rPr>
          <w:rFonts w:ascii="Arial" w:hAnsi="Arial" w:cs="Arial"/>
        </w:rPr>
        <w:t xml:space="preserve">Wykonawca zobowiązuje się </w:t>
      </w:r>
      <w:r w:rsidR="00AD31D4" w:rsidRPr="000951C2">
        <w:rPr>
          <w:rFonts w:ascii="Arial" w:hAnsi="Arial" w:cs="Arial"/>
        </w:rPr>
        <w:t xml:space="preserve">każdorazowo </w:t>
      </w:r>
      <w:r w:rsidRPr="000951C2">
        <w:rPr>
          <w:rFonts w:ascii="Arial" w:hAnsi="Arial" w:cs="Arial"/>
        </w:rPr>
        <w:t xml:space="preserve">do powiadomienia Zamawiającego o </w:t>
      </w:r>
      <w:r w:rsidR="006F186E" w:rsidRPr="000951C2">
        <w:rPr>
          <w:rFonts w:ascii="Arial" w:hAnsi="Arial" w:cs="Arial"/>
        </w:rPr>
        <w:t>dostawie i montażu</w:t>
      </w:r>
      <w:r w:rsidRPr="000951C2">
        <w:rPr>
          <w:rFonts w:ascii="Arial" w:hAnsi="Arial" w:cs="Arial"/>
        </w:rPr>
        <w:t xml:space="preserve"> przedmiotu umowy</w:t>
      </w:r>
      <w:r w:rsidR="00744268" w:rsidRPr="000951C2">
        <w:rPr>
          <w:rFonts w:ascii="Arial" w:hAnsi="Arial" w:cs="Arial"/>
        </w:rPr>
        <w:t xml:space="preserve"> </w:t>
      </w:r>
      <w:r w:rsidRPr="000951C2">
        <w:rPr>
          <w:rFonts w:ascii="Arial" w:hAnsi="Arial" w:cs="Arial"/>
        </w:rPr>
        <w:t>nie później niż 3 dni robocze przed planowanym terminem dostawy</w:t>
      </w:r>
      <w:r w:rsidR="009E23E3" w:rsidRPr="000951C2">
        <w:rPr>
          <w:rFonts w:ascii="Arial" w:hAnsi="Arial" w:cs="Arial"/>
        </w:rPr>
        <w:t>.</w:t>
      </w:r>
    </w:p>
    <w:p w14:paraId="7D84BA67" w14:textId="786E347D" w:rsidR="00117371" w:rsidRPr="00117371" w:rsidRDefault="00117371" w:rsidP="000462C2">
      <w:pPr>
        <w:pStyle w:val="Akapitzlist"/>
        <w:numPr>
          <w:ilvl w:val="0"/>
          <w:numId w:val="11"/>
        </w:numPr>
        <w:tabs>
          <w:tab w:val="num" w:pos="0"/>
          <w:tab w:val="left" w:pos="851"/>
        </w:tabs>
        <w:spacing w:after="0" w:line="240" w:lineRule="auto"/>
        <w:ind w:left="426" w:right="-1" w:hanging="426"/>
        <w:jc w:val="both"/>
        <w:outlineLvl w:val="0"/>
        <w:rPr>
          <w:rFonts w:ascii="Arial" w:hAnsi="Arial" w:cs="Arial"/>
          <w:b/>
          <w:bCs/>
          <w:color w:val="FF0000"/>
        </w:rPr>
      </w:pPr>
      <w:r>
        <w:rPr>
          <w:rFonts w:ascii="Arial" w:hAnsi="Arial" w:cs="Arial"/>
          <w:bCs/>
        </w:rPr>
        <w:t>O</w:t>
      </w:r>
      <w:r w:rsidR="00CE413F" w:rsidRPr="00744268">
        <w:rPr>
          <w:rFonts w:ascii="Arial" w:hAnsi="Arial" w:cs="Arial"/>
          <w:bCs/>
        </w:rPr>
        <w:t>soby uprawnione do</w:t>
      </w:r>
      <w:r>
        <w:rPr>
          <w:rFonts w:ascii="Arial" w:hAnsi="Arial" w:cs="Arial"/>
          <w:bCs/>
        </w:rPr>
        <w:t xml:space="preserve"> kontaktu z Wykonawcą i odbioru </w:t>
      </w:r>
      <w:r w:rsidR="00CE413F" w:rsidRPr="00744268">
        <w:rPr>
          <w:rFonts w:ascii="Arial" w:hAnsi="Arial" w:cs="Arial"/>
          <w:bCs/>
        </w:rPr>
        <w:t>przedmiotu umowy (Użytkownik):</w:t>
      </w:r>
      <w:r w:rsidR="00744268">
        <w:rPr>
          <w:rFonts w:ascii="Arial" w:hAnsi="Arial" w:cs="Arial"/>
          <w:bCs/>
        </w:rPr>
        <w:t xml:space="preserve"> </w:t>
      </w:r>
      <w:r w:rsidR="00CE413F" w:rsidRPr="00744268">
        <w:rPr>
          <w:rFonts w:ascii="Arial" w:hAnsi="Arial" w:cs="Arial"/>
          <w:bCs/>
        </w:rPr>
        <w:t>……………………………..</w:t>
      </w:r>
    </w:p>
    <w:p w14:paraId="615A1E3C" w14:textId="67EFF3C2" w:rsidR="005C6660" w:rsidRPr="00744268" w:rsidRDefault="005C6660" w:rsidP="00117371">
      <w:pPr>
        <w:pStyle w:val="Akapitzlist"/>
        <w:tabs>
          <w:tab w:val="left" w:pos="851"/>
        </w:tabs>
        <w:spacing w:after="0" w:line="240" w:lineRule="auto"/>
        <w:ind w:left="426" w:right="-1"/>
        <w:jc w:val="both"/>
        <w:outlineLvl w:val="0"/>
        <w:rPr>
          <w:rFonts w:ascii="Arial" w:hAnsi="Arial" w:cs="Arial"/>
          <w:b/>
          <w:bCs/>
          <w:color w:val="FF0000"/>
        </w:rPr>
      </w:pPr>
    </w:p>
    <w:p w14:paraId="5946C3DB" w14:textId="02BB3E93" w:rsidR="005C6660" w:rsidRPr="007D074C" w:rsidRDefault="005C6660" w:rsidP="005C6660">
      <w:pPr>
        <w:tabs>
          <w:tab w:val="left" w:pos="851"/>
        </w:tabs>
        <w:ind w:left="567" w:right="-1" w:hanging="567"/>
        <w:jc w:val="both"/>
        <w:rPr>
          <w:rFonts w:ascii="Arial" w:hAnsi="Arial" w:cs="Arial"/>
          <w:bCs/>
          <w:sz w:val="22"/>
          <w:szCs w:val="22"/>
        </w:rPr>
      </w:pPr>
      <w:r w:rsidRPr="007D074C">
        <w:rPr>
          <w:rFonts w:ascii="Arial" w:hAnsi="Arial" w:cs="Arial"/>
          <w:bCs/>
          <w:sz w:val="22"/>
          <w:szCs w:val="22"/>
        </w:rPr>
        <w:sym w:font="Arial" w:char="00A7"/>
      </w:r>
      <w:r w:rsidRPr="007D074C">
        <w:rPr>
          <w:rFonts w:ascii="Arial" w:hAnsi="Arial" w:cs="Arial"/>
          <w:bCs/>
          <w:sz w:val="22"/>
          <w:szCs w:val="22"/>
        </w:rPr>
        <w:t xml:space="preserve"> </w:t>
      </w:r>
      <w:r w:rsidR="00066914">
        <w:rPr>
          <w:rFonts w:ascii="Arial" w:hAnsi="Arial" w:cs="Arial"/>
          <w:bCs/>
          <w:sz w:val="22"/>
          <w:szCs w:val="22"/>
        </w:rPr>
        <w:t>5</w:t>
      </w:r>
      <w:r w:rsidRPr="007D074C">
        <w:rPr>
          <w:rFonts w:ascii="Arial" w:hAnsi="Arial" w:cs="Arial"/>
          <w:bCs/>
          <w:sz w:val="22"/>
          <w:szCs w:val="22"/>
        </w:rPr>
        <w:t>. WYMAGANE DOKUMENTY DOSTAWY</w:t>
      </w:r>
    </w:p>
    <w:p w14:paraId="0AD47D28" w14:textId="77777777" w:rsidR="005C6660" w:rsidRPr="00E46E56" w:rsidRDefault="005C6660" w:rsidP="005C6660">
      <w:pPr>
        <w:tabs>
          <w:tab w:val="left" w:pos="851"/>
        </w:tabs>
        <w:ind w:left="567" w:right="-1" w:hanging="567"/>
        <w:jc w:val="both"/>
        <w:rPr>
          <w:rFonts w:ascii="Arial" w:hAnsi="Arial" w:cs="Arial"/>
          <w:bCs/>
          <w:color w:val="FF0000"/>
          <w:sz w:val="22"/>
          <w:szCs w:val="22"/>
        </w:rPr>
      </w:pPr>
    </w:p>
    <w:p w14:paraId="14D21DC8" w14:textId="32BBC705" w:rsidR="005C6660" w:rsidRPr="00DB3A43" w:rsidRDefault="005C6660" w:rsidP="007D074C">
      <w:pPr>
        <w:pStyle w:val="Akapitzlist"/>
        <w:numPr>
          <w:ilvl w:val="0"/>
          <w:numId w:val="10"/>
        </w:numPr>
        <w:tabs>
          <w:tab w:val="left" w:pos="851"/>
        </w:tabs>
        <w:spacing w:after="0" w:line="240" w:lineRule="auto"/>
        <w:ind w:left="426" w:right="-1" w:hanging="426"/>
        <w:jc w:val="both"/>
        <w:rPr>
          <w:rFonts w:ascii="Arial" w:hAnsi="Arial" w:cs="Arial"/>
          <w:bCs/>
          <w:lang w:eastAsia="pl-PL"/>
        </w:rPr>
      </w:pPr>
      <w:r w:rsidRPr="00DB3A43">
        <w:rPr>
          <w:rFonts w:ascii="Arial" w:hAnsi="Arial" w:cs="Arial"/>
          <w:bCs/>
          <w:lang w:eastAsia="pl-PL"/>
        </w:rPr>
        <w:t xml:space="preserve">Oryginał faktury VAT, </w:t>
      </w:r>
      <w:r w:rsidR="00535119">
        <w:rPr>
          <w:rFonts w:ascii="Arial" w:hAnsi="Arial" w:cs="Arial"/>
          <w:bCs/>
          <w:lang w:eastAsia="pl-PL"/>
        </w:rPr>
        <w:t>protokoły</w:t>
      </w:r>
      <w:r w:rsidR="00535119" w:rsidRPr="00DB3A43">
        <w:rPr>
          <w:rFonts w:ascii="Arial" w:hAnsi="Arial" w:cs="Arial"/>
          <w:bCs/>
          <w:lang w:eastAsia="pl-PL"/>
        </w:rPr>
        <w:t xml:space="preserve"> </w:t>
      </w:r>
      <w:r w:rsidRPr="00DB3A43">
        <w:rPr>
          <w:rFonts w:ascii="Arial" w:hAnsi="Arial" w:cs="Arial"/>
          <w:bCs/>
          <w:lang w:eastAsia="pl-PL"/>
        </w:rPr>
        <w:t>odbior</w:t>
      </w:r>
      <w:r w:rsidR="00535119">
        <w:rPr>
          <w:rFonts w:ascii="Arial" w:hAnsi="Arial" w:cs="Arial"/>
          <w:bCs/>
          <w:lang w:eastAsia="pl-PL"/>
        </w:rPr>
        <w:t>ów częściowych i odbioru</w:t>
      </w:r>
      <w:r w:rsidR="00284C9C">
        <w:rPr>
          <w:rFonts w:ascii="Arial" w:hAnsi="Arial" w:cs="Arial"/>
          <w:bCs/>
          <w:lang w:eastAsia="pl-PL"/>
        </w:rPr>
        <w:t xml:space="preserve"> </w:t>
      </w:r>
      <w:r w:rsidR="00041E3E">
        <w:rPr>
          <w:rFonts w:ascii="Arial" w:hAnsi="Arial" w:cs="Arial"/>
          <w:bCs/>
          <w:lang w:eastAsia="pl-PL"/>
        </w:rPr>
        <w:t xml:space="preserve">końcowego </w:t>
      </w:r>
      <w:r w:rsidR="00284C9C">
        <w:rPr>
          <w:rFonts w:ascii="Arial" w:hAnsi="Arial" w:cs="Arial"/>
          <w:bCs/>
          <w:lang w:eastAsia="pl-PL"/>
        </w:rPr>
        <w:t>obustronnie podpisan</w:t>
      </w:r>
      <w:r w:rsidR="00535119">
        <w:rPr>
          <w:rFonts w:ascii="Arial" w:hAnsi="Arial" w:cs="Arial"/>
          <w:bCs/>
          <w:lang w:eastAsia="pl-PL"/>
        </w:rPr>
        <w:t>e</w:t>
      </w:r>
      <w:r w:rsidR="00284C9C">
        <w:rPr>
          <w:rFonts w:ascii="Arial" w:hAnsi="Arial" w:cs="Arial"/>
          <w:bCs/>
          <w:lang w:eastAsia="pl-PL"/>
        </w:rPr>
        <w:t xml:space="preserve"> bez </w:t>
      </w:r>
      <w:r w:rsidR="002246AC">
        <w:rPr>
          <w:rFonts w:ascii="Arial" w:hAnsi="Arial" w:cs="Arial"/>
          <w:bCs/>
          <w:lang w:eastAsia="pl-PL"/>
        </w:rPr>
        <w:t>zastrzeżeń</w:t>
      </w:r>
      <w:r w:rsidRPr="00DB3A43">
        <w:rPr>
          <w:rFonts w:ascii="Arial" w:hAnsi="Arial" w:cs="Arial"/>
          <w:bCs/>
          <w:lang w:eastAsia="pl-PL"/>
        </w:rPr>
        <w:t>, dokument gwarancyjny.</w:t>
      </w:r>
    </w:p>
    <w:p w14:paraId="5BCD489D" w14:textId="77777777" w:rsidR="005C6660" w:rsidRPr="00DB3A43" w:rsidRDefault="005C6660" w:rsidP="007D074C">
      <w:pPr>
        <w:pStyle w:val="Akapitzlist"/>
        <w:numPr>
          <w:ilvl w:val="0"/>
          <w:numId w:val="10"/>
        </w:numPr>
        <w:spacing w:after="0" w:line="240" w:lineRule="auto"/>
        <w:ind w:left="426" w:hanging="426"/>
        <w:jc w:val="both"/>
        <w:rPr>
          <w:rFonts w:ascii="Arial" w:hAnsi="Arial" w:cs="Arial"/>
          <w:b/>
        </w:rPr>
      </w:pPr>
      <w:r w:rsidRPr="00DB3A43">
        <w:rPr>
          <w:rFonts w:ascii="Arial" w:hAnsi="Arial" w:cs="Arial"/>
        </w:rPr>
        <w:t xml:space="preserve">Faktura zostanie wystawiona na: </w:t>
      </w:r>
      <w:r w:rsidRPr="00DB3A43">
        <w:rPr>
          <w:rFonts w:ascii="Arial" w:hAnsi="Arial" w:cs="Arial"/>
          <w:b/>
          <w:lang w:eastAsia="pl-PL"/>
        </w:rPr>
        <w:t>Uniwersytet im. Adama Mickiewicza w Poznaniu, ul. Wieniawskiego 1, 61-712 Poznań</w:t>
      </w:r>
      <w:r w:rsidRPr="00DB3A43">
        <w:rPr>
          <w:rFonts w:ascii="Arial" w:hAnsi="Arial" w:cs="Arial"/>
          <w:b/>
        </w:rPr>
        <w:t>.</w:t>
      </w:r>
    </w:p>
    <w:p w14:paraId="6D678965" w14:textId="5228FA36" w:rsidR="005C6660" w:rsidRPr="00DB3A43" w:rsidRDefault="005C6660" w:rsidP="007D074C">
      <w:pPr>
        <w:pStyle w:val="Akapitzlist"/>
        <w:numPr>
          <w:ilvl w:val="0"/>
          <w:numId w:val="10"/>
        </w:numPr>
        <w:spacing w:after="0" w:line="240" w:lineRule="auto"/>
        <w:ind w:left="426" w:hanging="426"/>
        <w:jc w:val="both"/>
        <w:rPr>
          <w:rFonts w:ascii="Arial" w:hAnsi="Arial" w:cs="Arial"/>
          <w:strike/>
        </w:rPr>
      </w:pPr>
      <w:r w:rsidRPr="00DB3A43">
        <w:rPr>
          <w:rFonts w:ascii="Arial" w:hAnsi="Arial" w:cs="Arial"/>
        </w:rPr>
        <w:t xml:space="preserve">Faktura musi być opatrzona numerem umowy </w:t>
      </w:r>
      <w:r w:rsidRPr="00DB3A43">
        <w:rPr>
          <w:rFonts w:ascii="Arial" w:hAnsi="Arial" w:cs="Arial"/>
          <w:b/>
        </w:rPr>
        <w:t>ZP/</w:t>
      </w:r>
      <w:r w:rsidR="00117371">
        <w:rPr>
          <w:rFonts w:ascii="Arial" w:hAnsi="Arial" w:cs="Arial"/>
          <w:b/>
        </w:rPr>
        <w:t>1008</w:t>
      </w:r>
      <w:r w:rsidRPr="00DB3A43">
        <w:rPr>
          <w:rFonts w:ascii="Arial" w:hAnsi="Arial" w:cs="Arial"/>
          <w:b/>
        </w:rPr>
        <w:t>/</w:t>
      </w:r>
      <w:r w:rsidR="00117371">
        <w:rPr>
          <w:rFonts w:ascii="Arial" w:hAnsi="Arial" w:cs="Arial"/>
          <w:b/>
        </w:rPr>
        <w:t>U</w:t>
      </w:r>
      <w:r w:rsidRPr="00DB3A43">
        <w:rPr>
          <w:rFonts w:ascii="Arial" w:hAnsi="Arial" w:cs="Arial"/>
          <w:b/>
        </w:rPr>
        <w:t>/2</w:t>
      </w:r>
      <w:r w:rsidR="001F7A2D" w:rsidRPr="00DB3A43">
        <w:rPr>
          <w:rFonts w:ascii="Arial" w:hAnsi="Arial" w:cs="Arial"/>
          <w:b/>
        </w:rPr>
        <w:t>1</w:t>
      </w:r>
      <w:r w:rsidRPr="00DB3A43">
        <w:rPr>
          <w:rFonts w:ascii="Arial" w:hAnsi="Arial" w:cs="Arial"/>
        </w:rPr>
        <w:t>, oraz nazwą jednostki, dla której dostarczony został przedmiot umowy</w:t>
      </w:r>
      <w:r w:rsidR="00284C9C">
        <w:rPr>
          <w:rFonts w:ascii="Arial" w:hAnsi="Arial" w:cs="Arial"/>
        </w:rPr>
        <w:t>.</w:t>
      </w:r>
    </w:p>
    <w:p w14:paraId="380EEA24" w14:textId="77777777" w:rsidR="005C6660" w:rsidRPr="00DB3A43" w:rsidRDefault="005C6660" w:rsidP="005C6660">
      <w:pPr>
        <w:jc w:val="both"/>
        <w:rPr>
          <w:rFonts w:ascii="Arial" w:hAnsi="Arial" w:cs="Arial"/>
          <w:bCs/>
          <w:sz w:val="22"/>
          <w:szCs w:val="22"/>
        </w:rPr>
      </w:pPr>
    </w:p>
    <w:p w14:paraId="2F394A0F" w14:textId="42150AB5" w:rsidR="005C6660" w:rsidRPr="009E23E3" w:rsidRDefault="005C6660" w:rsidP="005C6660">
      <w:pPr>
        <w:tabs>
          <w:tab w:val="left" w:pos="851"/>
        </w:tabs>
        <w:ind w:left="567" w:right="-1" w:hanging="567"/>
        <w:jc w:val="both"/>
        <w:rPr>
          <w:rFonts w:ascii="Arial" w:hAnsi="Arial" w:cs="Arial"/>
          <w:bCs/>
          <w:sz w:val="22"/>
          <w:szCs w:val="22"/>
        </w:rPr>
      </w:pPr>
      <w:r w:rsidRPr="00DB3A43">
        <w:rPr>
          <w:rFonts w:ascii="Arial" w:hAnsi="Arial" w:cs="Arial"/>
          <w:bCs/>
          <w:sz w:val="22"/>
          <w:szCs w:val="22"/>
        </w:rPr>
        <w:sym w:font="Arial" w:char="00A7"/>
      </w:r>
      <w:r w:rsidRPr="00DB3A43">
        <w:rPr>
          <w:rFonts w:ascii="Arial" w:hAnsi="Arial" w:cs="Arial"/>
          <w:bCs/>
          <w:sz w:val="22"/>
          <w:szCs w:val="22"/>
        </w:rPr>
        <w:t xml:space="preserve"> </w:t>
      </w:r>
      <w:r w:rsidR="00066914">
        <w:rPr>
          <w:rFonts w:ascii="Arial" w:hAnsi="Arial" w:cs="Arial"/>
          <w:bCs/>
          <w:sz w:val="22"/>
          <w:szCs w:val="22"/>
        </w:rPr>
        <w:t>6</w:t>
      </w:r>
      <w:r w:rsidRPr="00DB3A43">
        <w:rPr>
          <w:rFonts w:ascii="Arial" w:hAnsi="Arial" w:cs="Arial"/>
          <w:bCs/>
          <w:sz w:val="22"/>
          <w:szCs w:val="22"/>
        </w:rPr>
        <w:t xml:space="preserve">. </w:t>
      </w:r>
      <w:r w:rsidRPr="009E23E3">
        <w:rPr>
          <w:rFonts w:ascii="Arial" w:hAnsi="Arial" w:cs="Arial"/>
          <w:bCs/>
          <w:sz w:val="22"/>
          <w:szCs w:val="22"/>
        </w:rPr>
        <w:t>GWARANCJA I SERWIS</w:t>
      </w:r>
    </w:p>
    <w:p w14:paraId="43DAF944" w14:textId="77777777" w:rsidR="005C6660" w:rsidRPr="009E23E3" w:rsidRDefault="005C6660" w:rsidP="005C6660">
      <w:pPr>
        <w:tabs>
          <w:tab w:val="left" w:pos="851"/>
        </w:tabs>
        <w:ind w:right="-1"/>
        <w:rPr>
          <w:rFonts w:ascii="Arial" w:hAnsi="Arial" w:cs="Arial"/>
          <w:bCs/>
          <w:sz w:val="22"/>
          <w:szCs w:val="22"/>
        </w:rPr>
      </w:pPr>
    </w:p>
    <w:p w14:paraId="42997B0C" w14:textId="1165581D" w:rsidR="005C6660" w:rsidRPr="009E23E3" w:rsidRDefault="0024662B" w:rsidP="007D074C">
      <w:pPr>
        <w:numPr>
          <w:ilvl w:val="0"/>
          <w:numId w:val="4"/>
        </w:numPr>
        <w:suppressAutoHyphens/>
        <w:ind w:left="426" w:hanging="426"/>
        <w:jc w:val="both"/>
        <w:rPr>
          <w:rFonts w:ascii="Arial" w:hAnsi="Arial" w:cs="Arial"/>
          <w:strike/>
          <w:sz w:val="22"/>
          <w:szCs w:val="22"/>
          <w:lang w:eastAsia="ar-SA"/>
        </w:rPr>
      </w:pPr>
      <w:r>
        <w:rPr>
          <w:rFonts w:ascii="Arial" w:hAnsi="Arial" w:cs="Arial"/>
          <w:sz w:val="22"/>
          <w:szCs w:val="22"/>
          <w:lang w:eastAsia="ar-SA"/>
        </w:rPr>
        <w:t xml:space="preserve">Wykonawca udziela gwarancji jakości na przedmiot umowy na zasadach wynikających z przepisów o gwarancji przy sprzedaży, z zastrzeżeniem postanowień niniejszej umowy. </w:t>
      </w:r>
      <w:r w:rsidR="005C6660" w:rsidRPr="009E23E3">
        <w:rPr>
          <w:rFonts w:ascii="Arial" w:hAnsi="Arial" w:cs="Arial"/>
          <w:sz w:val="22"/>
          <w:szCs w:val="22"/>
          <w:lang w:eastAsia="ar-SA"/>
        </w:rPr>
        <w:t xml:space="preserve">Gwarancja </w:t>
      </w:r>
      <w:r w:rsidR="001210F8" w:rsidRPr="009E23E3">
        <w:rPr>
          <w:rFonts w:ascii="Arial" w:hAnsi="Arial" w:cs="Arial"/>
          <w:sz w:val="22"/>
          <w:szCs w:val="22"/>
          <w:lang w:eastAsia="ar-SA"/>
        </w:rPr>
        <w:t xml:space="preserve">Wykonawcy </w:t>
      </w:r>
      <w:r w:rsidR="005C6660" w:rsidRPr="009E23E3">
        <w:rPr>
          <w:rFonts w:ascii="Arial" w:hAnsi="Arial" w:cs="Arial"/>
          <w:sz w:val="22"/>
          <w:szCs w:val="22"/>
          <w:lang w:eastAsia="ar-SA"/>
        </w:rPr>
        <w:t>wynosi …… miesi</w:t>
      </w:r>
      <w:r w:rsidR="00DB3A43" w:rsidRPr="009E23E3">
        <w:rPr>
          <w:rFonts w:ascii="Arial" w:hAnsi="Arial" w:cs="Arial"/>
          <w:sz w:val="22"/>
          <w:szCs w:val="22"/>
          <w:lang w:eastAsia="ar-SA"/>
        </w:rPr>
        <w:t>ę</w:t>
      </w:r>
      <w:r w:rsidR="005C6660" w:rsidRPr="009E23E3">
        <w:rPr>
          <w:rFonts w:ascii="Arial" w:hAnsi="Arial" w:cs="Arial"/>
          <w:sz w:val="22"/>
          <w:szCs w:val="22"/>
          <w:lang w:eastAsia="ar-SA"/>
        </w:rPr>
        <w:t>c</w:t>
      </w:r>
      <w:r w:rsidR="00DB3A43" w:rsidRPr="009E23E3">
        <w:rPr>
          <w:rFonts w:ascii="Arial" w:hAnsi="Arial" w:cs="Arial"/>
          <w:sz w:val="22"/>
          <w:szCs w:val="22"/>
          <w:lang w:eastAsia="ar-SA"/>
        </w:rPr>
        <w:t>y</w:t>
      </w:r>
      <w:r w:rsidR="005C6660" w:rsidRPr="009E23E3">
        <w:rPr>
          <w:rFonts w:ascii="Arial" w:hAnsi="Arial" w:cs="Arial"/>
          <w:sz w:val="22"/>
          <w:szCs w:val="22"/>
          <w:lang w:eastAsia="ar-SA"/>
        </w:rPr>
        <w:t xml:space="preserve"> (zgodnie z ofertą Wykonawcy) od daty podpisania protokołu odbioru </w:t>
      </w:r>
      <w:r w:rsidR="00041E3E">
        <w:rPr>
          <w:rFonts w:ascii="Arial" w:hAnsi="Arial" w:cs="Arial"/>
          <w:sz w:val="22"/>
          <w:szCs w:val="22"/>
          <w:lang w:eastAsia="ar-SA"/>
        </w:rPr>
        <w:t xml:space="preserve">końcowego </w:t>
      </w:r>
      <w:r w:rsidR="005C6660" w:rsidRPr="009E23E3">
        <w:rPr>
          <w:rFonts w:ascii="Arial" w:hAnsi="Arial" w:cs="Arial"/>
          <w:sz w:val="22"/>
          <w:szCs w:val="22"/>
          <w:lang w:eastAsia="ar-SA"/>
        </w:rPr>
        <w:t>bez zastrzeżeń</w:t>
      </w:r>
      <w:r>
        <w:rPr>
          <w:rFonts w:ascii="Arial" w:hAnsi="Arial" w:cs="Arial"/>
          <w:sz w:val="22"/>
          <w:szCs w:val="22"/>
          <w:lang w:eastAsia="ar-SA"/>
        </w:rPr>
        <w:t xml:space="preserve"> przez Zamawiającego</w:t>
      </w:r>
      <w:r w:rsidR="005C6660" w:rsidRPr="009E23E3">
        <w:rPr>
          <w:rFonts w:ascii="Arial" w:hAnsi="Arial" w:cs="Arial"/>
          <w:sz w:val="22"/>
          <w:szCs w:val="22"/>
          <w:lang w:eastAsia="ar-SA"/>
        </w:rPr>
        <w:t xml:space="preserve">. </w:t>
      </w:r>
      <w:r w:rsidR="001210F8" w:rsidRPr="009E23E3">
        <w:rPr>
          <w:rFonts w:ascii="Arial" w:hAnsi="Arial" w:cs="Arial"/>
          <w:sz w:val="22"/>
          <w:szCs w:val="22"/>
        </w:rPr>
        <w:t xml:space="preserve">W przypadku udzielenia także </w:t>
      </w:r>
      <w:r>
        <w:rPr>
          <w:rFonts w:ascii="Arial" w:hAnsi="Arial" w:cs="Arial"/>
          <w:sz w:val="22"/>
          <w:szCs w:val="22"/>
        </w:rPr>
        <w:t xml:space="preserve">dodatkowej </w:t>
      </w:r>
      <w:r w:rsidR="001210F8" w:rsidRPr="009E23E3">
        <w:rPr>
          <w:rFonts w:ascii="Arial" w:hAnsi="Arial" w:cs="Arial"/>
          <w:sz w:val="22"/>
          <w:szCs w:val="22"/>
        </w:rPr>
        <w:t xml:space="preserve">gwarancji przez </w:t>
      </w:r>
      <w:r w:rsidR="005C6660" w:rsidRPr="009E23E3">
        <w:rPr>
          <w:rFonts w:ascii="Arial" w:hAnsi="Arial" w:cs="Arial"/>
          <w:sz w:val="22"/>
          <w:szCs w:val="22"/>
        </w:rPr>
        <w:t xml:space="preserve">producenta jest </w:t>
      </w:r>
      <w:r w:rsidR="001210F8" w:rsidRPr="009E23E3">
        <w:rPr>
          <w:rFonts w:ascii="Arial" w:hAnsi="Arial" w:cs="Arial"/>
          <w:sz w:val="22"/>
          <w:szCs w:val="22"/>
        </w:rPr>
        <w:t xml:space="preserve">ona </w:t>
      </w:r>
      <w:r w:rsidR="005C6660" w:rsidRPr="009E23E3">
        <w:rPr>
          <w:rFonts w:ascii="Arial" w:hAnsi="Arial" w:cs="Arial"/>
          <w:sz w:val="22"/>
          <w:szCs w:val="22"/>
        </w:rPr>
        <w:t>sprawowana za pośrednictwem Wykonawcy.</w:t>
      </w:r>
      <w:r w:rsidR="00ED2F46" w:rsidRPr="009E23E3">
        <w:rPr>
          <w:rFonts w:ascii="Arial" w:hAnsi="Arial" w:cs="Arial"/>
          <w:sz w:val="22"/>
          <w:szCs w:val="22"/>
        </w:rPr>
        <w:t xml:space="preserve"> </w:t>
      </w:r>
    </w:p>
    <w:p w14:paraId="151250EE" w14:textId="77777777" w:rsidR="005C6660" w:rsidRPr="00DB3A43" w:rsidRDefault="005C6660" w:rsidP="007D074C">
      <w:pPr>
        <w:numPr>
          <w:ilvl w:val="0"/>
          <w:numId w:val="4"/>
        </w:numPr>
        <w:tabs>
          <w:tab w:val="left" w:pos="851"/>
        </w:tabs>
        <w:suppressAutoHyphens/>
        <w:ind w:left="426" w:right="-1" w:hanging="426"/>
        <w:jc w:val="both"/>
        <w:rPr>
          <w:rFonts w:ascii="Arial" w:hAnsi="Arial" w:cs="Arial"/>
          <w:sz w:val="22"/>
          <w:szCs w:val="22"/>
          <w:lang w:eastAsia="ar-SA"/>
        </w:rPr>
      </w:pPr>
      <w:r w:rsidRPr="009E23E3">
        <w:rPr>
          <w:rFonts w:ascii="Arial" w:hAnsi="Arial" w:cs="Arial"/>
          <w:sz w:val="22"/>
          <w:szCs w:val="22"/>
          <w:lang w:eastAsia="ar-SA"/>
        </w:rPr>
        <w:t xml:space="preserve">Gwarancja </w:t>
      </w:r>
      <w:r w:rsidRPr="00DB3A43">
        <w:rPr>
          <w:rFonts w:ascii="Arial" w:hAnsi="Arial" w:cs="Arial"/>
          <w:sz w:val="22"/>
          <w:szCs w:val="22"/>
          <w:lang w:eastAsia="ar-SA"/>
        </w:rPr>
        <w:t xml:space="preserve">obejmuje w szczególności koszt części i serwisu. </w:t>
      </w:r>
    </w:p>
    <w:p w14:paraId="7AB77E91" w14:textId="46949E44" w:rsidR="005C6660" w:rsidRPr="00417F91" w:rsidRDefault="005C6660" w:rsidP="007D074C">
      <w:pPr>
        <w:numPr>
          <w:ilvl w:val="0"/>
          <w:numId w:val="4"/>
        </w:numPr>
        <w:tabs>
          <w:tab w:val="left" w:pos="851"/>
        </w:tabs>
        <w:suppressAutoHyphens/>
        <w:ind w:left="426" w:right="-1" w:hanging="426"/>
        <w:jc w:val="both"/>
        <w:rPr>
          <w:rFonts w:ascii="Arial" w:hAnsi="Arial" w:cs="Arial"/>
          <w:sz w:val="22"/>
          <w:szCs w:val="22"/>
          <w:lang w:eastAsia="ar-SA"/>
        </w:rPr>
      </w:pPr>
      <w:r w:rsidRPr="00DB3A43">
        <w:rPr>
          <w:rFonts w:ascii="Arial" w:hAnsi="Arial" w:cs="Arial"/>
          <w:sz w:val="22"/>
          <w:szCs w:val="22"/>
          <w:lang w:eastAsia="ar-SA"/>
        </w:rPr>
        <w:t xml:space="preserve">Serwis gwarancyjny w miejscu użytkowania </w:t>
      </w:r>
      <w:r w:rsidR="002246AC">
        <w:rPr>
          <w:rFonts w:ascii="Arial" w:hAnsi="Arial" w:cs="Arial"/>
          <w:sz w:val="22"/>
          <w:szCs w:val="22"/>
          <w:lang w:eastAsia="ar-SA"/>
        </w:rPr>
        <w:t>przedmiotu umowy</w:t>
      </w:r>
      <w:r w:rsidR="002246AC" w:rsidRPr="00417F91">
        <w:rPr>
          <w:rFonts w:ascii="Arial" w:hAnsi="Arial" w:cs="Arial"/>
          <w:sz w:val="22"/>
          <w:szCs w:val="22"/>
          <w:lang w:eastAsia="ar-SA"/>
        </w:rPr>
        <w:t xml:space="preserve"> </w:t>
      </w:r>
      <w:r w:rsidRPr="00DB3A43">
        <w:rPr>
          <w:rFonts w:ascii="Arial" w:hAnsi="Arial" w:cs="Arial"/>
          <w:sz w:val="22"/>
          <w:szCs w:val="22"/>
          <w:lang w:eastAsia="ar-SA"/>
        </w:rPr>
        <w:t xml:space="preserve">za pośrednictwem Wykonawcy. W przypadku konieczności naprawy poza siedzibą Zamawiającego koszty </w:t>
      </w:r>
      <w:r w:rsidR="002246AC">
        <w:rPr>
          <w:rFonts w:ascii="Arial" w:hAnsi="Arial" w:cs="Arial"/>
          <w:sz w:val="22"/>
          <w:szCs w:val="22"/>
          <w:lang w:eastAsia="ar-SA"/>
        </w:rPr>
        <w:t xml:space="preserve">demontażu, ponownego montażu i </w:t>
      </w:r>
      <w:r w:rsidRPr="00DB3A43">
        <w:rPr>
          <w:rFonts w:ascii="Arial" w:hAnsi="Arial" w:cs="Arial"/>
          <w:sz w:val="22"/>
          <w:szCs w:val="22"/>
          <w:lang w:eastAsia="ar-SA"/>
        </w:rPr>
        <w:t xml:space="preserve">transportu </w:t>
      </w:r>
      <w:r w:rsidR="00ED2F46" w:rsidRPr="00417F91">
        <w:rPr>
          <w:rFonts w:ascii="Arial" w:hAnsi="Arial" w:cs="Arial"/>
          <w:sz w:val="22"/>
          <w:szCs w:val="22"/>
          <w:lang w:eastAsia="ar-SA"/>
        </w:rPr>
        <w:t xml:space="preserve">przedmiotu umowy </w:t>
      </w:r>
      <w:r w:rsidRPr="00417F91">
        <w:rPr>
          <w:rFonts w:ascii="Arial" w:hAnsi="Arial" w:cs="Arial"/>
          <w:sz w:val="22"/>
          <w:szCs w:val="22"/>
          <w:lang w:eastAsia="ar-SA"/>
        </w:rPr>
        <w:t xml:space="preserve">oraz </w:t>
      </w:r>
      <w:r w:rsidRPr="00DB3A43">
        <w:rPr>
          <w:rFonts w:ascii="Arial" w:hAnsi="Arial" w:cs="Arial"/>
          <w:sz w:val="22"/>
          <w:szCs w:val="22"/>
          <w:lang w:eastAsia="ar-SA"/>
        </w:rPr>
        <w:t xml:space="preserve">ryzyko utraty lub uszkodzenia </w:t>
      </w:r>
      <w:r w:rsidR="00ED2F46" w:rsidRPr="00417F91">
        <w:rPr>
          <w:rFonts w:ascii="Arial" w:hAnsi="Arial" w:cs="Arial"/>
          <w:sz w:val="22"/>
          <w:szCs w:val="22"/>
          <w:lang w:eastAsia="ar-SA"/>
        </w:rPr>
        <w:t xml:space="preserve">przedmiotu umowy </w:t>
      </w:r>
      <w:r w:rsidRPr="00417F91">
        <w:rPr>
          <w:rFonts w:ascii="Arial" w:hAnsi="Arial" w:cs="Arial"/>
          <w:sz w:val="22"/>
          <w:szCs w:val="22"/>
          <w:lang w:eastAsia="ar-SA"/>
        </w:rPr>
        <w:t>ponosi Wykonawca.</w:t>
      </w:r>
    </w:p>
    <w:p w14:paraId="7323E209" w14:textId="78757C61" w:rsidR="005C6660" w:rsidRPr="00DB3A43" w:rsidRDefault="005C6660" w:rsidP="007D074C">
      <w:pPr>
        <w:numPr>
          <w:ilvl w:val="0"/>
          <w:numId w:val="4"/>
        </w:numPr>
        <w:tabs>
          <w:tab w:val="left" w:pos="851"/>
        </w:tabs>
        <w:suppressAutoHyphens/>
        <w:ind w:left="426" w:right="-1" w:hanging="426"/>
        <w:jc w:val="both"/>
        <w:rPr>
          <w:rFonts w:ascii="Arial" w:hAnsi="Arial" w:cs="Arial"/>
          <w:sz w:val="22"/>
          <w:szCs w:val="22"/>
          <w:lang w:eastAsia="ar-SA"/>
        </w:rPr>
      </w:pPr>
      <w:r w:rsidRPr="00DB3A43">
        <w:rPr>
          <w:rFonts w:ascii="Arial" w:hAnsi="Arial" w:cs="Arial"/>
          <w:sz w:val="22"/>
          <w:szCs w:val="22"/>
          <w:lang w:eastAsia="ar-SA"/>
        </w:rPr>
        <w:t xml:space="preserve">Czas </w:t>
      </w:r>
      <w:r w:rsidR="00ED2F46" w:rsidRPr="00417F91">
        <w:rPr>
          <w:rFonts w:ascii="Arial" w:hAnsi="Arial" w:cs="Arial"/>
          <w:sz w:val="22"/>
          <w:szCs w:val="22"/>
          <w:lang w:eastAsia="ar-SA"/>
        </w:rPr>
        <w:t xml:space="preserve">prawidłowego zrealizowania </w:t>
      </w:r>
      <w:r w:rsidR="00DB3A43" w:rsidRPr="00DB3A43">
        <w:rPr>
          <w:rFonts w:ascii="Arial" w:hAnsi="Arial" w:cs="Arial"/>
          <w:sz w:val="22"/>
          <w:szCs w:val="22"/>
          <w:lang w:eastAsia="ar-SA"/>
        </w:rPr>
        <w:t>serwisu</w:t>
      </w:r>
      <w:r w:rsidRPr="00DB3A43">
        <w:rPr>
          <w:rFonts w:ascii="Arial" w:hAnsi="Arial" w:cs="Arial"/>
          <w:sz w:val="22"/>
          <w:szCs w:val="22"/>
          <w:lang w:eastAsia="ar-SA"/>
        </w:rPr>
        <w:t xml:space="preserve"> od </w:t>
      </w:r>
      <w:r w:rsidR="00DB3A43" w:rsidRPr="00DB3A43">
        <w:rPr>
          <w:rFonts w:ascii="Arial" w:hAnsi="Arial" w:cs="Arial"/>
          <w:sz w:val="22"/>
          <w:szCs w:val="22"/>
          <w:lang w:eastAsia="ar-SA"/>
        </w:rPr>
        <w:t>dnia</w:t>
      </w:r>
      <w:r w:rsidRPr="00DB3A43">
        <w:rPr>
          <w:rFonts w:ascii="Arial" w:hAnsi="Arial" w:cs="Arial"/>
          <w:sz w:val="22"/>
          <w:szCs w:val="22"/>
          <w:lang w:eastAsia="ar-SA"/>
        </w:rPr>
        <w:t xml:space="preserve"> </w:t>
      </w:r>
      <w:r w:rsidR="00DB3A43" w:rsidRPr="00343934">
        <w:rPr>
          <w:rFonts w:ascii="Arial" w:hAnsi="Arial" w:cs="Arial"/>
          <w:sz w:val="22"/>
          <w:szCs w:val="22"/>
          <w:lang w:eastAsia="ar-SA"/>
        </w:rPr>
        <w:t>zgłoszenia usterki</w:t>
      </w:r>
      <w:r w:rsidRPr="00343934">
        <w:rPr>
          <w:rFonts w:ascii="Arial" w:hAnsi="Arial" w:cs="Arial"/>
          <w:sz w:val="22"/>
          <w:szCs w:val="22"/>
          <w:lang w:eastAsia="ar-SA"/>
        </w:rPr>
        <w:t xml:space="preserve"> – do …..</w:t>
      </w:r>
      <w:r w:rsidR="00DB3A43" w:rsidRPr="00343934">
        <w:rPr>
          <w:rFonts w:ascii="Arial" w:hAnsi="Arial" w:cs="Arial"/>
          <w:sz w:val="22"/>
          <w:szCs w:val="22"/>
          <w:lang w:eastAsia="ar-SA"/>
        </w:rPr>
        <w:t xml:space="preserve"> dni roboczych</w:t>
      </w:r>
      <w:r w:rsidR="00343934" w:rsidRPr="00343934">
        <w:rPr>
          <w:rFonts w:ascii="Arial" w:hAnsi="Arial" w:cs="Arial"/>
          <w:sz w:val="22"/>
          <w:szCs w:val="22"/>
          <w:lang w:eastAsia="ar-SA"/>
        </w:rPr>
        <w:t>.</w:t>
      </w:r>
      <w:r w:rsidR="00343934" w:rsidRPr="00343934">
        <w:rPr>
          <w:rFonts w:ascii="Arial" w:hAnsi="Arial" w:cs="Arial"/>
          <w:sz w:val="22"/>
          <w:szCs w:val="22"/>
        </w:rPr>
        <w:t xml:space="preserve"> </w:t>
      </w:r>
      <w:r w:rsidR="00343934" w:rsidRPr="00417F91">
        <w:rPr>
          <w:rFonts w:ascii="Arial" w:hAnsi="Arial" w:cs="Arial"/>
          <w:sz w:val="22"/>
          <w:szCs w:val="22"/>
        </w:rPr>
        <w:t>Dniami roboczymi są dni pracy Zamawiającego</w:t>
      </w:r>
      <w:r w:rsidR="00ED2F46" w:rsidRPr="00417F91">
        <w:rPr>
          <w:rFonts w:ascii="Arial" w:hAnsi="Arial" w:cs="Arial"/>
          <w:sz w:val="22"/>
          <w:szCs w:val="22"/>
        </w:rPr>
        <w:t xml:space="preserve"> tj. dni od pn. do pt</w:t>
      </w:r>
      <w:r w:rsidR="00BE7695">
        <w:rPr>
          <w:rFonts w:ascii="Arial" w:hAnsi="Arial" w:cs="Arial"/>
          <w:sz w:val="22"/>
          <w:szCs w:val="22"/>
        </w:rPr>
        <w:t>.</w:t>
      </w:r>
      <w:r w:rsidR="00ED2F46" w:rsidRPr="00417F91">
        <w:rPr>
          <w:rFonts w:ascii="Arial" w:hAnsi="Arial" w:cs="Arial"/>
          <w:sz w:val="22"/>
          <w:szCs w:val="22"/>
        </w:rPr>
        <w:t xml:space="preserve"> w godz. 8.00-15.00 za wyjątkiem dni ustawowo wolnych od pracy</w:t>
      </w:r>
      <w:r w:rsidR="00343934" w:rsidRPr="00417F91">
        <w:rPr>
          <w:rFonts w:ascii="Arial" w:hAnsi="Arial" w:cs="Arial"/>
          <w:sz w:val="22"/>
          <w:szCs w:val="22"/>
        </w:rPr>
        <w:t>.</w:t>
      </w:r>
      <w:r w:rsidR="00DB3A43" w:rsidRPr="00417F91">
        <w:rPr>
          <w:rFonts w:ascii="Arial" w:hAnsi="Arial" w:cs="Arial"/>
          <w:sz w:val="22"/>
          <w:szCs w:val="22"/>
          <w:lang w:eastAsia="ar-SA"/>
        </w:rPr>
        <w:t xml:space="preserve"> </w:t>
      </w:r>
      <w:r w:rsidRPr="00417F91">
        <w:rPr>
          <w:rFonts w:ascii="Arial" w:hAnsi="Arial" w:cs="Arial"/>
          <w:sz w:val="22"/>
          <w:szCs w:val="22"/>
          <w:lang w:eastAsia="ar-SA"/>
        </w:rPr>
        <w:t>(</w:t>
      </w:r>
      <w:r w:rsidRPr="00DB3A43">
        <w:rPr>
          <w:rFonts w:ascii="Arial" w:hAnsi="Arial" w:cs="Arial"/>
          <w:sz w:val="22"/>
          <w:szCs w:val="22"/>
          <w:lang w:eastAsia="ar-SA"/>
        </w:rPr>
        <w:t xml:space="preserve">zgodnie z </w:t>
      </w:r>
      <w:r w:rsidR="00DB3A43" w:rsidRPr="00DB3A43">
        <w:rPr>
          <w:rFonts w:ascii="Arial" w:hAnsi="Arial" w:cs="Arial"/>
          <w:sz w:val="22"/>
          <w:szCs w:val="22"/>
          <w:lang w:eastAsia="ar-SA"/>
        </w:rPr>
        <w:t>ofertą Wykonawcy</w:t>
      </w:r>
      <w:r w:rsidRPr="00DB3A43">
        <w:rPr>
          <w:rFonts w:ascii="Arial" w:hAnsi="Arial" w:cs="Arial"/>
          <w:sz w:val="22"/>
          <w:szCs w:val="22"/>
          <w:lang w:eastAsia="ar-SA"/>
        </w:rPr>
        <w:t>).</w:t>
      </w:r>
    </w:p>
    <w:p w14:paraId="42A36E60" w14:textId="77777777" w:rsidR="005C6660" w:rsidRPr="00DB3A43" w:rsidRDefault="005C6660" w:rsidP="00F70FA9">
      <w:pPr>
        <w:numPr>
          <w:ilvl w:val="0"/>
          <w:numId w:val="4"/>
        </w:numPr>
        <w:tabs>
          <w:tab w:val="left" w:pos="851"/>
        </w:tabs>
        <w:suppressAutoHyphens/>
        <w:ind w:left="426" w:right="-1" w:hanging="426"/>
        <w:jc w:val="both"/>
        <w:rPr>
          <w:rFonts w:ascii="Arial" w:hAnsi="Arial" w:cs="Arial"/>
          <w:sz w:val="22"/>
          <w:szCs w:val="22"/>
          <w:lang w:eastAsia="ar-SA"/>
        </w:rPr>
      </w:pPr>
      <w:r w:rsidRPr="00DB3A43">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5E8F89EC" w:rsidR="005C6660" w:rsidRPr="00417F91" w:rsidRDefault="005C6660" w:rsidP="00F70FA9">
      <w:pPr>
        <w:numPr>
          <w:ilvl w:val="0"/>
          <w:numId w:val="4"/>
        </w:numPr>
        <w:tabs>
          <w:tab w:val="left" w:pos="851"/>
        </w:tabs>
        <w:suppressAutoHyphens/>
        <w:ind w:left="426" w:right="-1" w:hanging="426"/>
        <w:jc w:val="both"/>
        <w:rPr>
          <w:rFonts w:ascii="Arial" w:hAnsi="Arial" w:cs="Arial"/>
          <w:sz w:val="22"/>
          <w:szCs w:val="22"/>
          <w:lang w:eastAsia="ar-SA"/>
        </w:rPr>
      </w:pPr>
      <w:r w:rsidRPr="00DB3A43">
        <w:rPr>
          <w:rFonts w:ascii="Arial" w:hAnsi="Arial" w:cs="Arial"/>
          <w:sz w:val="22"/>
          <w:szCs w:val="22"/>
          <w:lang w:eastAsia="ar-SA"/>
        </w:rPr>
        <w:t xml:space="preserve">Postanowienia zawarte w karcie gwarancyjnej niezgodne z niniejszą umową </w:t>
      </w:r>
      <w:r w:rsidR="00D04D00">
        <w:rPr>
          <w:rFonts w:ascii="Arial" w:hAnsi="Arial" w:cs="Arial"/>
          <w:sz w:val="22"/>
          <w:szCs w:val="22"/>
          <w:lang w:eastAsia="ar-SA"/>
        </w:rPr>
        <w:t xml:space="preserve">lub </w:t>
      </w:r>
      <w:r w:rsidR="002246AC">
        <w:rPr>
          <w:rFonts w:ascii="Arial" w:hAnsi="Arial" w:cs="Arial"/>
          <w:sz w:val="22"/>
          <w:szCs w:val="22"/>
          <w:lang w:eastAsia="ar-SA"/>
        </w:rPr>
        <w:t xml:space="preserve">ograniczające uprawnienia Zamawiającego wynikające z </w:t>
      </w:r>
      <w:r w:rsidR="00D04D00">
        <w:rPr>
          <w:rFonts w:ascii="Arial" w:hAnsi="Arial" w:cs="Arial"/>
          <w:sz w:val="22"/>
          <w:szCs w:val="22"/>
          <w:lang w:eastAsia="ar-SA"/>
        </w:rPr>
        <w:t>przepis</w:t>
      </w:r>
      <w:r w:rsidR="002246AC">
        <w:rPr>
          <w:rFonts w:ascii="Arial" w:hAnsi="Arial" w:cs="Arial"/>
          <w:sz w:val="22"/>
          <w:szCs w:val="22"/>
          <w:lang w:eastAsia="ar-SA"/>
        </w:rPr>
        <w:t>ów</w:t>
      </w:r>
      <w:r w:rsidR="00D04D00">
        <w:rPr>
          <w:rFonts w:ascii="Arial" w:hAnsi="Arial" w:cs="Arial"/>
          <w:sz w:val="22"/>
          <w:szCs w:val="22"/>
          <w:lang w:eastAsia="ar-SA"/>
        </w:rPr>
        <w:t xml:space="preserve"> Kodeksu cywilnego o gwarancji przy sprzedaży</w:t>
      </w:r>
      <w:r w:rsidR="00D04D00" w:rsidRPr="00DB3A43">
        <w:rPr>
          <w:rFonts w:ascii="Arial" w:hAnsi="Arial" w:cs="Arial"/>
          <w:sz w:val="22"/>
          <w:szCs w:val="22"/>
          <w:lang w:eastAsia="ar-SA"/>
        </w:rPr>
        <w:t xml:space="preserve"> </w:t>
      </w:r>
      <w:r w:rsidRPr="00DB3A43">
        <w:rPr>
          <w:rFonts w:ascii="Arial" w:hAnsi="Arial" w:cs="Arial"/>
          <w:sz w:val="22"/>
          <w:szCs w:val="22"/>
          <w:lang w:eastAsia="ar-SA"/>
        </w:rPr>
        <w:t>są nieważne.</w:t>
      </w:r>
      <w:r w:rsidR="00ED2F46">
        <w:rPr>
          <w:rFonts w:ascii="Arial" w:hAnsi="Arial" w:cs="Arial"/>
          <w:sz w:val="22"/>
          <w:szCs w:val="22"/>
          <w:lang w:eastAsia="ar-SA"/>
        </w:rPr>
        <w:t xml:space="preserve"> </w:t>
      </w:r>
      <w:r w:rsidR="00C630CA" w:rsidRPr="00417F91">
        <w:rPr>
          <w:rFonts w:ascii="Arial" w:hAnsi="Arial" w:cs="Arial"/>
          <w:sz w:val="22"/>
          <w:szCs w:val="22"/>
          <w:lang w:eastAsia="ar-SA"/>
        </w:rPr>
        <w:t>Wówczas obowiązują</w:t>
      </w:r>
      <w:r w:rsidR="00ED2F46" w:rsidRPr="00417F91">
        <w:rPr>
          <w:rFonts w:ascii="Arial" w:hAnsi="Arial" w:cs="Arial"/>
          <w:sz w:val="22"/>
          <w:szCs w:val="22"/>
          <w:lang w:eastAsia="ar-SA"/>
        </w:rPr>
        <w:t xml:space="preserve"> odpowiednie postanowienia niniejszej umowy</w:t>
      </w:r>
      <w:r w:rsidR="00D04D00">
        <w:rPr>
          <w:rFonts w:ascii="Arial" w:hAnsi="Arial" w:cs="Arial"/>
          <w:sz w:val="22"/>
          <w:szCs w:val="22"/>
          <w:lang w:eastAsia="ar-SA"/>
        </w:rPr>
        <w:t xml:space="preserve"> lub Kodeksu cywilnego.</w:t>
      </w:r>
    </w:p>
    <w:p w14:paraId="0E004B30" w14:textId="3183B54A" w:rsidR="005C6660" w:rsidRDefault="005C6660" w:rsidP="00F70FA9">
      <w:pPr>
        <w:numPr>
          <w:ilvl w:val="0"/>
          <w:numId w:val="4"/>
        </w:numPr>
        <w:tabs>
          <w:tab w:val="left" w:pos="851"/>
        </w:tabs>
        <w:suppressAutoHyphens/>
        <w:ind w:left="426" w:right="-1" w:hanging="426"/>
        <w:jc w:val="both"/>
        <w:rPr>
          <w:rFonts w:ascii="Arial" w:hAnsi="Arial" w:cs="Arial"/>
          <w:sz w:val="22"/>
          <w:szCs w:val="22"/>
          <w:lang w:eastAsia="ar-SA"/>
        </w:rPr>
      </w:pPr>
      <w:r w:rsidRPr="00DB3A43">
        <w:rPr>
          <w:rFonts w:ascii="Arial" w:hAnsi="Arial" w:cs="Arial"/>
          <w:sz w:val="22"/>
          <w:szCs w:val="22"/>
          <w:lang w:eastAsia="ar-SA"/>
        </w:rPr>
        <w:t>Zamawiający może wykonywać uprawnienia z tytułu gwarancji niezależnie od uprawnień przysługujących z tytułu rękojmi.</w:t>
      </w:r>
    </w:p>
    <w:p w14:paraId="075DB3D3" w14:textId="713B9450" w:rsidR="00017572" w:rsidRPr="00343934" w:rsidRDefault="00343934" w:rsidP="00343934">
      <w:pPr>
        <w:tabs>
          <w:tab w:val="left" w:pos="284"/>
        </w:tabs>
        <w:ind w:left="426" w:hanging="426"/>
        <w:jc w:val="both"/>
        <w:rPr>
          <w:rFonts w:ascii="Arial" w:hAnsi="Arial" w:cs="Arial"/>
          <w:sz w:val="22"/>
          <w:szCs w:val="22"/>
        </w:rPr>
      </w:pPr>
      <w:r>
        <w:rPr>
          <w:rFonts w:ascii="Arial" w:hAnsi="Arial" w:cs="Arial"/>
          <w:sz w:val="22"/>
          <w:szCs w:val="22"/>
          <w:lang w:eastAsia="ar-SA"/>
        </w:rPr>
        <w:t xml:space="preserve">8.  </w:t>
      </w:r>
      <w:r w:rsidR="00017572" w:rsidRPr="00343934">
        <w:rPr>
          <w:rFonts w:ascii="Arial" w:hAnsi="Arial" w:cs="Arial"/>
          <w:sz w:val="22"/>
          <w:szCs w:val="22"/>
        </w:rPr>
        <w:t xml:space="preserve">Po 3 naprawach gwarancyjnych </w:t>
      </w:r>
      <w:r w:rsidR="002246AC">
        <w:rPr>
          <w:rFonts w:ascii="Arial" w:hAnsi="Arial" w:cs="Arial"/>
          <w:sz w:val="22"/>
          <w:szCs w:val="22"/>
        </w:rPr>
        <w:t>elementów przedmiotu umowy</w:t>
      </w:r>
      <w:r w:rsidR="00017572" w:rsidRPr="00343934">
        <w:rPr>
          <w:rFonts w:ascii="Arial" w:hAnsi="Arial" w:cs="Arial"/>
          <w:sz w:val="22"/>
          <w:szCs w:val="22"/>
        </w:rPr>
        <w:t>, Zamawiającemu przysługuje</w:t>
      </w:r>
      <w:r w:rsidR="00D04D00">
        <w:rPr>
          <w:rFonts w:ascii="Arial" w:hAnsi="Arial" w:cs="Arial"/>
          <w:sz w:val="22"/>
          <w:szCs w:val="22"/>
        </w:rPr>
        <w:t xml:space="preserve"> prawo żądania</w:t>
      </w:r>
      <w:r w:rsidR="00017572" w:rsidRPr="00343934">
        <w:rPr>
          <w:rFonts w:ascii="Arial" w:hAnsi="Arial" w:cs="Arial"/>
          <w:sz w:val="22"/>
          <w:szCs w:val="22"/>
        </w:rPr>
        <w:t xml:space="preserve"> wymian</w:t>
      </w:r>
      <w:r w:rsidR="00D04D00">
        <w:rPr>
          <w:rFonts w:ascii="Arial" w:hAnsi="Arial" w:cs="Arial"/>
          <w:sz w:val="22"/>
          <w:szCs w:val="22"/>
        </w:rPr>
        <w:t>y</w:t>
      </w:r>
      <w:r w:rsidR="00017572" w:rsidRPr="00343934">
        <w:rPr>
          <w:rFonts w:ascii="Arial" w:hAnsi="Arial" w:cs="Arial"/>
          <w:sz w:val="22"/>
          <w:szCs w:val="22"/>
        </w:rPr>
        <w:t xml:space="preserve"> na now</w:t>
      </w:r>
      <w:r w:rsidR="002246AC">
        <w:rPr>
          <w:rFonts w:ascii="Arial" w:hAnsi="Arial" w:cs="Arial"/>
          <w:sz w:val="22"/>
          <w:szCs w:val="22"/>
        </w:rPr>
        <w:t>y</w:t>
      </w:r>
      <w:r w:rsidR="00017572" w:rsidRPr="00343934">
        <w:rPr>
          <w:rFonts w:ascii="Arial" w:hAnsi="Arial" w:cs="Arial"/>
          <w:sz w:val="22"/>
          <w:szCs w:val="22"/>
        </w:rPr>
        <w:t>, woln</w:t>
      </w:r>
      <w:r w:rsidR="002246AC">
        <w:rPr>
          <w:rFonts w:ascii="Arial" w:hAnsi="Arial" w:cs="Arial"/>
          <w:sz w:val="22"/>
          <w:szCs w:val="22"/>
        </w:rPr>
        <w:t>y</w:t>
      </w:r>
      <w:r w:rsidR="00017572" w:rsidRPr="00343934">
        <w:rPr>
          <w:rFonts w:ascii="Arial" w:hAnsi="Arial" w:cs="Arial"/>
          <w:sz w:val="22"/>
          <w:szCs w:val="22"/>
        </w:rPr>
        <w:t xml:space="preserve"> od wad, w terminie wyznaczonym przez Zamawiającego</w:t>
      </w:r>
      <w:r w:rsidRPr="00343934">
        <w:rPr>
          <w:rFonts w:ascii="Arial" w:hAnsi="Arial" w:cs="Arial"/>
          <w:sz w:val="22"/>
          <w:szCs w:val="22"/>
        </w:rPr>
        <w:t xml:space="preserve">, nie krótszym </w:t>
      </w:r>
      <w:r>
        <w:rPr>
          <w:rFonts w:ascii="Arial" w:hAnsi="Arial" w:cs="Arial"/>
          <w:sz w:val="22"/>
          <w:szCs w:val="22"/>
        </w:rPr>
        <w:t xml:space="preserve">jednak </w:t>
      </w:r>
      <w:r w:rsidRPr="00343934">
        <w:rPr>
          <w:rFonts w:ascii="Arial" w:hAnsi="Arial" w:cs="Arial"/>
          <w:sz w:val="22"/>
          <w:szCs w:val="22"/>
        </w:rPr>
        <w:t>niż 14 dni</w:t>
      </w:r>
      <w:r w:rsidR="00017572" w:rsidRPr="00343934">
        <w:rPr>
          <w:rFonts w:ascii="Arial" w:hAnsi="Arial" w:cs="Arial"/>
          <w:sz w:val="22"/>
          <w:szCs w:val="22"/>
        </w:rPr>
        <w:t xml:space="preserve">. </w:t>
      </w:r>
    </w:p>
    <w:p w14:paraId="4B3643C4" w14:textId="7BD2A578" w:rsidR="00DB3A43" w:rsidRDefault="00DB3A43" w:rsidP="00DB3A43">
      <w:pPr>
        <w:tabs>
          <w:tab w:val="left" w:pos="851"/>
        </w:tabs>
        <w:suppressAutoHyphens/>
        <w:ind w:right="-1"/>
        <w:jc w:val="both"/>
        <w:rPr>
          <w:rFonts w:ascii="Arial" w:hAnsi="Arial" w:cs="Arial"/>
          <w:color w:val="FF0000"/>
          <w:sz w:val="22"/>
          <w:szCs w:val="22"/>
          <w:lang w:eastAsia="ar-SA"/>
        </w:rPr>
      </w:pPr>
    </w:p>
    <w:p w14:paraId="0F6E5E99" w14:textId="15B5B02F" w:rsidR="005C6660" w:rsidRPr="00DB3A43" w:rsidRDefault="005C6660" w:rsidP="005C6660">
      <w:pPr>
        <w:tabs>
          <w:tab w:val="left" w:pos="851"/>
        </w:tabs>
        <w:ind w:left="567" w:right="-1" w:hanging="567"/>
        <w:jc w:val="both"/>
        <w:rPr>
          <w:rFonts w:ascii="Arial" w:hAnsi="Arial" w:cs="Arial"/>
          <w:bCs/>
          <w:sz w:val="22"/>
          <w:szCs w:val="22"/>
        </w:rPr>
      </w:pPr>
      <w:r w:rsidRPr="00DB3A43">
        <w:rPr>
          <w:rFonts w:ascii="Arial" w:hAnsi="Arial" w:cs="Arial"/>
          <w:bCs/>
          <w:sz w:val="22"/>
          <w:szCs w:val="22"/>
        </w:rPr>
        <w:sym w:font="Arial" w:char="00A7"/>
      </w:r>
      <w:r w:rsidR="00066914">
        <w:rPr>
          <w:rFonts w:ascii="Arial" w:hAnsi="Arial" w:cs="Arial"/>
          <w:bCs/>
          <w:sz w:val="22"/>
          <w:szCs w:val="22"/>
        </w:rPr>
        <w:t xml:space="preserve"> 7</w:t>
      </w:r>
      <w:r w:rsidRPr="00DB3A43">
        <w:rPr>
          <w:rFonts w:ascii="Arial" w:hAnsi="Arial" w:cs="Arial"/>
          <w:bCs/>
          <w:sz w:val="22"/>
          <w:szCs w:val="22"/>
        </w:rPr>
        <w:t>. WARUNKI PŁATNOŚCI</w:t>
      </w:r>
    </w:p>
    <w:p w14:paraId="182FC9C2" w14:textId="77777777" w:rsidR="005C6660" w:rsidRPr="00E46E56" w:rsidRDefault="005C6660" w:rsidP="005C6660">
      <w:pPr>
        <w:tabs>
          <w:tab w:val="left" w:pos="851"/>
        </w:tabs>
        <w:ind w:left="567" w:right="-1" w:hanging="567"/>
        <w:jc w:val="both"/>
        <w:rPr>
          <w:rFonts w:ascii="Arial" w:hAnsi="Arial" w:cs="Arial"/>
          <w:b/>
          <w:bCs/>
          <w:color w:val="FF0000"/>
          <w:sz w:val="22"/>
          <w:szCs w:val="22"/>
        </w:rPr>
      </w:pPr>
    </w:p>
    <w:p w14:paraId="7C5BD776" w14:textId="600DA1E8" w:rsidR="005C6660" w:rsidRPr="00AD31D4" w:rsidRDefault="00AD31D4" w:rsidP="00F70FA9">
      <w:pPr>
        <w:numPr>
          <w:ilvl w:val="0"/>
          <w:numId w:val="1"/>
        </w:numPr>
        <w:suppressAutoHyphens/>
        <w:ind w:left="426" w:hanging="426"/>
        <w:jc w:val="both"/>
        <w:rPr>
          <w:rFonts w:ascii="Arial" w:hAnsi="Arial" w:cs="Arial"/>
          <w:sz w:val="22"/>
          <w:szCs w:val="22"/>
        </w:rPr>
      </w:pPr>
      <w:r w:rsidRPr="00AD31D4">
        <w:rPr>
          <w:rFonts w:ascii="Arial" w:hAnsi="Arial" w:cs="Arial"/>
          <w:sz w:val="22"/>
          <w:szCs w:val="22"/>
          <w:lang w:eastAsia="ar-SA"/>
        </w:rPr>
        <w:t xml:space="preserve">Płatność </w:t>
      </w:r>
      <w:r w:rsidR="004A53D8" w:rsidRPr="00AD31D4">
        <w:rPr>
          <w:rFonts w:ascii="Arial" w:hAnsi="Arial" w:cs="Arial"/>
          <w:sz w:val="22"/>
          <w:szCs w:val="22"/>
          <w:lang w:eastAsia="ar-SA"/>
        </w:rPr>
        <w:t xml:space="preserve">po prawidłowym zrealizowaniu </w:t>
      </w:r>
      <w:r w:rsidRPr="00AD31D4">
        <w:rPr>
          <w:rFonts w:ascii="Arial" w:hAnsi="Arial" w:cs="Arial"/>
          <w:sz w:val="22"/>
          <w:szCs w:val="22"/>
          <w:lang w:eastAsia="ar-SA"/>
        </w:rPr>
        <w:t>poszczególnych etapów</w:t>
      </w:r>
      <w:r w:rsidR="004A53D8" w:rsidRPr="00AD31D4">
        <w:rPr>
          <w:rFonts w:ascii="Arial" w:hAnsi="Arial" w:cs="Arial"/>
          <w:sz w:val="22"/>
          <w:szCs w:val="22"/>
          <w:lang w:eastAsia="ar-SA"/>
        </w:rPr>
        <w:t xml:space="preserve"> przedmiotu umowy</w:t>
      </w:r>
      <w:r w:rsidR="00535119">
        <w:rPr>
          <w:rFonts w:ascii="Arial" w:hAnsi="Arial" w:cs="Arial"/>
          <w:sz w:val="22"/>
          <w:szCs w:val="22"/>
          <w:lang w:eastAsia="ar-SA"/>
        </w:rPr>
        <w:t xml:space="preserve"> określonych w harmonogramie, o którym mowa w § 1 ust. 2 umowy</w:t>
      </w:r>
      <w:r w:rsidR="00BE7695">
        <w:rPr>
          <w:rFonts w:ascii="Arial" w:hAnsi="Arial" w:cs="Arial"/>
          <w:sz w:val="22"/>
          <w:szCs w:val="22"/>
          <w:lang w:eastAsia="ar-SA"/>
        </w:rPr>
        <w:t xml:space="preserve">, </w:t>
      </w:r>
      <w:r w:rsidR="005C6660" w:rsidRPr="00AD31D4">
        <w:rPr>
          <w:rFonts w:ascii="Arial" w:hAnsi="Arial" w:cs="Arial"/>
          <w:sz w:val="22"/>
          <w:szCs w:val="22"/>
          <w:lang w:eastAsia="ar-SA"/>
        </w:rPr>
        <w:t xml:space="preserve">na podstawie prawidłowo wystawionej </w:t>
      </w:r>
      <w:r w:rsidR="004A53D8" w:rsidRPr="00AD31D4">
        <w:rPr>
          <w:rFonts w:ascii="Arial" w:hAnsi="Arial" w:cs="Arial"/>
          <w:sz w:val="22"/>
          <w:szCs w:val="22"/>
          <w:lang w:eastAsia="ar-SA"/>
        </w:rPr>
        <w:t xml:space="preserve">przez Wykonawcę </w:t>
      </w:r>
      <w:r w:rsidR="005C6660" w:rsidRPr="00AD31D4">
        <w:rPr>
          <w:rFonts w:ascii="Arial" w:hAnsi="Arial" w:cs="Arial"/>
          <w:sz w:val="22"/>
          <w:szCs w:val="22"/>
          <w:lang w:eastAsia="ar-SA"/>
        </w:rPr>
        <w:t>faktury, przelewem na właściwy rachunek Wykonawcy wskazany w treści faktury, w terminie</w:t>
      </w:r>
      <w:r w:rsidR="00ED2F46" w:rsidRPr="00AD31D4">
        <w:rPr>
          <w:rFonts w:ascii="Arial" w:hAnsi="Arial" w:cs="Arial"/>
          <w:sz w:val="22"/>
          <w:szCs w:val="22"/>
          <w:lang w:eastAsia="ar-SA"/>
        </w:rPr>
        <w:t xml:space="preserve"> 21</w:t>
      </w:r>
      <w:r w:rsidR="005C6660" w:rsidRPr="00AD31D4">
        <w:rPr>
          <w:rFonts w:ascii="Arial" w:hAnsi="Arial" w:cs="Arial"/>
          <w:sz w:val="22"/>
          <w:szCs w:val="22"/>
          <w:lang w:eastAsia="ar-SA"/>
        </w:rPr>
        <w:t xml:space="preserve"> dni od daty dostarczenia </w:t>
      </w:r>
      <w:r w:rsidR="002E5E2C">
        <w:rPr>
          <w:rFonts w:ascii="Arial" w:hAnsi="Arial" w:cs="Arial"/>
          <w:sz w:val="22"/>
          <w:szCs w:val="22"/>
          <w:lang w:eastAsia="ar-SA"/>
        </w:rPr>
        <w:t xml:space="preserve">danego </w:t>
      </w:r>
      <w:r w:rsidR="005C6660" w:rsidRPr="00AD31D4">
        <w:rPr>
          <w:rFonts w:ascii="Arial" w:hAnsi="Arial" w:cs="Arial"/>
          <w:sz w:val="22"/>
          <w:szCs w:val="22"/>
          <w:lang w:eastAsia="ar-SA"/>
        </w:rPr>
        <w:t>protokołu odbioru</w:t>
      </w:r>
      <w:r w:rsidR="00041E3E">
        <w:rPr>
          <w:rFonts w:ascii="Arial" w:hAnsi="Arial" w:cs="Arial"/>
          <w:sz w:val="22"/>
          <w:szCs w:val="22"/>
          <w:lang w:eastAsia="ar-SA"/>
        </w:rPr>
        <w:t xml:space="preserve"> </w:t>
      </w:r>
      <w:r w:rsidR="00D45B66" w:rsidRPr="00AD31D4">
        <w:rPr>
          <w:rFonts w:ascii="Arial" w:hAnsi="Arial" w:cs="Arial"/>
          <w:sz w:val="22"/>
          <w:szCs w:val="22"/>
          <w:lang w:eastAsia="ar-SA"/>
        </w:rPr>
        <w:t>do Zamawiającego (Użytkownika)</w:t>
      </w:r>
      <w:r w:rsidR="004A53D8" w:rsidRPr="00AD31D4">
        <w:rPr>
          <w:rFonts w:ascii="Arial" w:hAnsi="Arial" w:cs="Arial"/>
          <w:sz w:val="22"/>
          <w:szCs w:val="22"/>
          <w:lang w:eastAsia="ar-SA"/>
        </w:rPr>
        <w:t xml:space="preserve"> podpisanego przez Zamawiającego bez zastrzeżeń</w:t>
      </w:r>
      <w:r w:rsidR="00D45B66" w:rsidRPr="00AD31D4">
        <w:rPr>
          <w:rFonts w:ascii="Arial" w:hAnsi="Arial" w:cs="Arial"/>
          <w:sz w:val="22"/>
          <w:szCs w:val="22"/>
          <w:lang w:eastAsia="ar-SA"/>
        </w:rPr>
        <w:t xml:space="preserve"> </w:t>
      </w:r>
      <w:r w:rsidR="005C6660" w:rsidRPr="00AD31D4">
        <w:rPr>
          <w:rFonts w:ascii="Arial" w:hAnsi="Arial" w:cs="Arial"/>
          <w:sz w:val="22"/>
          <w:szCs w:val="22"/>
          <w:lang w:eastAsia="ar-SA"/>
        </w:rPr>
        <w:t xml:space="preserve">i otrzymania przez Zamawiającego oryginału </w:t>
      </w:r>
      <w:r w:rsidR="004A53D8" w:rsidRPr="00AD31D4">
        <w:rPr>
          <w:rFonts w:ascii="Arial" w:hAnsi="Arial" w:cs="Arial"/>
          <w:sz w:val="22"/>
          <w:szCs w:val="22"/>
          <w:lang w:eastAsia="ar-SA"/>
        </w:rPr>
        <w:t xml:space="preserve">prawidłowo </w:t>
      </w:r>
      <w:r w:rsidR="005C6660" w:rsidRPr="00AD31D4">
        <w:rPr>
          <w:rFonts w:ascii="Arial" w:hAnsi="Arial" w:cs="Arial"/>
          <w:sz w:val="22"/>
          <w:szCs w:val="22"/>
          <w:lang w:eastAsia="ar-SA"/>
        </w:rPr>
        <w:t xml:space="preserve">wystawionej faktury VAT (jeśli oryginał prawidłowo wystawionej faktury zostanie przekazany do </w:t>
      </w:r>
      <w:r w:rsidR="00D45B66" w:rsidRPr="00AD31D4">
        <w:rPr>
          <w:rFonts w:ascii="Arial" w:hAnsi="Arial" w:cs="Arial"/>
          <w:sz w:val="22"/>
          <w:szCs w:val="22"/>
          <w:lang w:eastAsia="ar-SA"/>
        </w:rPr>
        <w:t xml:space="preserve">Zamawiającego </w:t>
      </w:r>
      <w:r w:rsidR="005C6660" w:rsidRPr="00AD31D4">
        <w:rPr>
          <w:rFonts w:ascii="Arial" w:hAnsi="Arial" w:cs="Arial"/>
          <w:sz w:val="22"/>
          <w:szCs w:val="22"/>
          <w:lang w:eastAsia="ar-SA"/>
        </w:rPr>
        <w:t xml:space="preserve">później niż prawidłowy protokół odbioru termin płatności biegnie od tej późniejszej daty). </w:t>
      </w:r>
    </w:p>
    <w:p w14:paraId="6A65CEB6" w14:textId="77777777" w:rsidR="005C6660" w:rsidRPr="00D45B66" w:rsidRDefault="005C6660" w:rsidP="00F70FA9">
      <w:pPr>
        <w:numPr>
          <w:ilvl w:val="0"/>
          <w:numId w:val="1"/>
        </w:numPr>
        <w:ind w:left="426" w:hanging="426"/>
        <w:jc w:val="both"/>
        <w:rPr>
          <w:rFonts w:ascii="Arial" w:hAnsi="Arial" w:cs="Arial"/>
          <w:b/>
          <w:bCs/>
          <w:sz w:val="22"/>
          <w:szCs w:val="22"/>
        </w:rPr>
      </w:pPr>
      <w:r w:rsidRPr="00AD31D4">
        <w:rPr>
          <w:rFonts w:ascii="Arial" w:hAnsi="Arial" w:cs="Arial"/>
          <w:sz w:val="22"/>
          <w:szCs w:val="22"/>
        </w:rPr>
        <w:t xml:space="preserve">Zamawiający może </w:t>
      </w:r>
      <w:r w:rsidRPr="00D45B66">
        <w:rPr>
          <w:rFonts w:ascii="Arial" w:hAnsi="Arial" w:cs="Arial"/>
          <w:sz w:val="22"/>
          <w:szCs w:val="22"/>
        </w:rPr>
        <w:t xml:space="preserve">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45B66">
        <w:rPr>
          <w:rFonts w:ascii="Arial" w:hAnsi="Arial" w:cs="Arial"/>
          <w:bCs/>
          <w:sz w:val="22"/>
          <w:szCs w:val="22"/>
        </w:rPr>
        <w:t>W przypadku wskazanym w art. 108a ust. 1a ustawy o VAT, Strony są obowiązane zastosować mechanizm podzielonej płatności.</w:t>
      </w:r>
    </w:p>
    <w:p w14:paraId="5EB81E44" w14:textId="77777777" w:rsidR="005C6660" w:rsidRPr="00D45B66" w:rsidRDefault="005C6660" w:rsidP="00F70FA9">
      <w:pPr>
        <w:numPr>
          <w:ilvl w:val="0"/>
          <w:numId w:val="1"/>
        </w:numPr>
        <w:suppressAutoHyphens/>
        <w:ind w:left="426" w:hanging="426"/>
        <w:jc w:val="both"/>
        <w:rPr>
          <w:rFonts w:ascii="Arial" w:hAnsi="Arial" w:cs="Arial"/>
          <w:sz w:val="22"/>
          <w:szCs w:val="22"/>
        </w:rPr>
      </w:pPr>
      <w:r w:rsidRPr="00D45B66">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D45B66" w:rsidRDefault="005C6660" w:rsidP="00F70FA9">
      <w:pPr>
        <w:numPr>
          <w:ilvl w:val="0"/>
          <w:numId w:val="1"/>
        </w:numPr>
        <w:suppressAutoHyphens/>
        <w:ind w:left="426" w:hanging="426"/>
        <w:jc w:val="both"/>
        <w:rPr>
          <w:rFonts w:ascii="Arial" w:hAnsi="Arial" w:cs="Arial"/>
          <w:sz w:val="22"/>
          <w:szCs w:val="22"/>
        </w:rPr>
      </w:pPr>
      <w:r w:rsidRPr="00D45B66">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78109A6E" w:rsidR="005C6660" w:rsidRPr="00946923" w:rsidRDefault="005C6660" w:rsidP="00F70FA9">
      <w:pPr>
        <w:numPr>
          <w:ilvl w:val="0"/>
          <w:numId w:val="1"/>
        </w:numPr>
        <w:suppressAutoHyphens/>
        <w:ind w:left="426" w:hanging="426"/>
        <w:jc w:val="both"/>
        <w:rPr>
          <w:rFonts w:ascii="Arial" w:hAnsi="Arial" w:cs="Arial"/>
          <w:sz w:val="22"/>
          <w:szCs w:val="22"/>
        </w:rPr>
      </w:pPr>
      <w:r w:rsidRPr="00D45B66">
        <w:rPr>
          <w:rFonts w:ascii="Arial" w:hAnsi="Arial" w:cs="Arial"/>
          <w:sz w:val="22"/>
          <w:szCs w:val="22"/>
          <w:shd w:val="clear" w:color="auto" w:fill="FFFFFF"/>
        </w:rPr>
        <w:t>Zgodnie z przepisami ustawy z dnia 09.11.2018 r. o elektronicznym fakturowaniu w zamówieniach publicznych, koncesjach na roboty budowlane lub usługi oraz partnerstwie publiczno-</w:t>
      </w:r>
      <w:r w:rsidRPr="00417F91">
        <w:rPr>
          <w:rFonts w:ascii="Arial" w:hAnsi="Arial" w:cs="Arial"/>
          <w:sz w:val="22"/>
          <w:szCs w:val="22"/>
          <w:shd w:val="clear" w:color="auto" w:fill="FFFFFF"/>
        </w:rPr>
        <w:t>prywatnym (</w:t>
      </w:r>
      <w:r w:rsidR="004A53D8" w:rsidRPr="00417F91">
        <w:rPr>
          <w:rFonts w:ascii="Arial" w:hAnsi="Arial" w:cs="Arial"/>
          <w:sz w:val="22"/>
          <w:szCs w:val="22"/>
          <w:shd w:val="clear" w:color="auto" w:fill="FFFFFF"/>
        </w:rPr>
        <w:t xml:space="preserve">tj. </w:t>
      </w:r>
      <w:r w:rsidRPr="00417F91">
        <w:rPr>
          <w:rFonts w:ascii="Arial" w:hAnsi="Arial" w:cs="Arial"/>
          <w:sz w:val="22"/>
          <w:szCs w:val="22"/>
          <w:shd w:val="clear" w:color="auto" w:fill="FFFFFF"/>
        </w:rPr>
        <w:t>Dz. U. 20</w:t>
      </w:r>
      <w:r w:rsidR="004A53D8" w:rsidRPr="00417F91">
        <w:rPr>
          <w:rFonts w:ascii="Arial" w:hAnsi="Arial" w:cs="Arial"/>
          <w:sz w:val="22"/>
          <w:szCs w:val="22"/>
          <w:shd w:val="clear" w:color="auto" w:fill="FFFFFF"/>
        </w:rPr>
        <w:t>20</w:t>
      </w:r>
      <w:r w:rsidRPr="00417F91">
        <w:rPr>
          <w:rFonts w:ascii="Arial" w:hAnsi="Arial" w:cs="Arial"/>
          <w:sz w:val="22"/>
          <w:szCs w:val="22"/>
          <w:shd w:val="clear" w:color="auto" w:fill="FFFFFF"/>
        </w:rPr>
        <w:t xml:space="preserve">, poz. </w:t>
      </w:r>
      <w:r w:rsidR="009E436B" w:rsidRPr="00417F91">
        <w:rPr>
          <w:rFonts w:ascii="Arial" w:hAnsi="Arial" w:cs="Arial"/>
          <w:sz w:val="22"/>
          <w:szCs w:val="22"/>
          <w:shd w:val="clear" w:color="auto" w:fill="FFFFFF"/>
        </w:rPr>
        <w:t>1666 z późn. zm.</w:t>
      </w:r>
      <w:r w:rsidRPr="00417F91">
        <w:rPr>
          <w:rFonts w:ascii="Arial" w:hAnsi="Arial" w:cs="Arial"/>
          <w:sz w:val="22"/>
          <w:szCs w:val="22"/>
          <w:shd w:val="clear" w:color="auto" w:fill="FFFFFF"/>
        </w:rPr>
        <w:t xml:space="preserve">) Wykonawca </w:t>
      </w:r>
      <w:r w:rsidRPr="00D45B66">
        <w:rPr>
          <w:rFonts w:ascii="Arial" w:hAnsi="Arial" w:cs="Arial"/>
          <w:sz w:val="22"/>
          <w:szCs w:val="22"/>
          <w:shd w:val="clear" w:color="auto" w:fill="FFFFFF"/>
        </w:rPr>
        <w:t xml:space="preserve">może złożyć ustrukturyzowaną fakturę elektroniczną za pośrednictwem platformy </w:t>
      </w:r>
      <w:hyperlink r:id="rId8" w:history="1">
        <w:r w:rsidRPr="00D45B66">
          <w:rPr>
            <w:rFonts w:ascii="Arial" w:hAnsi="Arial" w:cs="Arial"/>
            <w:sz w:val="22"/>
            <w:szCs w:val="22"/>
            <w:u w:val="single"/>
            <w:shd w:val="clear" w:color="auto" w:fill="FFFFFF"/>
          </w:rPr>
          <w:t>https://efaktura.gov.pl</w:t>
        </w:r>
      </w:hyperlink>
      <w:r w:rsidRPr="00D45B66">
        <w:rPr>
          <w:rFonts w:ascii="Arial" w:hAnsi="Arial" w:cs="Arial"/>
          <w:sz w:val="22"/>
          <w:szCs w:val="22"/>
          <w:shd w:val="clear" w:color="auto" w:fill="FFFFFF"/>
        </w:rPr>
        <w:t xml:space="preserve">. </w:t>
      </w:r>
      <w:r w:rsidRPr="00D45B66">
        <w:rPr>
          <w:rFonts w:ascii="Arial" w:hAnsi="Arial" w:cs="Arial"/>
          <w:sz w:val="22"/>
          <w:szCs w:val="22"/>
        </w:rPr>
        <w:t xml:space="preserve">Podstawą do wystawienia przez Wykonawcę </w:t>
      </w:r>
      <w:r w:rsidRPr="00D45B66">
        <w:rPr>
          <w:rFonts w:ascii="Arial" w:hAnsi="Arial" w:cs="Arial"/>
          <w:sz w:val="22"/>
          <w:szCs w:val="22"/>
          <w:shd w:val="clear" w:color="auto" w:fill="FFFFFF"/>
        </w:rPr>
        <w:t xml:space="preserve">ustrukturyzowanej faktury elektronicznej </w:t>
      </w:r>
      <w:r w:rsidRPr="00D45B66">
        <w:rPr>
          <w:rFonts w:ascii="Arial" w:hAnsi="Arial" w:cs="Arial"/>
          <w:sz w:val="22"/>
          <w:szCs w:val="22"/>
        </w:rPr>
        <w:t xml:space="preserve">będzie protokół odbioru podpisany przez upoważnionego pracownika Zamawiającego, o którym mowa w § </w:t>
      </w:r>
      <w:r w:rsidRPr="00946923">
        <w:rPr>
          <w:rFonts w:ascii="Arial" w:hAnsi="Arial" w:cs="Arial"/>
          <w:sz w:val="22"/>
          <w:szCs w:val="22"/>
        </w:rPr>
        <w:t>3 ust. 3</w:t>
      </w:r>
      <w:r w:rsidR="009E436B" w:rsidRPr="00946923">
        <w:rPr>
          <w:rFonts w:ascii="Arial" w:hAnsi="Arial" w:cs="Arial"/>
          <w:sz w:val="22"/>
          <w:szCs w:val="22"/>
        </w:rPr>
        <w:t>, bez zastrzeżeń</w:t>
      </w:r>
      <w:r w:rsidRPr="00946923">
        <w:rPr>
          <w:rFonts w:ascii="Arial" w:hAnsi="Arial" w:cs="Arial"/>
          <w:sz w:val="22"/>
          <w:szCs w:val="22"/>
        </w:rPr>
        <w:t>.</w:t>
      </w:r>
    </w:p>
    <w:p w14:paraId="23A78E90" w14:textId="77777777" w:rsidR="00284C9C" w:rsidRDefault="005C6660" w:rsidP="00284C9C">
      <w:pPr>
        <w:numPr>
          <w:ilvl w:val="0"/>
          <w:numId w:val="1"/>
        </w:numPr>
        <w:suppressAutoHyphens/>
        <w:ind w:left="426" w:hanging="426"/>
        <w:jc w:val="both"/>
        <w:rPr>
          <w:rFonts w:ascii="Arial" w:hAnsi="Arial" w:cs="Arial"/>
          <w:sz w:val="22"/>
          <w:szCs w:val="22"/>
        </w:rPr>
      </w:pPr>
      <w:r w:rsidRPr="00D45B66">
        <w:rPr>
          <w:rFonts w:ascii="Arial" w:hAnsi="Arial" w:cs="Arial"/>
          <w:sz w:val="22"/>
          <w:szCs w:val="22"/>
        </w:rPr>
        <w:t xml:space="preserve">W związku z realizacją niniejszej umowy Zamawiający oświadcza, iż posiada status dużego przedsiębiorcy w rozumieniu przepisów ustawy z dnia 8.03.2013 r. o </w:t>
      </w:r>
      <w:r w:rsidRPr="00946923">
        <w:rPr>
          <w:rFonts w:ascii="Arial" w:hAnsi="Arial" w:cs="Arial"/>
          <w:sz w:val="22"/>
          <w:szCs w:val="22"/>
        </w:rPr>
        <w:t>przeciwdziałaniu nadmiernym opóźnieniom w transakcjach handlowych (t.j.: Dz.U. 20</w:t>
      </w:r>
      <w:r w:rsidR="004A53D8" w:rsidRPr="00946923">
        <w:rPr>
          <w:rFonts w:ascii="Arial" w:hAnsi="Arial" w:cs="Arial"/>
          <w:sz w:val="22"/>
          <w:szCs w:val="22"/>
        </w:rPr>
        <w:t>21</w:t>
      </w:r>
      <w:r w:rsidRPr="00946923">
        <w:rPr>
          <w:rFonts w:ascii="Arial" w:hAnsi="Arial" w:cs="Arial"/>
          <w:sz w:val="22"/>
          <w:szCs w:val="22"/>
        </w:rPr>
        <w:t xml:space="preserve">, poz. </w:t>
      </w:r>
      <w:r w:rsidR="004A53D8" w:rsidRPr="00946923">
        <w:rPr>
          <w:rFonts w:ascii="Arial" w:hAnsi="Arial" w:cs="Arial"/>
          <w:sz w:val="22"/>
          <w:szCs w:val="22"/>
        </w:rPr>
        <w:t xml:space="preserve">424 </w:t>
      </w:r>
      <w:r w:rsidRPr="00946923">
        <w:rPr>
          <w:rFonts w:ascii="Arial" w:hAnsi="Arial" w:cs="Arial"/>
          <w:sz w:val="22"/>
          <w:szCs w:val="22"/>
        </w:rPr>
        <w:t>z późn. zm</w:t>
      </w:r>
      <w:r w:rsidRPr="00D45B66">
        <w:rPr>
          <w:rFonts w:ascii="Arial" w:hAnsi="Arial" w:cs="Arial"/>
          <w:sz w:val="22"/>
          <w:szCs w:val="22"/>
        </w:rPr>
        <w:t>.).</w:t>
      </w:r>
    </w:p>
    <w:p w14:paraId="7711366C" w14:textId="60411010" w:rsidR="00284C9C" w:rsidRPr="00066914" w:rsidRDefault="00284C9C" w:rsidP="00284C9C">
      <w:pPr>
        <w:numPr>
          <w:ilvl w:val="0"/>
          <w:numId w:val="1"/>
        </w:numPr>
        <w:suppressAutoHyphens/>
        <w:ind w:left="426" w:hanging="426"/>
        <w:jc w:val="both"/>
        <w:rPr>
          <w:rFonts w:ascii="Arial" w:hAnsi="Arial" w:cs="Arial"/>
          <w:sz w:val="22"/>
          <w:szCs w:val="22"/>
        </w:rPr>
      </w:pPr>
      <w:r w:rsidRPr="009C0A25">
        <w:rPr>
          <w:rFonts w:ascii="Arial" w:hAnsi="Arial" w:cs="Arial"/>
          <w:sz w:val="22"/>
          <w:szCs w:val="22"/>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r w:rsidR="00066914" w:rsidRPr="009C0A25">
        <w:rPr>
          <w:rFonts w:ascii="Arial" w:hAnsi="Arial" w:cs="Arial"/>
          <w:sz w:val="22"/>
          <w:szCs w:val="22"/>
        </w:rPr>
        <w:t>, chyba że obowiązujące przepisy stanowią inaczej.</w:t>
      </w:r>
    </w:p>
    <w:p w14:paraId="5ACF2402" w14:textId="3B121DBD" w:rsidR="00284C9C" w:rsidRPr="00066914" w:rsidRDefault="00284C9C" w:rsidP="00284C9C">
      <w:pPr>
        <w:numPr>
          <w:ilvl w:val="0"/>
          <w:numId w:val="1"/>
        </w:numPr>
        <w:suppressAutoHyphens/>
        <w:ind w:left="426" w:hanging="426"/>
        <w:jc w:val="both"/>
        <w:rPr>
          <w:rFonts w:ascii="Arial" w:hAnsi="Arial" w:cs="Arial"/>
          <w:sz w:val="22"/>
          <w:szCs w:val="22"/>
        </w:rPr>
      </w:pPr>
      <w:r w:rsidRPr="009C0A25">
        <w:rPr>
          <w:rFonts w:ascii="Arial" w:hAnsi="Arial" w:cs="Arial"/>
          <w:sz w:val="22"/>
          <w:szCs w:val="22"/>
        </w:rPr>
        <w:t xml:space="preserve">Wykonawca oświadcza, że nie będzie zgłaszał żadnych roszczeń z tytułu niedoszacowania wynagrodzenia za wykonanie prac będących przedmiotem umowy lub innych błędów Wykonawcy. Ponadto Wykonawca oświadcza, że ilości przyjęte do określenia ryczałtowej należności za wykonanie prac są wystarczające do wykonania całości </w:t>
      </w:r>
      <w:r w:rsidR="00066914" w:rsidRPr="009C0A25">
        <w:rPr>
          <w:rFonts w:ascii="Arial" w:hAnsi="Arial" w:cs="Arial"/>
          <w:sz w:val="22"/>
          <w:szCs w:val="22"/>
        </w:rPr>
        <w:t>przedmiotu umowy</w:t>
      </w:r>
      <w:r w:rsidRPr="009C0A25">
        <w:rPr>
          <w:rFonts w:ascii="Arial" w:hAnsi="Arial" w:cs="Arial"/>
          <w:sz w:val="22"/>
          <w:szCs w:val="22"/>
        </w:rPr>
        <w:t xml:space="preserve">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B1934E1" w14:textId="4071E7FB" w:rsidR="00284C9C" w:rsidRPr="00066914" w:rsidRDefault="00284C9C" w:rsidP="006A0C4E">
      <w:pPr>
        <w:numPr>
          <w:ilvl w:val="0"/>
          <w:numId w:val="1"/>
        </w:numPr>
        <w:suppressAutoHyphens/>
        <w:ind w:left="426" w:hanging="426"/>
        <w:jc w:val="both"/>
        <w:rPr>
          <w:rFonts w:ascii="Arial" w:hAnsi="Arial" w:cs="Arial"/>
          <w:sz w:val="22"/>
          <w:szCs w:val="22"/>
        </w:rPr>
      </w:pPr>
      <w:r w:rsidRPr="009C0A25">
        <w:rPr>
          <w:rFonts w:ascii="Arial" w:hAnsi="Arial" w:cs="Arial"/>
          <w:sz w:val="22"/>
          <w:szCs w:val="22"/>
        </w:rPr>
        <w:t xml:space="preserve">W przypadku, gdyby w wyniku ustaleń protokołu odbioru końcowego okazało się, że Wykonawca wykonał przedmiot umowy w mniejszym zakresie, wynagrodzenie Wykonawcy ulegnie zmniejszeniu odpowiednio do zakresu </w:t>
      </w:r>
      <w:r w:rsidR="00066914" w:rsidRPr="009C0A25">
        <w:rPr>
          <w:rFonts w:ascii="Arial" w:hAnsi="Arial" w:cs="Arial"/>
          <w:sz w:val="22"/>
          <w:szCs w:val="22"/>
        </w:rPr>
        <w:t>niewykonanego przedmiotu umowy</w:t>
      </w:r>
      <w:r w:rsidRPr="009C0A25">
        <w:rPr>
          <w:rFonts w:ascii="Arial" w:hAnsi="Arial" w:cs="Arial"/>
          <w:sz w:val="22"/>
          <w:szCs w:val="22"/>
        </w:rPr>
        <w:t xml:space="preserve"> o kwotę ustaloną w oparciu o </w:t>
      </w:r>
      <w:r w:rsidR="00066914" w:rsidRPr="009C0A25">
        <w:rPr>
          <w:rFonts w:ascii="Arial" w:hAnsi="Arial" w:cs="Arial"/>
          <w:sz w:val="22"/>
          <w:szCs w:val="22"/>
        </w:rPr>
        <w:t>ofertę Wykonawcy</w:t>
      </w:r>
      <w:r w:rsidRPr="009C0A25">
        <w:rPr>
          <w:rFonts w:ascii="Arial" w:hAnsi="Arial" w:cs="Arial"/>
          <w:sz w:val="22"/>
          <w:szCs w:val="22"/>
        </w:rPr>
        <w:t>, o ile Zamawiający zdecyduje o dokonaniu odbioru.</w:t>
      </w:r>
    </w:p>
    <w:p w14:paraId="179E4B3D" w14:textId="77777777" w:rsidR="005C6660" w:rsidRPr="00E46E56" w:rsidRDefault="005C6660" w:rsidP="005C6660">
      <w:pPr>
        <w:tabs>
          <w:tab w:val="left" w:pos="851"/>
        </w:tabs>
        <w:ind w:left="567" w:right="-1" w:hanging="567"/>
        <w:jc w:val="both"/>
        <w:rPr>
          <w:rFonts w:ascii="Arial" w:hAnsi="Arial" w:cs="Arial"/>
          <w:b/>
          <w:bCs/>
          <w:color w:val="FF0000"/>
          <w:sz w:val="22"/>
          <w:szCs w:val="22"/>
        </w:rPr>
      </w:pPr>
    </w:p>
    <w:p w14:paraId="2EB9307D" w14:textId="6CDD7068" w:rsidR="005C6660" w:rsidRDefault="005C6660" w:rsidP="005C6660">
      <w:pPr>
        <w:tabs>
          <w:tab w:val="left" w:pos="851"/>
        </w:tabs>
        <w:jc w:val="both"/>
        <w:rPr>
          <w:rFonts w:ascii="Arial" w:hAnsi="Arial" w:cs="Arial"/>
          <w:bCs/>
          <w:sz w:val="22"/>
          <w:szCs w:val="22"/>
        </w:rPr>
      </w:pPr>
      <w:r w:rsidRPr="00D45B66">
        <w:rPr>
          <w:rFonts w:ascii="Arial" w:hAnsi="Arial" w:cs="Arial"/>
          <w:bCs/>
          <w:sz w:val="22"/>
          <w:szCs w:val="22"/>
        </w:rPr>
        <w:sym w:font="Arial" w:char="00A7"/>
      </w:r>
      <w:r w:rsidRPr="00D45B66">
        <w:rPr>
          <w:rFonts w:ascii="Arial" w:hAnsi="Arial" w:cs="Arial"/>
          <w:bCs/>
          <w:sz w:val="22"/>
          <w:szCs w:val="22"/>
        </w:rPr>
        <w:t xml:space="preserve"> </w:t>
      </w:r>
      <w:r w:rsidR="00066914">
        <w:rPr>
          <w:rFonts w:ascii="Arial" w:hAnsi="Arial" w:cs="Arial"/>
          <w:bCs/>
          <w:sz w:val="22"/>
          <w:szCs w:val="22"/>
        </w:rPr>
        <w:t>8</w:t>
      </w:r>
      <w:r w:rsidRPr="00D45B66">
        <w:rPr>
          <w:rFonts w:ascii="Arial" w:hAnsi="Arial" w:cs="Arial"/>
          <w:bCs/>
          <w:sz w:val="22"/>
          <w:szCs w:val="22"/>
        </w:rPr>
        <w:t>. KARY UMOWNE</w:t>
      </w:r>
    </w:p>
    <w:p w14:paraId="067A217A" w14:textId="77777777" w:rsidR="00E87B67" w:rsidRDefault="00E87B67" w:rsidP="005C6660">
      <w:pPr>
        <w:tabs>
          <w:tab w:val="left" w:pos="851"/>
        </w:tabs>
        <w:jc w:val="both"/>
        <w:rPr>
          <w:rFonts w:ascii="Arial" w:hAnsi="Arial" w:cs="Arial"/>
          <w:bCs/>
          <w:sz w:val="22"/>
          <w:szCs w:val="22"/>
        </w:rPr>
      </w:pPr>
    </w:p>
    <w:p w14:paraId="5E29FDFA" w14:textId="364E5CBE" w:rsidR="00F70FA9" w:rsidRPr="00F70FA9" w:rsidRDefault="00F70FA9" w:rsidP="00F70FA9">
      <w:pPr>
        <w:ind w:left="284" w:hanging="284"/>
        <w:jc w:val="both"/>
        <w:rPr>
          <w:rFonts w:ascii="Arial" w:hAnsi="Arial" w:cs="Arial"/>
          <w:sz w:val="22"/>
          <w:szCs w:val="20"/>
        </w:rPr>
      </w:pPr>
      <w:r w:rsidRPr="00B13788">
        <w:rPr>
          <w:rFonts w:ascii="Arial" w:hAnsi="Arial" w:cs="Arial"/>
          <w:sz w:val="20"/>
          <w:szCs w:val="20"/>
        </w:rPr>
        <w:t xml:space="preserve">1. </w:t>
      </w:r>
      <w:r>
        <w:rPr>
          <w:rFonts w:ascii="Arial" w:hAnsi="Arial" w:cs="Arial"/>
          <w:sz w:val="20"/>
          <w:szCs w:val="20"/>
        </w:rPr>
        <w:t xml:space="preserve">    </w:t>
      </w:r>
      <w:r w:rsidRPr="00F70FA9">
        <w:rPr>
          <w:rFonts w:ascii="Arial" w:hAnsi="Arial" w:cs="Arial"/>
          <w:sz w:val="22"/>
          <w:szCs w:val="20"/>
        </w:rPr>
        <w:t>Wykonawca zapłaci Zamawiającemu kar</w:t>
      </w:r>
      <w:r w:rsidR="00284C9C">
        <w:rPr>
          <w:rFonts w:ascii="Arial" w:hAnsi="Arial" w:cs="Arial"/>
          <w:sz w:val="22"/>
          <w:szCs w:val="20"/>
        </w:rPr>
        <w:t>y</w:t>
      </w:r>
      <w:r w:rsidRPr="00F70FA9">
        <w:rPr>
          <w:rFonts w:ascii="Arial" w:hAnsi="Arial" w:cs="Arial"/>
          <w:sz w:val="22"/>
          <w:szCs w:val="20"/>
        </w:rPr>
        <w:t xml:space="preserve"> umown</w:t>
      </w:r>
      <w:r w:rsidR="00284C9C">
        <w:rPr>
          <w:rFonts w:ascii="Arial" w:hAnsi="Arial" w:cs="Arial"/>
          <w:sz w:val="22"/>
          <w:szCs w:val="20"/>
        </w:rPr>
        <w:t>e</w:t>
      </w:r>
      <w:r w:rsidRPr="00F70FA9">
        <w:rPr>
          <w:rFonts w:ascii="Arial" w:hAnsi="Arial" w:cs="Arial"/>
          <w:sz w:val="22"/>
          <w:szCs w:val="20"/>
        </w:rPr>
        <w:t>:</w:t>
      </w:r>
    </w:p>
    <w:p w14:paraId="0C014880" w14:textId="1F648F95" w:rsidR="00F70FA9" w:rsidRDefault="00AB41C3" w:rsidP="00F70FA9">
      <w:pPr>
        <w:ind w:left="851" w:hanging="284"/>
        <w:jc w:val="both"/>
        <w:rPr>
          <w:rFonts w:ascii="Arial" w:hAnsi="Arial" w:cs="Arial"/>
          <w:sz w:val="22"/>
          <w:szCs w:val="20"/>
        </w:rPr>
      </w:pPr>
      <w:r>
        <w:rPr>
          <w:rFonts w:ascii="Arial" w:hAnsi="Arial" w:cs="Arial"/>
          <w:sz w:val="22"/>
          <w:szCs w:val="20"/>
        </w:rPr>
        <w:t>1</w:t>
      </w:r>
      <w:r w:rsidR="00F70FA9" w:rsidRPr="00F70FA9">
        <w:rPr>
          <w:rFonts w:ascii="Arial" w:hAnsi="Arial" w:cs="Arial"/>
          <w:sz w:val="22"/>
          <w:szCs w:val="20"/>
        </w:rPr>
        <w:t xml:space="preserve">) za odstąpienie od umowy w całości lub w części, przez którąkolwiek ze stron, z </w:t>
      </w:r>
      <w:r w:rsidR="00F70FA9" w:rsidRPr="00946923">
        <w:rPr>
          <w:rFonts w:ascii="Arial" w:hAnsi="Arial" w:cs="Arial"/>
          <w:sz w:val="22"/>
          <w:szCs w:val="20"/>
        </w:rPr>
        <w:t>przyczyn </w:t>
      </w:r>
      <w:r w:rsidR="00B508A0" w:rsidRPr="00946923">
        <w:rPr>
          <w:rFonts w:ascii="Arial" w:hAnsi="Arial" w:cs="Arial"/>
          <w:sz w:val="22"/>
          <w:szCs w:val="20"/>
        </w:rPr>
        <w:t>za które odpowiada Wykonawca</w:t>
      </w:r>
      <w:r w:rsidR="00946923" w:rsidRPr="00946923">
        <w:rPr>
          <w:rFonts w:ascii="Arial" w:hAnsi="Arial" w:cs="Arial"/>
          <w:sz w:val="22"/>
          <w:szCs w:val="20"/>
        </w:rPr>
        <w:t xml:space="preserve"> </w:t>
      </w:r>
      <w:r w:rsidR="00F70FA9" w:rsidRPr="00F70FA9">
        <w:rPr>
          <w:rFonts w:ascii="Arial" w:hAnsi="Arial" w:cs="Arial"/>
          <w:sz w:val="22"/>
          <w:szCs w:val="20"/>
        </w:rPr>
        <w:t xml:space="preserve">– w wysokości 10 % całkowitej wartości brutto umowy, określonej w § </w:t>
      </w:r>
      <w:r w:rsidR="00284C9C">
        <w:rPr>
          <w:rFonts w:ascii="Arial" w:hAnsi="Arial" w:cs="Arial"/>
          <w:sz w:val="22"/>
          <w:szCs w:val="20"/>
        </w:rPr>
        <w:t>3</w:t>
      </w:r>
      <w:r w:rsidR="00F70FA9" w:rsidRPr="00F70FA9">
        <w:rPr>
          <w:rFonts w:ascii="Arial" w:hAnsi="Arial" w:cs="Arial"/>
          <w:sz w:val="22"/>
          <w:szCs w:val="20"/>
        </w:rPr>
        <w:t xml:space="preserve"> umowy;</w:t>
      </w:r>
    </w:p>
    <w:p w14:paraId="28470076" w14:textId="060922B1" w:rsidR="00F70FA9" w:rsidRPr="00C630CA" w:rsidRDefault="00AB41C3" w:rsidP="00F70FA9">
      <w:pPr>
        <w:ind w:left="851" w:hanging="284"/>
        <w:jc w:val="both"/>
        <w:rPr>
          <w:rFonts w:ascii="Arial" w:hAnsi="Arial" w:cs="Arial"/>
          <w:strike/>
          <w:color w:val="FF0000"/>
          <w:sz w:val="22"/>
          <w:szCs w:val="20"/>
        </w:rPr>
      </w:pPr>
      <w:r>
        <w:rPr>
          <w:rFonts w:ascii="Arial" w:hAnsi="Arial" w:cs="Arial"/>
          <w:sz w:val="22"/>
          <w:szCs w:val="20"/>
        </w:rPr>
        <w:t>2</w:t>
      </w:r>
      <w:r w:rsidR="00F70FA9" w:rsidRPr="00F70FA9">
        <w:rPr>
          <w:rFonts w:ascii="Arial" w:hAnsi="Arial" w:cs="Arial"/>
          <w:sz w:val="22"/>
          <w:szCs w:val="20"/>
        </w:rPr>
        <w:t xml:space="preserve">) </w:t>
      </w:r>
      <w:r w:rsidR="00946923">
        <w:rPr>
          <w:rFonts w:ascii="Arial" w:hAnsi="Arial" w:cs="Arial"/>
          <w:sz w:val="22"/>
          <w:szCs w:val="20"/>
        </w:rPr>
        <w:t xml:space="preserve"> </w:t>
      </w:r>
      <w:r w:rsidR="00F70FA9" w:rsidRPr="00F70FA9">
        <w:rPr>
          <w:rFonts w:ascii="Arial" w:hAnsi="Arial" w:cs="Arial"/>
          <w:sz w:val="22"/>
          <w:szCs w:val="20"/>
        </w:rPr>
        <w:t xml:space="preserve">za </w:t>
      </w:r>
      <w:r w:rsidR="00B508A0" w:rsidRPr="00946923">
        <w:rPr>
          <w:rFonts w:ascii="Arial" w:hAnsi="Arial" w:cs="Arial"/>
          <w:sz w:val="22"/>
          <w:szCs w:val="20"/>
        </w:rPr>
        <w:t xml:space="preserve">zwłokę w prawidłowym </w:t>
      </w:r>
      <w:r w:rsidR="00F70FA9" w:rsidRPr="00946923">
        <w:rPr>
          <w:rFonts w:ascii="Arial" w:hAnsi="Arial" w:cs="Arial"/>
          <w:sz w:val="22"/>
          <w:szCs w:val="20"/>
        </w:rPr>
        <w:t xml:space="preserve"> wykonaniu </w:t>
      </w:r>
      <w:r w:rsidR="00F70FA9" w:rsidRPr="00F70FA9">
        <w:rPr>
          <w:rFonts w:ascii="Arial" w:hAnsi="Arial" w:cs="Arial"/>
          <w:sz w:val="22"/>
          <w:szCs w:val="20"/>
        </w:rPr>
        <w:t xml:space="preserve">przedmiotu umowy </w:t>
      </w:r>
      <w:r w:rsidR="002700C3">
        <w:rPr>
          <w:rFonts w:ascii="Arial" w:hAnsi="Arial" w:cs="Arial"/>
          <w:sz w:val="22"/>
          <w:szCs w:val="20"/>
        </w:rPr>
        <w:t xml:space="preserve">lub poszczególnych jego etapów określonych w harmonogramie, o którym mowa w § 1 ust. 2 umowy </w:t>
      </w:r>
      <w:r w:rsidR="00F70FA9" w:rsidRPr="00F70FA9">
        <w:rPr>
          <w:rFonts w:ascii="Arial" w:hAnsi="Arial" w:cs="Arial"/>
          <w:sz w:val="22"/>
          <w:szCs w:val="20"/>
        </w:rPr>
        <w:t xml:space="preserve">- w wysokości </w:t>
      </w:r>
      <w:r w:rsidR="0097114C">
        <w:rPr>
          <w:rFonts w:ascii="Arial" w:hAnsi="Arial" w:cs="Arial"/>
          <w:sz w:val="22"/>
          <w:szCs w:val="20"/>
        </w:rPr>
        <w:t xml:space="preserve"> 0,2</w:t>
      </w:r>
      <w:r w:rsidR="002700C3">
        <w:rPr>
          <w:rFonts w:ascii="Arial" w:hAnsi="Arial" w:cs="Arial"/>
          <w:sz w:val="22"/>
          <w:szCs w:val="20"/>
        </w:rPr>
        <w:t xml:space="preserve"> </w:t>
      </w:r>
      <w:r w:rsidR="00F70FA9" w:rsidRPr="00F70FA9">
        <w:rPr>
          <w:rFonts w:ascii="Arial" w:hAnsi="Arial" w:cs="Arial"/>
          <w:sz w:val="22"/>
          <w:szCs w:val="20"/>
        </w:rPr>
        <w:t>% całkowitej wartości brutto umowy, określonej w §</w:t>
      </w:r>
      <w:r w:rsidR="00F70FA9">
        <w:rPr>
          <w:rFonts w:ascii="Arial" w:hAnsi="Arial" w:cs="Arial"/>
          <w:sz w:val="22"/>
          <w:szCs w:val="20"/>
        </w:rPr>
        <w:t xml:space="preserve"> </w:t>
      </w:r>
      <w:r w:rsidR="00066914">
        <w:rPr>
          <w:rFonts w:ascii="Arial" w:hAnsi="Arial" w:cs="Arial"/>
          <w:sz w:val="22"/>
          <w:szCs w:val="20"/>
        </w:rPr>
        <w:t>3</w:t>
      </w:r>
      <w:r w:rsidR="002700C3">
        <w:rPr>
          <w:rFonts w:ascii="Arial" w:hAnsi="Arial" w:cs="Arial"/>
          <w:sz w:val="22"/>
          <w:szCs w:val="20"/>
        </w:rPr>
        <w:t xml:space="preserve"> umowy</w:t>
      </w:r>
      <w:r w:rsidR="00F70FA9" w:rsidRPr="00F70FA9">
        <w:rPr>
          <w:rFonts w:ascii="Arial" w:hAnsi="Arial" w:cs="Arial"/>
          <w:sz w:val="22"/>
          <w:szCs w:val="20"/>
        </w:rPr>
        <w:t xml:space="preserve">, za każdy dzień </w:t>
      </w:r>
      <w:r w:rsidR="00B508A0" w:rsidRPr="00946923">
        <w:rPr>
          <w:rFonts w:ascii="Arial" w:hAnsi="Arial" w:cs="Arial"/>
          <w:sz w:val="22"/>
          <w:szCs w:val="20"/>
        </w:rPr>
        <w:t xml:space="preserve">zwłoki </w:t>
      </w:r>
      <w:r w:rsidR="00F70FA9" w:rsidRPr="00F70FA9">
        <w:rPr>
          <w:rFonts w:ascii="Arial" w:hAnsi="Arial" w:cs="Arial"/>
          <w:sz w:val="22"/>
          <w:szCs w:val="20"/>
        </w:rPr>
        <w:t xml:space="preserve">w </w:t>
      </w:r>
      <w:r w:rsidR="00F70FA9" w:rsidRPr="00946923">
        <w:rPr>
          <w:rFonts w:ascii="Arial" w:hAnsi="Arial" w:cs="Arial"/>
          <w:sz w:val="22"/>
          <w:szCs w:val="20"/>
        </w:rPr>
        <w:t xml:space="preserve">jego </w:t>
      </w:r>
      <w:r w:rsidR="00647A33" w:rsidRPr="00946923">
        <w:rPr>
          <w:rFonts w:ascii="Arial" w:hAnsi="Arial" w:cs="Arial"/>
          <w:sz w:val="22"/>
          <w:szCs w:val="20"/>
        </w:rPr>
        <w:t xml:space="preserve">prawidłowej </w:t>
      </w:r>
      <w:r w:rsidR="00F70FA9" w:rsidRPr="00946923">
        <w:rPr>
          <w:rFonts w:ascii="Arial" w:hAnsi="Arial" w:cs="Arial"/>
          <w:sz w:val="22"/>
          <w:szCs w:val="20"/>
        </w:rPr>
        <w:t xml:space="preserve">realizacji licząc od </w:t>
      </w:r>
      <w:r w:rsidR="00647A33" w:rsidRPr="00946923">
        <w:rPr>
          <w:rFonts w:ascii="Arial" w:hAnsi="Arial" w:cs="Arial"/>
          <w:sz w:val="22"/>
          <w:szCs w:val="20"/>
        </w:rPr>
        <w:t xml:space="preserve">upływu </w:t>
      </w:r>
      <w:r w:rsidR="00F70FA9" w:rsidRPr="00F70FA9">
        <w:rPr>
          <w:rFonts w:ascii="Arial" w:hAnsi="Arial" w:cs="Arial"/>
          <w:sz w:val="22"/>
          <w:szCs w:val="20"/>
        </w:rPr>
        <w:t xml:space="preserve">terminu wskazanego w § </w:t>
      </w:r>
      <w:r w:rsidR="00066914">
        <w:rPr>
          <w:rFonts w:ascii="Arial" w:hAnsi="Arial" w:cs="Arial"/>
          <w:sz w:val="22"/>
          <w:szCs w:val="20"/>
        </w:rPr>
        <w:t>4</w:t>
      </w:r>
      <w:r w:rsidR="00F70FA9" w:rsidRPr="00F70FA9">
        <w:rPr>
          <w:rFonts w:ascii="Arial" w:hAnsi="Arial" w:cs="Arial"/>
          <w:sz w:val="22"/>
          <w:szCs w:val="20"/>
        </w:rPr>
        <w:t xml:space="preserve"> ust. 1 umowy</w:t>
      </w:r>
      <w:r w:rsidR="002700C3">
        <w:rPr>
          <w:rFonts w:ascii="Arial" w:hAnsi="Arial" w:cs="Arial"/>
          <w:sz w:val="22"/>
          <w:szCs w:val="20"/>
        </w:rPr>
        <w:t xml:space="preserve"> lub terminów wykonania etapów określonych w harmonogramie, o którym mowa w § 1 ust. 2 umowy</w:t>
      </w:r>
      <w:r w:rsidR="00F70FA9" w:rsidRPr="00F70FA9">
        <w:rPr>
          <w:rFonts w:ascii="Arial" w:hAnsi="Arial" w:cs="Arial"/>
          <w:sz w:val="22"/>
          <w:szCs w:val="20"/>
        </w:rPr>
        <w:t>,</w:t>
      </w:r>
      <w:r w:rsidR="00F70FA9" w:rsidRPr="00F70FA9">
        <w:rPr>
          <w:rFonts w:ascii="Arial" w:hAnsi="Arial" w:cs="Arial"/>
          <w:bCs/>
          <w:sz w:val="22"/>
          <w:szCs w:val="20"/>
        </w:rPr>
        <w:t xml:space="preserve"> </w:t>
      </w:r>
    </w:p>
    <w:p w14:paraId="46E97DEB" w14:textId="42C06A45" w:rsidR="00F70FA9" w:rsidRPr="00CA40EE" w:rsidRDefault="00AB41C3" w:rsidP="00F70FA9">
      <w:pPr>
        <w:ind w:left="851" w:hanging="284"/>
        <w:jc w:val="both"/>
        <w:rPr>
          <w:rFonts w:ascii="Arial" w:hAnsi="Arial" w:cs="Arial"/>
          <w:sz w:val="22"/>
          <w:szCs w:val="20"/>
        </w:rPr>
      </w:pPr>
      <w:r>
        <w:rPr>
          <w:rFonts w:ascii="Arial" w:hAnsi="Arial" w:cs="Arial"/>
          <w:sz w:val="22"/>
          <w:szCs w:val="20"/>
        </w:rPr>
        <w:t>3)</w:t>
      </w:r>
      <w:r w:rsidR="00EF54E6">
        <w:rPr>
          <w:rFonts w:ascii="Arial" w:hAnsi="Arial" w:cs="Arial"/>
          <w:sz w:val="22"/>
          <w:szCs w:val="20"/>
        </w:rPr>
        <w:t xml:space="preserve"> </w:t>
      </w:r>
      <w:r w:rsidR="00F70FA9" w:rsidRPr="00F70FA9">
        <w:rPr>
          <w:rFonts w:ascii="Arial" w:hAnsi="Arial" w:cs="Arial"/>
          <w:sz w:val="22"/>
          <w:szCs w:val="20"/>
        </w:rPr>
        <w:t xml:space="preserve"> za </w:t>
      </w:r>
      <w:r w:rsidR="00647A33" w:rsidRPr="00EF54E6">
        <w:rPr>
          <w:rFonts w:ascii="Arial" w:hAnsi="Arial" w:cs="Arial"/>
          <w:sz w:val="22"/>
          <w:szCs w:val="20"/>
        </w:rPr>
        <w:t xml:space="preserve">zwłokę </w:t>
      </w:r>
      <w:r w:rsidR="00F70FA9" w:rsidRPr="00EF54E6">
        <w:rPr>
          <w:rFonts w:ascii="Arial" w:hAnsi="Arial" w:cs="Arial"/>
          <w:sz w:val="22"/>
          <w:szCs w:val="20"/>
        </w:rPr>
        <w:t xml:space="preserve">w wykonaniu </w:t>
      </w:r>
      <w:r w:rsidR="00F70FA9" w:rsidRPr="00F70FA9">
        <w:rPr>
          <w:rFonts w:ascii="Arial" w:hAnsi="Arial" w:cs="Arial"/>
          <w:sz w:val="22"/>
          <w:szCs w:val="20"/>
        </w:rPr>
        <w:t>obowiązków gwarancyjnych -  w wysokości 0,2% całkowitej wartości brutto umowy określonej w §</w:t>
      </w:r>
      <w:r w:rsidR="00F70FA9">
        <w:rPr>
          <w:rFonts w:ascii="Arial" w:hAnsi="Arial" w:cs="Arial"/>
          <w:sz w:val="22"/>
          <w:szCs w:val="20"/>
        </w:rPr>
        <w:t xml:space="preserve"> </w:t>
      </w:r>
      <w:r w:rsidR="00066914">
        <w:rPr>
          <w:rFonts w:ascii="Arial" w:hAnsi="Arial" w:cs="Arial"/>
          <w:sz w:val="22"/>
          <w:szCs w:val="20"/>
        </w:rPr>
        <w:t>3</w:t>
      </w:r>
      <w:r w:rsidR="00847966">
        <w:rPr>
          <w:rFonts w:ascii="Arial" w:hAnsi="Arial" w:cs="Arial"/>
          <w:sz w:val="22"/>
          <w:szCs w:val="20"/>
        </w:rPr>
        <w:t xml:space="preserve"> umowy</w:t>
      </w:r>
      <w:r w:rsidR="00F70FA9" w:rsidRPr="00F70FA9">
        <w:rPr>
          <w:rFonts w:ascii="Arial" w:hAnsi="Arial" w:cs="Arial"/>
          <w:sz w:val="22"/>
          <w:szCs w:val="20"/>
        </w:rPr>
        <w:t xml:space="preserve">, za każdy dzień </w:t>
      </w:r>
      <w:r w:rsidR="00647A33" w:rsidRPr="00D97425">
        <w:rPr>
          <w:rFonts w:ascii="Arial" w:hAnsi="Arial" w:cs="Arial"/>
          <w:sz w:val="22"/>
          <w:szCs w:val="20"/>
        </w:rPr>
        <w:t>zwłok</w:t>
      </w:r>
      <w:r w:rsidR="00D97425" w:rsidRPr="00D97425">
        <w:rPr>
          <w:rFonts w:ascii="Arial" w:hAnsi="Arial" w:cs="Arial"/>
          <w:sz w:val="22"/>
          <w:szCs w:val="20"/>
        </w:rPr>
        <w:t>i</w:t>
      </w:r>
      <w:r w:rsidR="00647A33">
        <w:rPr>
          <w:rFonts w:ascii="Arial" w:hAnsi="Arial" w:cs="Arial"/>
          <w:color w:val="FF0000"/>
          <w:sz w:val="22"/>
          <w:szCs w:val="20"/>
        </w:rPr>
        <w:t xml:space="preserve"> </w:t>
      </w:r>
      <w:r w:rsidR="00F70FA9" w:rsidRPr="00F70FA9">
        <w:rPr>
          <w:rFonts w:ascii="Arial" w:hAnsi="Arial" w:cs="Arial"/>
          <w:sz w:val="22"/>
          <w:szCs w:val="20"/>
        </w:rPr>
        <w:t xml:space="preserve">licząc od </w:t>
      </w:r>
      <w:r w:rsidR="00F70FA9" w:rsidRPr="005B58F8">
        <w:rPr>
          <w:rFonts w:ascii="Arial" w:hAnsi="Arial" w:cs="Arial"/>
          <w:sz w:val="22"/>
          <w:szCs w:val="20"/>
        </w:rPr>
        <w:t xml:space="preserve">terminu wskazanego zgodnie z § </w:t>
      </w:r>
      <w:r w:rsidR="00066914" w:rsidRPr="005B58F8">
        <w:rPr>
          <w:rFonts w:ascii="Arial" w:hAnsi="Arial" w:cs="Arial"/>
          <w:sz w:val="22"/>
          <w:szCs w:val="20"/>
        </w:rPr>
        <w:t>6</w:t>
      </w:r>
      <w:r w:rsidR="00F70FA9" w:rsidRPr="005B58F8">
        <w:rPr>
          <w:rFonts w:ascii="Arial" w:hAnsi="Arial" w:cs="Arial"/>
          <w:sz w:val="22"/>
          <w:szCs w:val="20"/>
        </w:rPr>
        <w:t xml:space="preserve"> ust. </w:t>
      </w:r>
      <w:r w:rsidR="00F70FA9" w:rsidRPr="00CA40EE">
        <w:rPr>
          <w:rFonts w:ascii="Arial" w:hAnsi="Arial" w:cs="Arial"/>
          <w:sz w:val="22"/>
          <w:szCs w:val="20"/>
        </w:rPr>
        <w:t>4</w:t>
      </w:r>
      <w:r w:rsidR="00000D4D" w:rsidRPr="00CA40EE">
        <w:rPr>
          <w:rFonts w:ascii="Arial" w:hAnsi="Arial" w:cs="Arial"/>
          <w:sz w:val="22"/>
          <w:szCs w:val="20"/>
        </w:rPr>
        <w:t xml:space="preserve"> umowy</w:t>
      </w:r>
      <w:r w:rsidR="00667A00" w:rsidRPr="00CA40EE">
        <w:rPr>
          <w:rFonts w:ascii="Arial" w:hAnsi="Arial" w:cs="Arial"/>
          <w:sz w:val="22"/>
          <w:szCs w:val="20"/>
        </w:rPr>
        <w:t>.</w:t>
      </w:r>
    </w:p>
    <w:p w14:paraId="6239AA04" w14:textId="278498E0" w:rsidR="00AB41C3" w:rsidRPr="00056FB7" w:rsidRDefault="00AB41C3" w:rsidP="00AB41C3">
      <w:pPr>
        <w:ind w:left="851" w:hanging="284"/>
        <w:jc w:val="both"/>
        <w:rPr>
          <w:rFonts w:ascii="Arial" w:hAnsi="Arial" w:cs="Arial"/>
          <w:sz w:val="22"/>
          <w:szCs w:val="20"/>
        </w:rPr>
      </w:pPr>
      <w:r w:rsidRPr="00056FB7">
        <w:rPr>
          <w:rFonts w:ascii="Arial" w:hAnsi="Arial" w:cs="Arial"/>
          <w:sz w:val="22"/>
          <w:szCs w:val="20"/>
        </w:rPr>
        <w:t>4) w wysokości 500,00 zł za każdy dzień zwłoki w przypadku nieterminowego przedłożenia</w:t>
      </w:r>
      <w:r w:rsidR="00C17B55">
        <w:rPr>
          <w:rFonts w:ascii="Arial" w:hAnsi="Arial" w:cs="Arial"/>
          <w:sz w:val="22"/>
          <w:szCs w:val="20"/>
        </w:rPr>
        <w:t xml:space="preserve"> przez Wykonawcę</w:t>
      </w:r>
      <w:r w:rsidRPr="00056FB7">
        <w:rPr>
          <w:rFonts w:ascii="Arial" w:hAnsi="Arial" w:cs="Arial"/>
          <w:sz w:val="22"/>
          <w:szCs w:val="20"/>
        </w:rPr>
        <w:t xml:space="preserve"> </w:t>
      </w:r>
      <w:r w:rsidR="00000D4D" w:rsidRPr="00056FB7">
        <w:rPr>
          <w:rFonts w:ascii="Arial" w:hAnsi="Arial" w:cs="Arial"/>
          <w:sz w:val="22"/>
          <w:szCs w:val="20"/>
        </w:rPr>
        <w:t xml:space="preserve">projektu </w:t>
      </w:r>
      <w:r w:rsidRPr="00056FB7">
        <w:rPr>
          <w:rFonts w:ascii="Arial" w:hAnsi="Arial" w:cs="Arial"/>
          <w:sz w:val="22"/>
          <w:szCs w:val="20"/>
        </w:rPr>
        <w:t>harmonogramu</w:t>
      </w:r>
      <w:r w:rsidR="00B17243" w:rsidRPr="00056FB7">
        <w:rPr>
          <w:rFonts w:ascii="Arial" w:hAnsi="Arial" w:cs="Arial"/>
          <w:sz w:val="22"/>
          <w:szCs w:val="20"/>
        </w:rPr>
        <w:t xml:space="preserve">, o którym mowa w § </w:t>
      </w:r>
      <w:r w:rsidR="00000D4D" w:rsidRPr="00056FB7">
        <w:rPr>
          <w:rFonts w:ascii="Arial" w:hAnsi="Arial" w:cs="Arial"/>
          <w:sz w:val="22"/>
          <w:szCs w:val="20"/>
        </w:rPr>
        <w:t>1</w:t>
      </w:r>
      <w:r w:rsidR="00B17243" w:rsidRPr="00056FB7">
        <w:rPr>
          <w:rFonts w:ascii="Arial" w:hAnsi="Arial" w:cs="Arial"/>
          <w:sz w:val="22"/>
          <w:szCs w:val="20"/>
        </w:rPr>
        <w:t xml:space="preserve"> ust. </w:t>
      </w:r>
      <w:r w:rsidR="00000D4D" w:rsidRPr="00056FB7">
        <w:rPr>
          <w:rFonts w:ascii="Arial" w:hAnsi="Arial" w:cs="Arial"/>
          <w:sz w:val="22"/>
          <w:szCs w:val="20"/>
        </w:rPr>
        <w:t>2</w:t>
      </w:r>
      <w:r w:rsidR="00B17243" w:rsidRPr="00056FB7">
        <w:rPr>
          <w:rFonts w:ascii="Arial" w:hAnsi="Arial" w:cs="Arial"/>
          <w:sz w:val="22"/>
          <w:szCs w:val="20"/>
        </w:rPr>
        <w:t xml:space="preserve"> umowy</w:t>
      </w:r>
      <w:r w:rsidRPr="00056FB7">
        <w:rPr>
          <w:rFonts w:ascii="Arial" w:hAnsi="Arial" w:cs="Arial"/>
          <w:sz w:val="22"/>
          <w:szCs w:val="20"/>
        </w:rPr>
        <w:t xml:space="preserve">, </w:t>
      </w:r>
    </w:p>
    <w:p w14:paraId="593C4819" w14:textId="24E9822C" w:rsidR="00AB41C3" w:rsidRPr="00056FB7" w:rsidRDefault="00AB41C3" w:rsidP="00AB41C3">
      <w:pPr>
        <w:ind w:left="851" w:hanging="284"/>
        <w:jc w:val="both"/>
        <w:rPr>
          <w:rFonts w:ascii="Arial" w:hAnsi="Arial" w:cs="Arial"/>
          <w:bCs/>
          <w:sz w:val="22"/>
          <w:szCs w:val="20"/>
        </w:rPr>
      </w:pPr>
      <w:r w:rsidRPr="00056FB7">
        <w:rPr>
          <w:rFonts w:ascii="Arial" w:hAnsi="Arial" w:cs="Arial"/>
          <w:bCs/>
          <w:sz w:val="22"/>
          <w:szCs w:val="20"/>
        </w:rPr>
        <w:t xml:space="preserve">5) w wysokości 0,2 % całkowitej wartości brutto umowy </w:t>
      </w:r>
      <w:r w:rsidR="00B17243" w:rsidRPr="005B58F8">
        <w:rPr>
          <w:rFonts w:ascii="Arial" w:hAnsi="Arial" w:cs="Arial"/>
          <w:sz w:val="22"/>
          <w:szCs w:val="20"/>
        </w:rPr>
        <w:t>określonej w § 3 umowy</w:t>
      </w:r>
      <w:r w:rsidR="00B17243" w:rsidRPr="00056FB7" w:rsidDel="00B17243">
        <w:rPr>
          <w:rFonts w:ascii="Arial" w:hAnsi="Arial" w:cs="Arial"/>
          <w:bCs/>
          <w:sz w:val="22"/>
          <w:szCs w:val="20"/>
        </w:rPr>
        <w:t xml:space="preserve"> </w:t>
      </w:r>
      <w:r w:rsidR="00B17243" w:rsidRPr="00056FB7">
        <w:rPr>
          <w:rFonts w:ascii="Arial" w:hAnsi="Arial" w:cs="Arial"/>
          <w:bCs/>
          <w:sz w:val="22"/>
          <w:szCs w:val="20"/>
        </w:rPr>
        <w:t xml:space="preserve">za </w:t>
      </w:r>
      <w:r w:rsidRPr="00056FB7">
        <w:rPr>
          <w:rFonts w:ascii="Arial" w:hAnsi="Arial" w:cs="Arial"/>
          <w:bCs/>
          <w:sz w:val="22"/>
          <w:szCs w:val="20"/>
        </w:rPr>
        <w:t>każdy dzień zwłoki w usunięciu wad stwierdzonych przy odbiorze częściowym lub końcowym, licząc od upływu terminu określonego przez Zamawiającego,</w:t>
      </w:r>
    </w:p>
    <w:p w14:paraId="4AA080F6" w14:textId="0ADC1A27" w:rsidR="00AB41C3" w:rsidRPr="00056FB7" w:rsidRDefault="00AB41C3" w:rsidP="00AB41C3">
      <w:pPr>
        <w:ind w:left="851" w:hanging="284"/>
        <w:jc w:val="both"/>
        <w:rPr>
          <w:rFonts w:ascii="Arial" w:hAnsi="Arial" w:cs="Arial"/>
          <w:sz w:val="22"/>
          <w:szCs w:val="20"/>
        </w:rPr>
      </w:pPr>
      <w:r w:rsidRPr="00056FB7">
        <w:rPr>
          <w:rFonts w:ascii="Arial" w:hAnsi="Arial" w:cs="Arial"/>
          <w:bCs/>
          <w:sz w:val="22"/>
          <w:szCs w:val="20"/>
        </w:rPr>
        <w:t>6)</w:t>
      </w:r>
      <w:r w:rsidRPr="00056FB7">
        <w:rPr>
          <w:rFonts w:ascii="Arial" w:hAnsi="Arial" w:cs="Arial"/>
          <w:sz w:val="22"/>
          <w:szCs w:val="20"/>
        </w:rPr>
        <w:t xml:space="preserve"> za niezgłoszenie podwykonawcy lub dalszego podwykonawcy w wysokości 5000,00 zł za każdego niezgłoszonego podwykonawcę lub dalszego podwykonawcę, </w:t>
      </w:r>
    </w:p>
    <w:p w14:paraId="5907DFEC" w14:textId="62BEBB2A" w:rsidR="00AB41C3" w:rsidRPr="00056FB7" w:rsidRDefault="00000D4D" w:rsidP="00AB41C3">
      <w:pPr>
        <w:ind w:left="851" w:hanging="284"/>
        <w:jc w:val="both"/>
        <w:rPr>
          <w:rFonts w:ascii="Arial" w:hAnsi="Arial" w:cs="Arial"/>
          <w:sz w:val="22"/>
          <w:szCs w:val="20"/>
        </w:rPr>
      </w:pPr>
      <w:r w:rsidRPr="00056FB7">
        <w:rPr>
          <w:rFonts w:ascii="Arial" w:hAnsi="Arial" w:cs="Arial"/>
          <w:sz w:val="22"/>
          <w:szCs w:val="20"/>
        </w:rPr>
        <w:t>7</w:t>
      </w:r>
      <w:r w:rsidR="00AB41C3" w:rsidRPr="00056FB7">
        <w:rPr>
          <w:rFonts w:ascii="Arial" w:hAnsi="Arial" w:cs="Arial"/>
          <w:sz w:val="22"/>
          <w:szCs w:val="20"/>
        </w:rPr>
        <w:t xml:space="preserve">) w wysokości 0,2 % </w:t>
      </w:r>
      <w:r w:rsidR="001D0622" w:rsidRPr="00056FB7">
        <w:rPr>
          <w:rFonts w:ascii="Arial" w:hAnsi="Arial" w:cs="Arial"/>
          <w:sz w:val="22"/>
          <w:szCs w:val="20"/>
        </w:rPr>
        <w:t xml:space="preserve">całkowitej wartości brutto umowy </w:t>
      </w:r>
      <w:r w:rsidR="00AB41C3" w:rsidRPr="00056FB7">
        <w:rPr>
          <w:rFonts w:ascii="Arial" w:hAnsi="Arial" w:cs="Arial"/>
          <w:sz w:val="22"/>
          <w:szCs w:val="20"/>
        </w:rPr>
        <w:t>wskazane</w:t>
      </w:r>
      <w:r w:rsidR="001D0622" w:rsidRPr="00056FB7">
        <w:rPr>
          <w:rFonts w:ascii="Arial" w:hAnsi="Arial" w:cs="Arial"/>
          <w:sz w:val="22"/>
          <w:szCs w:val="20"/>
        </w:rPr>
        <w:t>j</w:t>
      </w:r>
      <w:r w:rsidR="00AB41C3" w:rsidRPr="00056FB7">
        <w:rPr>
          <w:rFonts w:ascii="Arial" w:hAnsi="Arial" w:cs="Arial"/>
          <w:sz w:val="22"/>
          <w:szCs w:val="20"/>
        </w:rPr>
        <w:t xml:space="preserve"> w § </w:t>
      </w:r>
      <w:r w:rsidR="001D0622" w:rsidRPr="00056FB7">
        <w:rPr>
          <w:rFonts w:ascii="Arial" w:hAnsi="Arial" w:cs="Arial"/>
          <w:sz w:val="22"/>
          <w:szCs w:val="20"/>
        </w:rPr>
        <w:t>3</w:t>
      </w:r>
      <w:r w:rsidR="00AB41C3" w:rsidRPr="00056FB7">
        <w:rPr>
          <w:rFonts w:ascii="Arial" w:hAnsi="Arial" w:cs="Arial"/>
          <w:sz w:val="22"/>
          <w:szCs w:val="20"/>
        </w:rPr>
        <w:t xml:space="preserve"> umowy za każdy dzień zwłoki w przedłożeniu dokumentów, o których mowa w § </w:t>
      </w:r>
      <w:r w:rsidR="001D0622" w:rsidRPr="00056FB7">
        <w:rPr>
          <w:rFonts w:ascii="Arial" w:hAnsi="Arial" w:cs="Arial"/>
          <w:sz w:val="22"/>
          <w:szCs w:val="20"/>
        </w:rPr>
        <w:t>2</w:t>
      </w:r>
      <w:r w:rsidR="00AB41C3" w:rsidRPr="00056FB7">
        <w:rPr>
          <w:rFonts w:ascii="Arial" w:hAnsi="Arial" w:cs="Arial"/>
          <w:sz w:val="22"/>
          <w:szCs w:val="20"/>
        </w:rPr>
        <w:t xml:space="preserve"> ust. 2 lub ust.5</w:t>
      </w:r>
      <w:r w:rsidRPr="00056FB7">
        <w:rPr>
          <w:rFonts w:ascii="Arial" w:hAnsi="Arial" w:cs="Arial"/>
          <w:sz w:val="22"/>
          <w:szCs w:val="20"/>
        </w:rPr>
        <w:t xml:space="preserve"> umowy</w:t>
      </w:r>
      <w:r w:rsidR="00AB41C3" w:rsidRPr="00056FB7">
        <w:rPr>
          <w:rFonts w:ascii="Arial" w:hAnsi="Arial" w:cs="Arial"/>
          <w:sz w:val="22"/>
          <w:szCs w:val="20"/>
        </w:rPr>
        <w:t>.</w:t>
      </w:r>
    </w:p>
    <w:p w14:paraId="1E263D80" w14:textId="27E51724" w:rsidR="00AB41C3" w:rsidRPr="00056FB7" w:rsidRDefault="00000D4D" w:rsidP="00AB41C3">
      <w:pPr>
        <w:ind w:left="851" w:hanging="284"/>
        <w:jc w:val="both"/>
        <w:rPr>
          <w:rFonts w:ascii="Arial" w:hAnsi="Arial" w:cs="Arial"/>
          <w:sz w:val="22"/>
          <w:szCs w:val="20"/>
        </w:rPr>
      </w:pPr>
      <w:r>
        <w:rPr>
          <w:rFonts w:ascii="Arial" w:hAnsi="Arial" w:cs="Arial"/>
          <w:sz w:val="22"/>
          <w:szCs w:val="20"/>
        </w:rPr>
        <w:t>8</w:t>
      </w:r>
      <w:r w:rsidR="00AB41C3" w:rsidRPr="00056FB7">
        <w:rPr>
          <w:rFonts w:ascii="Arial" w:hAnsi="Arial" w:cs="Arial"/>
          <w:sz w:val="22"/>
          <w:szCs w:val="20"/>
        </w:rPr>
        <w:t xml:space="preserve">) w wysokości 0,2 % </w:t>
      </w:r>
      <w:r w:rsidR="001D0622" w:rsidRPr="00056FB7">
        <w:rPr>
          <w:rFonts w:ascii="Arial" w:hAnsi="Arial" w:cs="Arial"/>
          <w:sz w:val="22"/>
          <w:szCs w:val="20"/>
        </w:rPr>
        <w:t xml:space="preserve">całkowitej wartości brutto umowy </w:t>
      </w:r>
      <w:r w:rsidR="00AB41C3" w:rsidRPr="00056FB7">
        <w:rPr>
          <w:rFonts w:ascii="Arial" w:hAnsi="Arial" w:cs="Arial"/>
          <w:sz w:val="22"/>
          <w:szCs w:val="20"/>
        </w:rPr>
        <w:t xml:space="preserve">wskazanego w § </w:t>
      </w:r>
      <w:r w:rsidR="001D0622" w:rsidRPr="00056FB7">
        <w:rPr>
          <w:rFonts w:ascii="Arial" w:hAnsi="Arial" w:cs="Arial"/>
          <w:sz w:val="22"/>
          <w:szCs w:val="20"/>
        </w:rPr>
        <w:t>3</w:t>
      </w:r>
      <w:r w:rsidR="00AB41C3" w:rsidRPr="00056FB7">
        <w:rPr>
          <w:rFonts w:ascii="Arial" w:hAnsi="Arial" w:cs="Arial"/>
          <w:sz w:val="22"/>
          <w:szCs w:val="20"/>
        </w:rPr>
        <w:t xml:space="preserve"> umowy za każdy dzień zwłoki w przedłożeniu dokumentów, o których mowa w § </w:t>
      </w:r>
      <w:r w:rsidR="001D0622" w:rsidRPr="00056FB7">
        <w:rPr>
          <w:rFonts w:ascii="Arial" w:hAnsi="Arial" w:cs="Arial"/>
          <w:sz w:val="22"/>
          <w:szCs w:val="20"/>
        </w:rPr>
        <w:t>2</w:t>
      </w:r>
      <w:r w:rsidR="00AB41C3" w:rsidRPr="00056FB7">
        <w:rPr>
          <w:rFonts w:ascii="Arial" w:hAnsi="Arial" w:cs="Arial"/>
          <w:sz w:val="22"/>
          <w:szCs w:val="20"/>
        </w:rPr>
        <w:t xml:space="preserve"> ust. 3</w:t>
      </w:r>
      <w:r w:rsidRPr="00056FB7">
        <w:rPr>
          <w:rFonts w:ascii="Arial" w:hAnsi="Arial" w:cs="Arial"/>
          <w:sz w:val="22"/>
          <w:szCs w:val="20"/>
        </w:rPr>
        <w:t xml:space="preserve"> umowy</w:t>
      </w:r>
      <w:r w:rsidR="00AB41C3" w:rsidRPr="00056FB7">
        <w:rPr>
          <w:rFonts w:ascii="Arial" w:hAnsi="Arial" w:cs="Arial"/>
          <w:sz w:val="22"/>
          <w:szCs w:val="20"/>
        </w:rPr>
        <w:t>.</w:t>
      </w:r>
    </w:p>
    <w:p w14:paraId="7E4B4BB9" w14:textId="5D75D6F1" w:rsidR="00AB41C3" w:rsidRPr="00AB41C3" w:rsidRDefault="00AB41C3" w:rsidP="00F70FA9">
      <w:pPr>
        <w:ind w:left="851" w:hanging="284"/>
        <w:jc w:val="both"/>
        <w:rPr>
          <w:rFonts w:ascii="Arial" w:hAnsi="Arial" w:cs="Arial"/>
          <w:strike/>
          <w:color w:val="0070C0"/>
          <w:sz w:val="22"/>
          <w:szCs w:val="20"/>
        </w:rPr>
      </w:pPr>
    </w:p>
    <w:p w14:paraId="06906C0D" w14:textId="59243B06" w:rsidR="00F70FA9" w:rsidRPr="00F70FA9" w:rsidRDefault="00F70FA9" w:rsidP="00F70FA9">
      <w:pPr>
        <w:ind w:left="426" w:hanging="426"/>
        <w:jc w:val="both"/>
        <w:rPr>
          <w:rFonts w:ascii="Arial" w:hAnsi="Arial" w:cs="Arial"/>
          <w:sz w:val="22"/>
          <w:szCs w:val="20"/>
        </w:rPr>
      </w:pPr>
      <w:r w:rsidRPr="00F70FA9">
        <w:rPr>
          <w:rFonts w:ascii="Arial" w:hAnsi="Arial" w:cs="Arial"/>
          <w:sz w:val="22"/>
          <w:szCs w:val="20"/>
        </w:rPr>
        <w:t xml:space="preserve">2. </w:t>
      </w:r>
      <w:r>
        <w:rPr>
          <w:rFonts w:ascii="Arial" w:hAnsi="Arial" w:cs="Arial"/>
          <w:sz w:val="22"/>
          <w:szCs w:val="20"/>
        </w:rPr>
        <w:t xml:space="preserve"> </w:t>
      </w:r>
      <w:r w:rsidRPr="00F70FA9">
        <w:rPr>
          <w:rFonts w:ascii="Arial" w:hAnsi="Arial" w:cs="Arial"/>
          <w:sz w:val="22"/>
          <w:szCs w:val="20"/>
        </w:rPr>
        <w:t>Jeżeli kara umowna nie pokrywa poniesionej szkody</w:t>
      </w:r>
      <w:r w:rsidR="002B0B6F">
        <w:rPr>
          <w:rFonts w:ascii="Arial" w:hAnsi="Arial" w:cs="Arial"/>
          <w:sz w:val="22"/>
          <w:szCs w:val="20"/>
        </w:rPr>
        <w:t>,</w:t>
      </w:r>
      <w:r w:rsidRPr="00F70FA9">
        <w:rPr>
          <w:rFonts w:ascii="Arial" w:hAnsi="Arial" w:cs="Arial"/>
          <w:sz w:val="22"/>
          <w:szCs w:val="20"/>
        </w:rPr>
        <w:t xml:space="preserve"> Zamawiający może dochodzić odszkodowania przewyższającego  wysokość zastrzeżonej kary umownej na zasadach ogólnych.</w:t>
      </w:r>
    </w:p>
    <w:p w14:paraId="012AB143" w14:textId="51FDCB77" w:rsidR="001D0622" w:rsidRPr="001D0622" w:rsidRDefault="00F70FA9" w:rsidP="00CA40EE">
      <w:pPr>
        <w:ind w:left="426" w:hanging="426"/>
        <w:jc w:val="both"/>
        <w:rPr>
          <w:rFonts w:ascii="Arial" w:hAnsi="Arial" w:cs="Arial"/>
          <w:sz w:val="22"/>
          <w:szCs w:val="20"/>
        </w:rPr>
      </w:pPr>
      <w:r w:rsidRPr="00F70FA9">
        <w:rPr>
          <w:rFonts w:ascii="Arial" w:hAnsi="Arial" w:cs="Arial"/>
          <w:sz w:val="22"/>
          <w:szCs w:val="20"/>
        </w:rPr>
        <w:t xml:space="preserve">3. </w:t>
      </w:r>
      <w:r>
        <w:rPr>
          <w:rFonts w:ascii="Arial" w:hAnsi="Arial" w:cs="Arial"/>
          <w:sz w:val="22"/>
          <w:szCs w:val="20"/>
        </w:rPr>
        <w:t xml:space="preserve">   </w:t>
      </w:r>
      <w:r w:rsidRPr="00F70FA9">
        <w:rPr>
          <w:rFonts w:ascii="Arial" w:hAnsi="Arial" w:cs="Arial"/>
          <w:sz w:val="22"/>
          <w:szCs w:val="20"/>
        </w:rPr>
        <w:t>Strony ustalają, że w razie naliczenia kar umownych zgodnie z ust. 1, Zamawiający</w:t>
      </w:r>
      <w:r w:rsidR="002B0B6F">
        <w:rPr>
          <w:rFonts w:ascii="Arial" w:hAnsi="Arial" w:cs="Arial"/>
          <w:sz w:val="22"/>
          <w:szCs w:val="20"/>
        </w:rPr>
        <w:t xml:space="preserve"> ma prawo</w:t>
      </w:r>
      <w:r w:rsidRPr="00F70FA9">
        <w:rPr>
          <w:rFonts w:ascii="Arial" w:hAnsi="Arial" w:cs="Arial"/>
          <w:sz w:val="22"/>
          <w:szCs w:val="20"/>
        </w:rPr>
        <w:t xml:space="preserve"> potrąci</w:t>
      </w:r>
      <w:r w:rsidR="002B0B6F">
        <w:rPr>
          <w:rFonts w:ascii="Arial" w:hAnsi="Arial" w:cs="Arial"/>
          <w:sz w:val="22"/>
          <w:szCs w:val="20"/>
        </w:rPr>
        <w:t>ć</w:t>
      </w:r>
      <w:r w:rsidRPr="00F70FA9">
        <w:rPr>
          <w:rFonts w:ascii="Arial" w:hAnsi="Arial" w:cs="Arial"/>
          <w:sz w:val="22"/>
          <w:szCs w:val="20"/>
        </w:rPr>
        <w:t xml:space="preserve"> je w pierwszej kolejności z należności Wykonawcy wynikającej z  wystawionej faktury, chyba że obowiązujące przepisy stanowią inaczej.</w:t>
      </w:r>
    </w:p>
    <w:p w14:paraId="5DDEF6CF" w14:textId="27A1D4DE" w:rsidR="001D0622" w:rsidRPr="001D0622" w:rsidRDefault="00CA40EE" w:rsidP="001D0622">
      <w:pPr>
        <w:ind w:left="426" w:hanging="426"/>
        <w:jc w:val="both"/>
        <w:rPr>
          <w:rFonts w:ascii="Arial" w:hAnsi="Arial" w:cs="Arial"/>
          <w:sz w:val="22"/>
          <w:szCs w:val="20"/>
        </w:rPr>
      </w:pPr>
      <w:r>
        <w:rPr>
          <w:rFonts w:ascii="Arial" w:hAnsi="Arial" w:cs="Arial"/>
          <w:sz w:val="22"/>
          <w:szCs w:val="20"/>
        </w:rPr>
        <w:t>4</w:t>
      </w:r>
      <w:r w:rsidR="001D0622" w:rsidRPr="001D0622">
        <w:rPr>
          <w:rFonts w:ascii="Arial" w:hAnsi="Arial" w:cs="Arial"/>
          <w:sz w:val="22"/>
          <w:szCs w:val="20"/>
        </w:rPr>
        <w:t>.</w:t>
      </w:r>
      <w:r w:rsidR="001D0622" w:rsidRPr="001D0622">
        <w:rPr>
          <w:rFonts w:ascii="Arial" w:hAnsi="Arial" w:cs="Arial"/>
          <w:sz w:val="22"/>
          <w:szCs w:val="20"/>
        </w:rPr>
        <w:tab/>
        <w:t xml:space="preserve">Kary umowne wskazane  w ust. 1 pkt </w:t>
      </w:r>
      <w:r w:rsidR="00EC5616">
        <w:rPr>
          <w:rFonts w:ascii="Arial" w:hAnsi="Arial" w:cs="Arial"/>
          <w:sz w:val="22"/>
          <w:szCs w:val="20"/>
        </w:rPr>
        <w:t>2</w:t>
      </w:r>
      <w:r w:rsidR="001D0622" w:rsidRPr="001D0622">
        <w:rPr>
          <w:rFonts w:ascii="Arial" w:hAnsi="Arial" w:cs="Arial"/>
          <w:sz w:val="22"/>
          <w:szCs w:val="20"/>
        </w:rPr>
        <w:t>)</w:t>
      </w:r>
      <w:r w:rsidR="005B58F8">
        <w:rPr>
          <w:rFonts w:ascii="Arial" w:hAnsi="Arial" w:cs="Arial"/>
          <w:sz w:val="22"/>
          <w:szCs w:val="20"/>
        </w:rPr>
        <w:t>-8)</w:t>
      </w:r>
      <w:r w:rsidR="001D0622" w:rsidRPr="001D0622">
        <w:rPr>
          <w:rFonts w:ascii="Arial" w:hAnsi="Arial" w:cs="Arial"/>
          <w:sz w:val="22"/>
          <w:szCs w:val="20"/>
        </w:rPr>
        <w:t xml:space="preserve"> naliczane są niezależnie.</w:t>
      </w:r>
    </w:p>
    <w:p w14:paraId="5BF095EE" w14:textId="131C52CC" w:rsidR="001D0622" w:rsidRDefault="00CA40EE" w:rsidP="001D0622">
      <w:pPr>
        <w:ind w:left="426" w:hanging="426"/>
        <w:jc w:val="both"/>
        <w:rPr>
          <w:rFonts w:ascii="Arial" w:hAnsi="Arial" w:cs="Arial"/>
          <w:sz w:val="22"/>
          <w:szCs w:val="20"/>
        </w:rPr>
      </w:pPr>
      <w:r>
        <w:rPr>
          <w:rFonts w:ascii="Arial" w:hAnsi="Arial" w:cs="Arial"/>
          <w:sz w:val="22"/>
          <w:szCs w:val="20"/>
        </w:rPr>
        <w:t>5</w:t>
      </w:r>
      <w:r w:rsidR="001D0622" w:rsidRPr="001D0622">
        <w:rPr>
          <w:rFonts w:ascii="Arial" w:hAnsi="Arial" w:cs="Arial"/>
          <w:sz w:val="22"/>
          <w:szCs w:val="20"/>
        </w:rPr>
        <w:t>.</w:t>
      </w:r>
      <w:r w:rsidR="001D0622" w:rsidRPr="001D0622">
        <w:rPr>
          <w:rFonts w:ascii="Arial" w:hAnsi="Arial" w:cs="Arial"/>
          <w:sz w:val="22"/>
          <w:szCs w:val="20"/>
        </w:rPr>
        <w:tab/>
        <w:t>Kary naliczone zgodnie z ust. 1 mogą się sumować.</w:t>
      </w:r>
    </w:p>
    <w:p w14:paraId="6D5BD2B7" w14:textId="3B773FD4" w:rsidR="00B508A0" w:rsidRDefault="00CA40EE" w:rsidP="00B508A0">
      <w:pPr>
        <w:ind w:left="426" w:hanging="426"/>
        <w:jc w:val="both"/>
        <w:rPr>
          <w:rFonts w:ascii="Arial" w:hAnsi="Arial" w:cs="Arial"/>
          <w:sz w:val="22"/>
          <w:szCs w:val="22"/>
          <w:lang w:eastAsia="ar-SA"/>
        </w:rPr>
      </w:pPr>
      <w:r>
        <w:rPr>
          <w:rFonts w:ascii="Arial" w:hAnsi="Arial" w:cs="Arial"/>
          <w:sz w:val="22"/>
          <w:szCs w:val="20"/>
        </w:rPr>
        <w:t>6</w:t>
      </w:r>
      <w:r w:rsidR="00B508A0">
        <w:rPr>
          <w:rFonts w:ascii="Arial" w:hAnsi="Arial" w:cs="Arial"/>
          <w:sz w:val="22"/>
          <w:szCs w:val="20"/>
        </w:rPr>
        <w:t>.</w:t>
      </w:r>
      <w:r w:rsidR="00C83F63">
        <w:rPr>
          <w:rFonts w:ascii="Arial" w:hAnsi="Arial" w:cs="Arial"/>
          <w:sz w:val="22"/>
          <w:szCs w:val="20"/>
        </w:rPr>
        <w:t xml:space="preserve">   </w:t>
      </w:r>
      <w:r w:rsidR="00B508A0">
        <w:rPr>
          <w:rFonts w:ascii="Arial" w:hAnsi="Arial" w:cs="Arial"/>
          <w:sz w:val="22"/>
          <w:szCs w:val="20"/>
        </w:rPr>
        <w:t xml:space="preserve"> </w:t>
      </w:r>
      <w:r w:rsidR="00B508A0" w:rsidRPr="00C83F63">
        <w:rPr>
          <w:rFonts w:ascii="Arial" w:hAnsi="Arial" w:cs="Arial"/>
          <w:sz w:val="22"/>
          <w:szCs w:val="22"/>
          <w:lang w:eastAsia="ar-SA"/>
        </w:rPr>
        <w:t>Łączna maksymalna wysokość kar umownych, których może dochodzić Zamawiający na podstawie niniejszej umowy nie może przekroczyć 50</w:t>
      </w:r>
      <w:r w:rsidR="00C17B55">
        <w:rPr>
          <w:rFonts w:ascii="Arial" w:hAnsi="Arial" w:cs="Arial"/>
          <w:sz w:val="22"/>
          <w:szCs w:val="22"/>
          <w:lang w:eastAsia="ar-SA"/>
        </w:rPr>
        <w:t xml:space="preserve"> </w:t>
      </w:r>
      <w:r w:rsidR="00B508A0" w:rsidRPr="00C83F63">
        <w:rPr>
          <w:rFonts w:ascii="Arial" w:hAnsi="Arial" w:cs="Arial"/>
          <w:sz w:val="22"/>
          <w:szCs w:val="22"/>
          <w:lang w:eastAsia="ar-SA"/>
        </w:rPr>
        <w:t>% całkowitej wartośc</w:t>
      </w:r>
      <w:r w:rsidR="00A017ED" w:rsidRPr="00C83F63">
        <w:rPr>
          <w:rFonts w:ascii="Arial" w:hAnsi="Arial" w:cs="Arial"/>
          <w:sz w:val="22"/>
          <w:szCs w:val="22"/>
          <w:lang w:eastAsia="ar-SA"/>
        </w:rPr>
        <w:t xml:space="preserve">i umowy brutto  określonej w § </w:t>
      </w:r>
      <w:r w:rsidR="002B0B6F">
        <w:rPr>
          <w:rFonts w:ascii="Arial" w:hAnsi="Arial" w:cs="Arial"/>
          <w:sz w:val="22"/>
          <w:szCs w:val="22"/>
          <w:lang w:eastAsia="ar-SA"/>
        </w:rPr>
        <w:t>3</w:t>
      </w:r>
      <w:r w:rsidR="00B508A0" w:rsidRPr="00C83F63">
        <w:rPr>
          <w:rFonts w:ascii="Arial" w:hAnsi="Arial" w:cs="Arial"/>
          <w:sz w:val="22"/>
          <w:szCs w:val="22"/>
          <w:lang w:eastAsia="ar-SA"/>
        </w:rPr>
        <w:t xml:space="preserve"> niniejszej umowy.</w:t>
      </w:r>
    </w:p>
    <w:p w14:paraId="0BD695F5" w14:textId="77777777" w:rsidR="004D7BE0" w:rsidRPr="00AB2266" w:rsidRDefault="004D7BE0" w:rsidP="00B508A0">
      <w:pPr>
        <w:ind w:left="426" w:hanging="426"/>
        <w:jc w:val="both"/>
        <w:rPr>
          <w:rFonts w:ascii="Arial" w:hAnsi="Arial" w:cs="Arial"/>
          <w:sz w:val="22"/>
          <w:szCs w:val="22"/>
        </w:rPr>
      </w:pPr>
    </w:p>
    <w:p w14:paraId="4170B850" w14:textId="57F00FD2" w:rsidR="005C6660" w:rsidRPr="00AB2266" w:rsidRDefault="005C6660" w:rsidP="005C6660">
      <w:pPr>
        <w:jc w:val="both"/>
        <w:rPr>
          <w:rFonts w:ascii="Arial" w:hAnsi="Arial" w:cs="Arial"/>
          <w:bCs/>
          <w:sz w:val="22"/>
          <w:szCs w:val="22"/>
        </w:rPr>
      </w:pPr>
      <w:r w:rsidRPr="00AB2266">
        <w:rPr>
          <w:rFonts w:ascii="Arial" w:hAnsi="Arial" w:cs="Arial"/>
          <w:bCs/>
          <w:sz w:val="22"/>
          <w:szCs w:val="22"/>
        </w:rPr>
        <w:sym w:font="Arial" w:char="00A7"/>
      </w:r>
      <w:r w:rsidRPr="00AB2266">
        <w:rPr>
          <w:rFonts w:ascii="Arial" w:hAnsi="Arial" w:cs="Arial"/>
          <w:bCs/>
          <w:sz w:val="22"/>
          <w:szCs w:val="22"/>
        </w:rPr>
        <w:t xml:space="preserve"> </w:t>
      </w:r>
      <w:r w:rsidR="00066914">
        <w:rPr>
          <w:rFonts w:ascii="Arial" w:hAnsi="Arial" w:cs="Arial"/>
          <w:bCs/>
          <w:sz w:val="22"/>
          <w:szCs w:val="22"/>
        </w:rPr>
        <w:t>9</w:t>
      </w:r>
      <w:r w:rsidRPr="00AB2266">
        <w:rPr>
          <w:rFonts w:ascii="Arial" w:hAnsi="Arial" w:cs="Arial"/>
          <w:bCs/>
          <w:sz w:val="22"/>
          <w:szCs w:val="22"/>
        </w:rPr>
        <w:t>. SIŁA WYŻSZA</w:t>
      </w:r>
    </w:p>
    <w:p w14:paraId="1C5BAE88" w14:textId="77777777" w:rsidR="005C6660" w:rsidRPr="00D45B66" w:rsidRDefault="005C6660" w:rsidP="005C6660">
      <w:pPr>
        <w:tabs>
          <w:tab w:val="left" w:pos="851"/>
        </w:tabs>
        <w:ind w:left="567" w:right="-1" w:hanging="567"/>
        <w:jc w:val="both"/>
        <w:rPr>
          <w:rFonts w:ascii="Arial" w:hAnsi="Arial" w:cs="Arial"/>
          <w:bCs/>
          <w:sz w:val="22"/>
          <w:szCs w:val="22"/>
        </w:rPr>
      </w:pPr>
    </w:p>
    <w:p w14:paraId="044351B4" w14:textId="77777777" w:rsidR="005C6660" w:rsidRPr="00D45B66" w:rsidRDefault="005C6660" w:rsidP="005C6660">
      <w:pPr>
        <w:tabs>
          <w:tab w:val="left" w:pos="851"/>
        </w:tabs>
        <w:ind w:left="567" w:right="-1" w:hanging="567"/>
        <w:jc w:val="both"/>
        <w:rPr>
          <w:rFonts w:ascii="Arial" w:hAnsi="Arial" w:cs="Arial"/>
          <w:bCs/>
          <w:sz w:val="22"/>
          <w:szCs w:val="22"/>
        </w:rPr>
      </w:pPr>
      <w:r w:rsidRPr="00D45B66">
        <w:rPr>
          <w:rFonts w:ascii="Arial" w:hAnsi="Arial" w:cs="Arial"/>
          <w:bCs/>
          <w:sz w:val="22"/>
          <w:szCs w:val="22"/>
        </w:rPr>
        <w:t>Strony umowy nie są odpowiedzialne za skutki wynikające z działania siły wyższej.</w:t>
      </w:r>
    </w:p>
    <w:p w14:paraId="25A22602" w14:textId="77777777" w:rsidR="005C6660" w:rsidRPr="00D45B66" w:rsidRDefault="005C6660" w:rsidP="005C6660">
      <w:pPr>
        <w:ind w:left="540" w:right="-1" w:hanging="540"/>
        <w:jc w:val="both"/>
        <w:rPr>
          <w:rFonts w:ascii="Arial" w:hAnsi="Arial" w:cs="Arial"/>
          <w:bCs/>
          <w:sz w:val="22"/>
          <w:szCs w:val="22"/>
        </w:rPr>
      </w:pPr>
    </w:p>
    <w:p w14:paraId="7A64C476" w14:textId="2F9BC714" w:rsidR="005C6660" w:rsidRPr="00D45B66" w:rsidRDefault="005C6660" w:rsidP="005C6660">
      <w:pPr>
        <w:ind w:left="540" w:right="-1" w:hanging="540"/>
        <w:jc w:val="both"/>
        <w:rPr>
          <w:rFonts w:ascii="Arial" w:hAnsi="Arial" w:cs="Arial"/>
          <w:bCs/>
          <w:sz w:val="22"/>
          <w:szCs w:val="22"/>
        </w:rPr>
      </w:pPr>
      <w:r w:rsidRPr="00D45B66">
        <w:rPr>
          <w:rFonts w:ascii="Arial" w:hAnsi="Arial" w:cs="Arial"/>
          <w:bCs/>
          <w:sz w:val="22"/>
          <w:szCs w:val="22"/>
        </w:rPr>
        <w:t xml:space="preserve">§ </w:t>
      </w:r>
      <w:r w:rsidR="00066914">
        <w:rPr>
          <w:rFonts w:ascii="Arial" w:hAnsi="Arial" w:cs="Arial"/>
          <w:bCs/>
          <w:sz w:val="22"/>
          <w:szCs w:val="22"/>
        </w:rPr>
        <w:t>10</w:t>
      </w:r>
      <w:r w:rsidRPr="00D45B66">
        <w:rPr>
          <w:rFonts w:ascii="Arial" w:hAnsi="Arial" w:cs="Arial"/>
          <w:bCs/>
          <w:sz w:val="22"/>
          <w:szCs w:val="22"/>
        </w:rPr>
        <w:t>. ZMIANY W UMOWIE</w:t>
      </w:r>
    </w:p>
    <w:p w14:paraId="06D1EDCA" w14:textId="77777777" w:rsidR="005C6660" w:rsidRPr="00E46E56" w:rsidRDefault="005C6660" w:rsidP="005C6660">
      <w:pPr>
        <w:ind w:left="540" w:right="-1" w:hanging="540"/>
        <w:jc w:val="both"/>
        <w:rPr>
          <w:rFonts w:ascii="Arial" w:hAnsi="Arial" w:cs="Arial"/>
          <w:b/>
          <w:bCs/>
          <w:color w:val="FF0000"/>
          <w:sz w:val="22"/>
          <w:szCs w:val="22"/>
        </w:rPr>
      </w:pPr>
    </w:p>
    <w:p w14:paraId="0904EA89" w14:textId="77777777" w:rsidR="00AA162A" w:rsidRPr="0063707F" w:rsidRDefault="00AA162A" w:rsidP="00DA0722">
      <w:pPr>
        <w:numPr>
          <w:ilvl w:val="0"/>
          <w:numId w:val="21"/>
        </w:numPr>
        <w:tabs>
          <w:tab w:val="left" w:pos="360"/>
        </w:tabs>
        <w:suppressAutoHyphens/>
        <w:ind w:left="426" w:hanging="426"/>
        <w:jc w:val="both"/>
        <w:rPr>
          <w:rFonts w:ascii="Arial" w:hAnsi="Arial" w:cs="Arial"/>
          <w:sz w:val="22"/>
          <w:szCs w:val="22"/>
          <w:lang w:val="x-none" w:eastAsia="x-none"/>
        </w:rPr>
      </w:pPr>
      <w:r w:rsidRPr="0063707F">
        <w:rPr>
          <w:rFonts w:ascii="Arial" w:hAnsi="Arial" w:cs="Arial"/>
          <w:sz w:val="22"/>
          <w:szCs w:val="22"/>
          <w:lang w:val="x-none" w:eastAsia="x-none"/>
        </w:rPr>
        <w:t xml:space="preserve">Zmiana postanowień zawartej umowy może nastąpić za zgodą obu stron, wyrażoną na piśmie </w:t>
      </w:r>
      <w:r w:rsidRPr="0063707F">
        <w:rPr>
          <w:rFonts w:ascii="Arial" w:hAnsi="Arial" w:cs="Arial"/>
          <w:sz w:val="22"/>
          <w:szCs w:val="22"/>
          <w:lang w:eastAsia="x-none"/>
        </w:rPr>
        <w:t xml:space="preserve">w formie aneksu </w:t>
      </w:r>
      <w:r w:rsidRPr="0063707F">
        <w:rPr>
          <w:rFonts w:ascii="Arial" w:hAnsi="Arial" w:cs="Arial"/>
          <w:sz w:val="22"/>
          <w:szCs w:val="22"/>
          <w:lang w:val="x-none" w:eastAsia="x-none"/>
        </w:rPr>
        <w:t>pod rygorem nieważności</w:t>
      </w:r>
      <w:r w:rsidRPr="0063707F">
        <w:rPr>
          <w:rFonts w:ascii="Arial" w:hAnsi="Arial" w:cs="Arial"/>
          <w:sz w:val="22"/>
          <w:szCs w:val="22"/>
          <w:lang w:eastAsia="x-none"/>
        </w:rPr>
        <w:t xml:space="preserve">, z zastrzeżeniem ust. 2. </w:t>
      </w:r>
    </w:p>
    <w:p w14:paraId="1CA64437" w14:textId="77777777" w:rsidR="00AA162A" w:rsidRPr="0063707F" w:rsidRDefault="00AA162A" w:rsidP="00DA0722">
      <w:pPr>
        <w:numPr>
          <w:ilvl w:val="0"/>
          <w:numId w:val="21"/>
        </w:numPr>
        <w:tabs>
          <w:tab w:val="left" w:pos="360"/>
        </w:tabs>
        <w:suppressAutoHyphens/>
        <w:ind w:left="426" w:hanging="426"/>
        <w:jc w:val="both"/>
        <w:rPr>
          <w:rFonts w:ascii="Arial" w:hAnsi="Arial" w:cs="Arial"/>
          <w:sz w:val="22"/>
          <w:szCs w:val="22"/>
          <w:lang w:val="x-none" w:eastAsia="x-none"/>
        </w:rPr>
      </w:pPr>
      <w:r w:rsidRPr="0063707F">
        <w:rPr>
          <w:rFonts w:ascii="Arial" w:hAnsi="Arial" w:cs="Arial"/>
          <w:sz w:val="22"/>
          <w:szCs w:val="22"/>
          <w:lang w:eastAsia="x-none"/>
        </w:rPr>
        <w:t xml:space="preserve"> </w:t>
      </w:r>
      <w:r w:rsidRPr="0063707F">
        <w:rPr>
          <w:rFonts w:ascii="Arial" w:hAnsi="Arial" w:cs="Arial"/>
          <w:bCs/>
          <w:sz w:val="22"/>
          <w:szCs w:val="22"/>
        </w:rPr>
        <w:t>Istotna zmiana niniejszej umowy wymaga przeprowadzenia nowego postępowania o udzielenie zamówienia</w:t>
      </w:r>
      <w:r w:rsidRPr="0063707F">
        <w:rPr>
          <w:rFonts w:ascii="Arial" w:hAnsi="Arial" w:cs="Arial"/>
          <w:sz w:val="22"/>
          <w:szCs w:val="22"/>
        </w:rPr>
        <w:t xml:space="preserve">. </w:t>
      </w:r>
      <w:r w:rsidRPr="0063707F">
        <w:rPr>
          <w:rFonts w:ascii="Arial" w:hAnsi="Arial" w:cs="Arial"/>
          <w:bCs/>
          <w:sz w:val="22"/>
          <w:szCs w:val="22"/>
        </w:rPr>
        <w:t xml:space="preserve">Dopuszczalna jest zmiana niniejszej umowy bez przeprowadzenia nowego postępowania o udzielenie o udzielenie zamówienia </w:t>
      </w:r>
      <w:r w:rsidRPr="0063707F">
        <w:rPr>
          <w:rFonts w:ascii="Arial" w:hAnsi="Arial" w:cs="Arial"/>
          <w:sz w:val="22"/>
          <w:szCs w:val="22"/>
          <w:lang w:eastAsia="ar-SA"/>
        </w:rPr>
        <w:t>w przypadkach przewidzianych w paragrafach poprzednich niniejszej umowy oraz:</w:t>
      </w:r>
    </w:p>
    <w:p w14:paraId="3193BF88" w14:textId="6EA57393" w:rsidR="00AA162A" w:rsidRPr="0063707F" w:rsidRDefault="00AA162A" w:rsidP="00DA0722">
      <w:pPr>
        <w:numPr>
          <w:ilvl w:val="0"/>
          <w:numId w:val="22"/>
        </w:numPr>
        <w:tabs>
          <w:tab w:val="left" w:pos="360"/>
        </w:tabs>
        <w:suppressAutoHyphens/>
        <w:ind w:left="709" w:hanging="283"/>
        <w:jc w:val="both"/>
        <w:rPr>
          <w:rFonts w:ascii="Arial" w:hAnsi="Arial" w:cs="Arial"/>
          <w:sz w:val="22"/>
          <w:szCs w:val="22"/>
          <w:lang w:val="x-none" w:eastAsia="x-none"/>
        </w:rPr>
      </w:pPr>
      <w:r w:rsidRPr="0063707F">
        <w:rPr>
          <w:rFonts w:ascii="Arial"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0C279E2D" w14:textId="0631114D" w:rsidR="00AA162A" w:rsidRPr="0063707F" w:rsidRDefault="00AA162A" w:rsidP="00DA0722">
      <w:pPr>
        <w:numPr>
          <w:ilvl w:val="0"/>
          <w:numId w:val="22"/>
        </w:numPr>
        <w:tabs>
          <w:tab w:val="left" w:pos="360"/>
        </w:tabs>
        <w:suppressAutoHyphens/>
        <w:ind w:left="709" w:hanging="283"/>
        <w:jc w:val="both"/>
        <w:rPr>
          <w:rFonts w:ascii="Arial" w:hAnsi="Arial" w:cs="Arial"/>
          <w:sz w:val="22"/>
          <w:szCs w:val="22"/>
          <w:lang w:val="x-none" w:eastAsia="x-none"/>
        </w:rPr>
      </w:pPr>
      <w:r w:rsidRPr="0063707F">
        <w:rPr>
          <w:rFonts w:ascii="Arial" w:hAnsi="Arial" w:cs="Arial"/>
          <w:sz w:val="22"/>
          <w:szCs w:val="22"/>
          <w:lang w:eastAsia="x-none"/>
        </w:rPr>
        <w:t xml:space="preserve"> </w:t>
      </w:r>
      <w:bookmarkStart w:id="1" w:name="_Hlk67498559"/>
      <w:r w:rsidRPr="0063707F">
        <w:rPr>
          <w:rFonts w:ascii="Arial" w:hAnsi="Arial" w:cs="Arial"/>
          <w:sz w:val="22"/>
          <w:szCs w:val="22"/>
        </w:rPr>
        <w:t>w przypadku innej zmiany przepisów</w:t>
      </w:r>
      <w:r w:rsidR="00E5457F">
        <w:rPr>
          <w:rFonts w:ascii="Arial" w:hAnsi="Arial" w:cs="Arial"/>
          <w:sz w:val="22"/>
          <w:szCs w:val="22"/>
        </w:rPr>
        <w:t xml:space="preserve"> lub wprowadzeni</w:t>
      </w:r>
      <w:r w:rsidR="00DA0722">
        <w:rPr>
          <w:rFonts w:ascii="Arial" w:hAnsi="Arial" w:cs="Arial"/>
          <w:sz w:val="22"/>
          <w:szCs w:val="22"/>
        </w:rPr>
        <w:t>a</w:t>
      </w:r>
      <w:r w:rsidR="00E5457F">
        <w:rPr>
          <w:rFonts w:ascii="Arial" w:hAnsi="Arial" w:cs="Arial"/>
          <w:sz w:val="22"/>
          <w:szCs w:val="22"/>
        </w:rPr>
        <w:t xml:space="preserve"> nowych przepisów lub norm</w:t>
      </w:r>
      <w:r w:rsidRPr="0063707F">
        <w:rPr>
          <w:rFonts w:ascii="Arial" w:hAnsi="Arial" w:cs="Arial"/>
          <w:sz w:val="22"/>
          <w:szCs w:val="22"/>
        </w:rPr>
        <w:t>,</w:t>
      </w:r>
      <w:r w:rsidR="00E5457F">
        <w:rPr>
          <w:rFonts w:ascii="Arial" w:hAnsi="Arial" w:cs="Arial"/>
          <w:sz w:val="22"/>
          <w:szCs w:val="22"/>
        </w:rPr>
        <w:t xml:space="preserve"> jeżeli zgodnie z nimi konieczne będzie dostosowanie treści umowy do aktualnego stanu prawnego lub</w:t>
      </w:r>
      <w:r w:rsidRPr="0063707F">
        <w:rPr>
          <w:rFonts w:ascii="Arial" w:hAnsi="Arial" w:cs="Arial"/>
          <w:sz w:val="22"/>
          <w:szCs w:val="22"/>
        </w:rPr>
        <w:t xml:space="preserve"> gdy nakładają one obowiązek zmiany sposobu realizacji  lub warunków przedmiotu umowy</w:t>
      </w:r>
      <w:r w:rsidR="00E5457F">
        <w:rPr>
          <w:rFonts w:ascii="Arial" w:hAnsi="Arial" w:cs="Arial"/>
          <w:sz w:val="22"/>
          <w:szCs w:val="22"/>
        </w:rPr>
        <w:t xml:space="preserve"> - </w:t>
      </w:r>
      <w:r w:rsidRPr="0063707F">
        <w:rPr>
          <w:rFonts w:ascii="Arial" w:hAnsi="Arial" w:cs="Arial"/>
          <w:sz w:val="22"/>
          <w:szCs w:val="22"/>
        </w:rPr>
        <w:t>umowa może być zmieniona w odpowiednim zakresie, wynikającym z tych przepisów, także w zakresie terminu realizacji jeżeli nie ma możliwości realizacji umowy zgodnie ze zmienionymi przepisami  w dotychczasowym terminie, po wskazaniu przepisów przez stronę wnioskująca o zmianę, wskazania wpływu zmiany na realizację przedmiotu umowy i uzgodnieniu przez strony koniecznego zakresu zmiany umowy wynikającego ze zmiany przepisów,</w:t>
      </w:r>
      <w:bookmarkEnd w:id="1"/>
    </w:p>
    <w:p w14:paraId="03C649C3" w14:textId="237171F1" w:rsidR="00AA162A" w:rsidRPr="009C0A25" w:rsidRDefault="00852279" w:rsidP="00DA0722">
      <w:pPr>
        <w:numPr>
          <w:ilvl w:val="0"/>
          <w:numId w:val="22"/>
        </w:numPr>
        <w:tabs>
          <w:tab w:val="left" w:pos="360"/>
        </w:tabs>
        <w:suppressAutoHyphens/>
        <w:ind w:left="709" w:hanging="283"/>
        <w:jc w:val="both"/>
        <w:rPr>
          <w:rFonts w:ascii="Arial" w:hAnsi="Arial" w:cs="Arial"/>
          <w:sz w:val="22"/>
          <w:szCs w:val="22"/>
          <w:lang w:val="x-none" w:eastAsia="x-none"/>
        </w:rPr>
      </w:pPr>
      <w:r w:rsidRPr="00852279">
        <w:rPr>
          <w:rFonts w:ascii="Arial" w:hAnsi="Arial" w:cs="Arial"/>
          <w:sz w:val="22"/>
          <w:szCs w:val="22"/>
        </w:rPr>
        <w:t xml:space="preserve">w sytuacji gdy </w:t>
      </w:r>
      <w:r w:rsidR="00F87D2F" w:rsidRPr="00852279">
        <w:rPr>
          <w:rFonts w:ascii="Arial" w:hAnsi="Arial" w:cs="Arial"/>
          <w:sz w:val="22"/>
          <w:szCs w:val="22"/>
        </w:rPr>
        <w:t xml:space="preserve">Zamawiający </w:t>
      </w:r>
      <w:r w:rsidR="00AA162A" w:rsidRPr="00852279">
        <w:rPr>
          <w:rFonts w:ascii="Arial" w:hAnsi="Arial" w:cs="Arial"/>
          <w:sz w:val="22"/>
          <w:szCs w:val="22"/>
        </w:rPr>
        <w:t xml:space="preserve">w terminie wskazanym w § </w:t>
      </w:r>
      <w:r w:rsidR="00066914">
        <w:rPr>
          <w:rFonts w:ascii="Arial" w:hAnsi="Arial" w:cs="Arial"/>
          <w:sz w:val="22"/>
          <w:szCs w:val="22"/>
        </w:rPr>
        <w:t>4</w:t>
      </w:r>
      <w:r w:rsidR="00AA162A" w:rsidRPr="00852279">
        <w:rPr>
          <w:rFonts w:ascii="Arial" w:hAnsi="Arial" w:cs="Arial"/>
          <w:sz w:val="22"/>
          <w:szCs w:val="22"/>
        </w:rPr>
        <w:t xml:space="preserve"> </w:t>
      </w:r>
      <w:r w:rsidR="002E38DC" w:rsidRPr="00852279">
        <w:rPr>
          <w:rFonts w:ascii="Arial" w:hAnsi="Arial" w:cs="Arial"/>
          <w:sz w:val="22"/>
          <w:szCs w:val="22"/>
        </w:rPr>
        <w:t>ust. 1</w:t>
      </w:r>
      <w:r w:rsidR="00AA162A" w:rsidRPr="00852279">
        <w:rPr>
          <w:rFonts w:ascii="Arial" w:hAnsi="Arial" w:cs="Arial"/>
          <w:sz w:val="22"/>
          <w:szCs w:val="22"/>
        </w:rPr>
        <w:t xml:space="preserve"> </w:t>
      </w:r>
      <w:r w:rsidR="00F87D2F" w:rsidRPr="00852279">
        <w:rPr>
          <w:rFonts w:ascii="Arial" w:hAnsi="Arial" w:cs="Arial"/>
          <w:sz w:val="22"/>
          <w:szCs w:val="22"/>
        </w:rPr>
        <w:t xml:space="preserve">nie będzie </w:t>
      </w:r>
      <w:r w:rsidRPr="00852279">
        <w:rPr>
          <w:rFonts w:ascii="Arial" w:hAnsi="Arial" w:cs="Arial"/>
          <w:sz w:val="22"/>
          <w:szCs w:val="22"/>
        </w:rPr>
        <w:t xml:space="preserve">w stanie </w:t>
      </w:r>
      <w:r w:rsidR="00F87D2F" w:rsidRPr="00852279">
        <w:rPr>
          <w:rFonts w:ascii="Arial" w:hAnsi="Arial" w:cs="Arial"/>
          <w:sz w:val="22"/>
          <w:szCs w:val="22"/>
        </w:rPr>
        <w:t xml:space="preserve">stworzyć </w:t>
      </w:r>
      <w:r w:rsidR="00AA162A" w:rsidRPr="00852279">
        <w:rPr>
          <w:rFonts w:ascii="Arial" w:hAnsi="Arial" w:cs="Arial"/>
          <w:sz w:val="22"/>
          <w:szCs w:val="22"/>
        </w:rPr>
        <w:t>Wykonawcy</w:t>
      </w:r>
      <w:r w:rsidR="00F87D2F" w:rsidRPr="00852279">
        <w:rPr>
          <w:rFonts w:ascii="Arial" w:hAnsi="Arial" w:cs="Arial"/>
          <w:sz w:val="22"/>
          <w:szCs w:val="22"/>
        </w:rPr>
        <w:t xml:space="preserve"> odpowiednich warunków do realizacji przedmiotu niniejszej umowy</w:t>
      </w:r>
      <w:r w:rsidRPr="00852279">
        <w:rPr>
          <w:rFonts w:ascii="Arial" w:hAnsi="Arial" w:cs="Arial"/>
          <w:sz w:val="22"/>
          <w:szCs w:val="22"/>
        </w:rPr>
        <w:t xml:space="preserve"> z powodu okoliczności, których nie był w stanie wcześniej przewidzieć,</w:t>
      </w:r>
      <w:r w:rsidR="00AA162A" w:rsidRPr="00852279">
        <w:rPr>
          <w:rFonts w:ascii="Arial" w:hAnsi="Arial" w:cs="Arial"/>
          <w:bCs/>
          <w:sz w:val="22"/>
          <w:szCs w:val="22"/>
        </w:rPr>
        <w:t xml:space="preserve"> możliwa jest zmiana tego terminu o okres występowania okoliczności uniemożliwiającej</w:t>
      </w:r>
      <w:r w:rsidR="00F87D2F" w:rsidRPr="00852279">
        <w:rPr>
          <w:rFonts w:ascii="Arial" w:hAnsi="Arial" w:cs="Arial"/>
          <w:bCs/>
          <w:sz w:val="22"/>
          <w:szCs w:val="22"/>
        </w:rPr>
        <w:t xml:space="preserve"> wykonanie zamówienia,</w:t>
      </w:r>
      <w:r w:rsidR="00AA162A" w:rsidRPr="00852279">
        <w:rPr>
          <w:rFonts w:ascii="Arial" w:hAnsi="Arial" w:cs="Arial"/>
          <w:sz w:val="22"/>
          <w:szCs w:val="22"/>
        </w:rPr>
        <w:t xml:space="preserve"> </w:t>
      </w:r>
      <w:r w:rsidRPr="00852279">
        <w:rPr>
          <w:rFonts w:ascii="Arial" w:hAnsi="Arial" w:cs="Arial"/>
          <w:sz w:val="22"/>
          <w:szCs w:val="22"/>
        </w:rPr>
        <w:t>bądź rezygnacja z tej części zamówienia,</w:t>
      </w:r>
    </w:p>
    <w:p w14:paraId="681775B7" w14:textId="77777777" w:rsidR="00DA0722" w:rsidRDefault="00E5457F" w:rsidP="009C0A25">
      <w:pPr>
        <w:numPr>
          <w:ilvl w:val="0"/>
          <w:numId w:val="22"/>
        </w:numPr>
        <w:tabs>
          <w:tab w:val="left" w:pos="360"/>
        </w:tabs>
        <w:suppressAutoHyphens/>
        <w:ind w:left="709" w:hanging="283"/>
        <w:jc w:val="both"/>
        <w:rPr>
          <w:rFonts w:ascii="Arial" w:hAnsi="Arial" w:cs="Arial"/>
          <w:sz w:val="22"/>
          <w:szCs w:val="22"/>
          <w:lang w:val="x-none" w:eastAsia="x-none"/>
        </w:rPr>
      </w:pPr>
      <w:r>
        <w:rPr>
          <w:rFonts w:ascii="Arial" w:hAnsi="Arial" w:cs="Arial"/>
          <w:sz w:val="22"/>
          <w:szCs w:val="22"/>
        </w:rPr>
        <w:t xml:space="preserve">w przypadku </w:t>
      </w:r>
      <w:r w:rsidRPr="00E5457F">
        <w:rPr>
          <w:rFonts w:ascii="Arial" w:hAnsi="Arial" w:cs="Arial"/>
          <w:sz w:val="22"/>
          <w:szCs w:val="22"/>
        </w:rPr>
        <w:t xml:space="preserve">gdy po zawarciu umowy Zamawiający stwierdzi lub Wykonawca zawiadomi Zamawiającego, </w:t>
      </w:r>
      <w:r>
        <w:rPr>
          <w:rFonts w:ascii="Arial" w:hAnsi="Arial" w:cs="Arial"/>
          <w:sz w:val="22"/>
          <w:szCs w:val="22"/>
        </w:rPr>
        <w:t xml:space="preserve">że dokumentacja lub </w:t>
      </w:r>
      <w:r w:rsidR="00DA0722">
        <w:rPr>
          <w:rFonts w:ascii="Arial" w:hAnsi="Arial" w:cs="Arial"/>
          <w:sz w:val="22"/>
          <w:szCs w:val="22"/>
        </w:rPr>
        <w:t>teren prac montażowych</w:t>
      </w:r>
      <w:r w:rsidRPr="00E5457F">
        <w:rPr>
          <w:rFonts w:ascii="Arial" w:hAnsi="Arial" w:cs="Arial"/>
          <w:sz w:val="22"/>
          <w:szCs w:val="22"/>
        </w:rPr>
        <w:t xml:space="preserve"> nie nadają się do prawidłowego wykonania </w:t>
      </w:r>
      <w:r w:rsidR="00DA0722">
        <w:rPr>
          <w:rFonts w:ascii="Arial" w:hAnsi="Arial" w:cs="Arial"/>
          <w:sz w:val="22"/>
          <w:szCs w:val="22"/>
        </w:rPr>
        <w:t>przedmiotu umowy</w:t>
      </w:r>
      <w:r w:rsidRPr="00E5457F">
        <w:rPr>
          <w:rFonts w:ascii="Arial" w:hAnsi="Arial" w:cs="Arial"/>
          <w:sz w:val="22"/>
          <w:szCs w:val="22"/>
        </w:rPr>
        <w:t xml:space="preserve"> albo że wystąpiły inne okoliczności, które mogą przeszkodzić prawidłowemu wykonaniu </w:t>
      </w:r>
      <w:r w:rsidR="00DA0722">
        <w:rPr>
          <w:rFonts w:ascii="Arial" w:hAnsi="Arial" w:cs="Arial"/>
          <w:sz w:val="22"/>
          <w:szCs w:val="22"/>
        </w:rPr>
        <w:t>przedmiotu umowy</w:t>
      </w:r>
      <w:r w:rsidRPr="00E5457F">
        <w:rPr>
          <w:rFonts w:ascii="Arial" w:hAnsi="Arial" w:cs="Arial"/>
          <w:sz w:val="22"/>
          <w:szCs w:val="22"/>
        </w:rPr>
        <w:t>, o ile zmiana ta nie wykracza poza przedmiot zamówienia określony w SWZ, w zakresie koniecznym dla prawidłowej realizacji przedmiotu niniejszej umowy;</w:t>
      </w:r>
    </w:p>
    <w:p w14:paraId="7CEB346D" w14:textId="16DEF07E" w:rsidR="00DA0722" w:rsidRPr="009C0A25" w:rsidRDefault="00DA0722" w:rsidP="009C0A25">
      <w:pPr>
        <w:numPr>
          <w:ilvl w:val="0"/>
          <w:numId w:val="22"/>
        </w:numPr>
        <w:tabs>
          <w:tab w:val="left" w:pos="360"/>
        </w:tabs>
        <w:suppressAutoHyphens/>
        <w:ind w:left="709" w:hanging="283"/>
        <w:jc w:val="both"/>
        <w:rPr>
          <w:rFonts w:ascii="Arial" w:hAnsi="Arial" w:cs="Arial"/>
          <w:sz w:val="22"/>
          <w:szCs w:val="22"/>
          <w:lang w:val="x-none" w:eastAsia="x-none"/>
        </w:rPr>
      </w:pPr>
      <w:r>
        <w:rPr>
          <w:rFonts w:ascii="Arial" w:hAnsi="Arial" w:cs="Arial"/>
          <w:sz w:val="22"/>
          <w:szCs w:val="22"/>
          <w:lang w:eastAsia="x-none"/>
        </w:rPr>
        <w:t xml:space="preserve">w </w:t>
      </w:r>
      <w:r w:rsidRPr="00DA0722">
        <w:rPr>
          <w:rFonts w:ascii="Arial" w:hAnsi="Arial" w:cs="Arial"/>
          <w:sz w:val="22"/>
          <w:szCs w:val="22"/>
        </w:rPr>
        <w:t xml:space="preserve">przypadku, gdy wskutek okoliczności, których nie można było przewidzieć w chwili zawarcia umowy, konieczne będzie przedłużenie terminu realizacji przedmiotu umowy, w szczególności: </w:t>
      </w:r>
    </w:p>
    <w:p w14:paraId="52EEFCE9" w14:textId="5B2CF9C2" w:rsidR="00DA0722" w:rsidRPr="00E5457F" w:rsidRDefault="00DA0722" w:rsidP="00DA0722">
      <w:pPr>
        <w:numPr>
          <w:ilvl w:val="0"/>
          <w:numId w:val="34"/>
        </w:numPr>
        <w:ind w:left="1276" w:hanging="283"/>
        <w:jc w:val="both"/>
        <w:rPr>
          <w:rFonts w:ascii="Arial" w:hAnsi="Arial" w:cs="Arial"/>
          <w:sz w:val="22"/>
          <w:szCs w:val="22"/>
        </w:rPr>
      </w:pPr>
      <w:r w:rsidRPr="00E5457F">
        <w:rPr>
          <w:rFonts w:ascii="Arial" w:hAnsi="Arial" w:cs="Arial"/>
          <w:sz w:val="22"/>
          <w:szCs w:val="22"/>
        </w:rPr>
        <w:t xml:space="preserve">wskutek ujawnienia wad dokumentacji projektowej lub innej dokumentacji dostarczonej przez Zamawiającego takiego rodzaju, że wykonanie umowy w terminie nie będzie możliwe, a których </w:t>
      </w:r>
      <w:r>
        <w:rPr>
          <w:rFonts w:ascii="Arial" w:hAnsi="Arial" w:cs="Arial"/>
          <w:sz w:val="22"/>
          <w:szCs w:val="22"/>
        </w:rPr>
        <w:t>Wykonawca</w:t>
      </w:r>
      <w:r w:rsidRPr="00E5457F">
        <w:rPr>
          <w:rFonts w:ascii="Arial" w:hAnsi="Arial" w:cs="Arial"/>
          <w:sz w:val="22"/>
          <w:szCs w:val="22"/>
        </w:rPr>
        <w:t>, działając z należytą starannością, nie mógł wcześniej przewidzieć,</w:t>
      </w:r>
    </w:p>
    <w:p w14:paraId="35694E9C" w14:textId="1A56E4D4" w:rsidR="00DA0722" w:rsidRPr="00E5457F" w:rsidRDefault="00DA0722" w:rsidP="00DA0722">
      <w:pPr>
        <w:numPr>
          <w:ilvl w:val="0"/>
          <w:numId w:val="34"/>
        </w:numPr>
        <w:ind w:left="1276" w:hanging="283"/>
        <w:jc w:val="both"/>
        <w:rPr>
          <w:rFonts w:ascii="Arial" w:hAnsi="Arial" w:cs="Arial"/>
          <w:sz w:val="22"/>
          <w:szCs w:val="22"/>
        </w:rPr>
      </w:pPr>
      <w:r w:rsidRPr="00E5457F">
        <w:rPr>
          <w:rFonts w:ascii="Arial" w:hAnsi="Arial" w:cs="Arial"/>
          <w:sz w:val="22"/>
          <w:szCs w:val="22"/>
        </w:rPr>
        <w:t xml:space="preserve">w przypadku braku możliwości wykonywania </w:t>
      </w:r>
      <w:r>
        <w:rPr>
          <w:rFonts w:ascii="Arial" w:hAnsi="Arial" w:cs="Arial"/>
          <w:sz w:val="22"/>
          <w:szCs w:val="22"/>
        </w:rPr>
        <w:t>przedmiotu umowy</w:t>
      </w:r>
      <w:r w:rsidRPr="00E5457F">
        <w:rPr>
          <w:rFonts w:ascii="Arial" w:hAnsi="Arial" w:cs="Arial"/>
          <w:sz w:val="22"/>
          <w:szCs w:val="22"/>
        </w:rPr>
        <w:t xml:space="preserve"> z powodu niedopuszczania do ich wykonywania przez uprawniony organ lub nakazania ich wstrzymania przez uprawniony organ, z przyczyn niezależnych od Wykonawcy,</w:t>
      </w:r>
    </w:p>
    <w:p w14:paraId="23F999F4" w14:textId="12D49322" w:rsidR="00DA0722" w:rsidRPr="00E5457F" w:rsidRDefault="00DA0722" w:rsidP="00DA0722">
      <w:pPr>
        <w:numPr>
          <w:ilvl w:val="0"/>
          <w:numId w:val="34"/>
        </w:numPr>
        <w:ind w:left="1276" w:hanging="283"/>
        <w:jc w:val="both"/>
        <w:rPr>
          <w:rFonts w:ascii="Arial" w:hAnsi="Arial" w:cs="Arial"/>
          <w:sz w:val="22"/>
          <w:szCs w:val="22"/>
        </w:rPr>
      </w:pPr>
      <w:r w:rsidRPr="00E5457F">
        <w:rPr>
          <w:rFonts w:ascii="Arial" w:hAnsi="Arial" w:cs="Arial"/>
          <w:sz w:val="22"/>
          <w:szCs w:val="22"/>
        </w:rPr>
        <w:t>wskutek wystąpienia w danej porze roku</w:t>
      </w:r>
      <w:r w:rsidRPr="00E5457F">
        <w:rPr>
          <w:rFonts w:ascii="Arial" w:hAnsi="Arial" w:cs="Arial"/>
          <w:b/>
          <w:i/>
          <w:sz w:val="22"/>
          <w:szCs w:val="22"/>
        </w:rPr>
        <w:t xml:space="preserve"> </w:t>
      </w:r>
      <w:r w:rsidRPr="00E5457F">
        <w:rPr>
          <w:rFonts w:ascii="Arial" w:hAnsi="Arial" w:cs="Arial"/>
          <w:sz w:val="22"/>
          <w:szCs w:val="22"/>
        </w:rPr>
        <w:t xml:space="preserve">warunków atmosferycznych uniemożliwiających wykonanie </w:t>
      </w:r>
      <w:r>
        <w:rPr>
          <w:rFonts w:ascii="Arial" w:hAnsi="Arial" w:cs="Arial"/>
          <w:sz w:val="22"/>
          <w:szCs w:val="22"/>
        </w:rPr>
        <w:t>montażu</w:t>
      </w:r>
      <w:r w:rsidRPr="00E5457F">
        <w:rPr>
          <w:rFonts w:ascii="Arial" w:hAnsi="Arial" w:cs="Arial"/>
          <w:sz w:val="22"/>
          <w:szCs w:val="22"/>
        </w:rPr>
        <w:t xml:space="preserve"> zgodnie z zasadami współczesnej wiedzy technicznej i obowiązujących przepisów i norm, o ilość dni, w których wspomniane wyżej warunki atmosferyczne będą występować,</w:t>
      </w:r>
    </w:p>
    <w:p w14:paraId="3993F2F8" w14:textId="77777777" w:rsidR="00DA0722" w:rsidRPr="00E5457F" w:rsidRDefault="00DA0722" w:rsidP="00DA0722">
      <w:pPr>
        <w:numPr>
          <w:ilvl w:val="0"/>
          <w:numId w:val="34"/>
        </w:numPr>
        <w:ind w:left="1276" w:hanging="283"/>
        <w:jc w:val="both"/>
        <w:rPr>
          <w:rFonts w:ascii="Arial" w:hAnsi="Arial" w:cs="Arial"/>
          <w:sz w:val="22"/>
          <w:szCs w:val="22"/>
        </w:rPr>
      </w:pPr>
      <w:r w:rsidRPr="00E5457F">
        <w:rPr>
          <w:rFonts w:ascii="Arial" w:hAnsi="Arial" w:cs="Arial"/>
          <w:sz w:val="22"/>
          <w:szCs w:val="22"/>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7BDCD8F3" w14:textId="26134ACB" w:rsidR="00DA0722" w:rsidRPr="00E5457F" w:rsidRDefault="00DA0722" w:rsidP="00DA0722">
      <w:pPr>
        <w:numPr>
          <w:ilvl w:val="0"/>
          <w:numId w:val="34"/>
        </w:numPr>
        <w:ind w:left="1276" w:hanging="283"/>
        <w:jc w:val="both"/>
        <w:rPr>
          <w:rFonts w:ascii="Arial" w:hAnsi="Arial" w:cs="Arial"/>
          <w:sz w:val="22"/>
          <w:szCs w:val="22"/>
        </w:rPr>
      </w:pPr>
      <w:r w:rsidRPr="00E5457F">
        <w:rPr>
          <w:rFonts w:ascii="Arial" w:hAnsi="Arial" w:cs="Arial"/>
          <w:sz w:val="22"/>
          <w:szCs w:val="22"/>
        </w:rPr>
        <w:t xml:space="preserve">wskutek konieczności wykonania </w:t>
      </w:r>
      <w:r>
        <w:rPr>
          <w:rFonts w:ascii="Arial" w:hAnsi="Arial" w:cs="Arial"/>
          <w:sz w:val="22"/>
          <w:szCs w:val="22"/>
        </w:rPr>
        <w:t>prac</w:t>
      </w:r>
      <w:r w:rsidRPr="00E5457F">
        <w:rPr>
          <w:rFonts w:ascii="Arial" w:hAnsi="Arial" w:cs="Arial"/>
          <w:sz w:val="22"/>
          <w:szCs w:val="22"/>
        </w:rPr>
        <w:t xml:space="preserve"> dodatkowych lub zamiennych, maksymalnie o okres ich wykonywania,</w:t>
      </w:r>
    </w:p>
    <w:p w14:paraId="627BDFB5" w14:textId="68D87989" w:rsidR="00DA0722" w:rsidRPr="00E5457F" w:rsidRDefault="00DA0722" w:rsidP="00DA0722">
      <w:pPr>
        <w:numPr>
          <w:ilvl w:val="0"/>
          <w:numId w:val="34"/>
        </w:numPr>
        <w:ind w:left="1276" w:hanging="283"/>
        <w:jc w:val="both"/>
        <w:rPr>
          <w:rFonts w:ascii="Arial" w:hAnsi="Arial" w:cs="Arial"/>
          <w:sz w:val="22"/>
          <w:szCs w:val="22"/>
        </w:rPr>
      </w:pPr>
      <w:r w:rsidRPr="00E5457F">
        <w:rPr>
          <w:rFonts w:ascii="Arial" w:hAnsi="Arial" w:cs="Arial"/>
          <w:sz w:val="22"/>
          <w:szCs w:val="22"/>
        </w:rPr>
        <w:t xml:space="preserve">wskutek wystąpienia okoliczności wynikających z pracy na czynnym obiekcie, a nie leżących po stronie Wykonawcy, o liczbę dni odpowiadającą okresowi, w którym z powodu tych okoliczności Wykonawca nie mógł wykonywać </w:t>
      </w:r>
      <w:r>
        <w:rPr>
          <w:rFonts w:ascii="Arial" w:hAnsi="Arial" w:cs="Arial"/>
          <w:sz w:val="22"/>
          <w:szCs w:val="22"/>
        </w:rPr>
        <w:t>prac</w:t>
      </w:r>
      <w:r w:rsidRPr="00E5457F">
        <w:rPr>
          <w:rFonts w:ascii="Arial" w:hAnsi="Arial" w:cs="Arial"/>
          <w:sz w:val="22"/>
          <w:szCs w:val="22"/>
        </w:rPr>
        <w:t>,</w:t>
      </w:r>
    </w:p>
    <w:p w14:paraId="4541FF4A" w14:textId="22FCC9E7" w:rsidR="00DA0722" w:rsidRDefault="00DA0722" w:rsidP="00DA0722">
      <w:pPr>
        <w:numPr>
          <w:ilvl w:val="0"/>
          <w:numId w:val="34"/>
        </w:numPr>
        <w:ind w:left="1276" w:hanging="283"/>
        <w:jc w:val="both"/>
        <w:rPr>
          <w:rFonts w:ascii="Arial" w:hAnsi="Arial" w:cs="Arial"/>
          <w:sz w:val="22"/>
          <w:szCs w:val="22"/>
        </w:rPr>
      </w:pPr>
      <w:r w:rsidRPr="00E5457F">
        <w:rPr>
          <w:rFonts w:ascii="Arial" w:hAnsi="Arial" w:cs="Arial"/>
          <w:sz w:val="22"/>
          <w:szCs w:val="22"/>
        </w:rPr>
        <w:t>wskutek działania siły wyższej;</w:t>
      </w:r>
    </w:p>
    <w:p w14:paraId="17A76C0A" w14:textId="53BB6E96" w:rsidR="00DA0722" w:rsidRPr="009C0A25" w:rsidRDefault="00DA0722" w:rsidP="009C0A25">
      <w:pPr>
        <w:pStyle w:val="Akapitzlist"/>
        <w:numPr>
          <w:ilvl w:val="0"/>
          <w:numId w:val="22"/>
        </w:numPr>
        <w:spacing w:after="0" w:line="240" w:lineRule="auto"/>
        <w:jc w:val="both"/>
        <w:rPr>
          <w:rFonts w:ascii="Arial" w:hAnsi="Arial" w:cs="Arial"/>
        </w:rPr>
      </w:pPr>
      <w:r w:rsidRPr="009C0A25">
        <w:rPr>
          <w:rFonts w:ascii="Arial" w:hAnsi="Arial" w:cs="Arial"/>
        </w:rPr>
        <w:t xml:space="preserve">w przypadku zmiany podwykonawcy o którym mowa w </w:t>
      </w:r>
      <w:r w:rsidRPr="009C0A25">
        <w:rPr>
          <w:rFonts w:ascii="Arial" w:hAnsi="Arial" w:cs="Arial"/>
          <w:bCs/>
        </w:rPr>
        <w:t>§ 1</w:t>
      </w:r>
      <w:r w:rsidR="008E3DD7">
        <w:rPr>
          <w:rFonts w:ascii="Arial" w:hAnsi="Arial" w:cs="Arial"/>
          <w:bCs/>
        </w:rPr>
        <w:t>3</w:t>
      </w:r>
      <w:r w:rsidRPr="009C0A25">
        <w:rPr>
          <w:rFonts w:ascii="Arial" w:hAnsi="Arial" w:cs="Aria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CE87794" w14:textId="588E46F5" w:rsidR="00DA0722" w:rsidRDefault="00DA0722" w:rsidP="009C0A25">
      <w:pPr>
        <w:numPr>
          <w:ilvl w:val="0"/>
          <w:numId w:val="22"/>
        </w:numPr>
        <w:tabs>
          <w:tab w:val="left" w:pos="284"/>
        </w:tabs>
        <w:jc w:val="both"/>
        <w:rPr>
          <w:rFonts w:ascii="Arial" w:hAnsi="Arial" w:cs="Arial"/>
          <w:sz w:val="22"/>
          <w:szCs w:val="22"/>
        </w:rPr>
      </w:pPr>
      <w:r w:rsidRPr="00E5457F">
        <w:rPr>
          <w:rFonts w:ascii="Arial" w:hAnsi="Arial" w:cs="Arial"/>
          <w:sz w:val="22"/>
          <w:szCs w:val="22"/>
        </w:rPr>
        <w:t xml:space="preserve">w przypadku rezygnacji z podwykonawcy o którym mowa w </w:t>
      </w:r>
      <w:r w:rsidRPr="00E5457F">
        <w:rPr>
          <w:rFonts w:ascii="Arial" w:hAnsi="Arial" w:cs="Arial"/>
          <w:bCs/>
          <w:sz w:val="22"/>
          <w:szCs w:val="22"/>
        </w:rPr>
        <w:t>§ 1</w:t>
      </w:r>
      <w:r w:rsidR="008E3DD7">
        <w:rPr>
          <w:rFonts w:ascii="Arial" w:hAnsi="Arial" w:cs="Arial"/>
          <w:bCs/>
          <w:sz w:val="22"/>
          <w:szCs w:val="22"/>
        </w:rPr>
        <w:t>3</w:t>
      </w:r>
      <w:r w:rsidRPr="00E5457F">
        <w:rPr>
          <w:rFonts w:ascii="Arial" w:hAnsi="Arial" w:cs="Arial"/>
          <w:sz w:val="22"/>
          <w:szCs w:val="22"/>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33F5E2D6" w14:textId="522D0284" w:rsidR="00DA0722" w:rsidRPr="009C0A25" w:rsidRDefault="00DA0722" w:rsidP="009C0A25">
      <w:pPr>
        <w:numPr>
          <w:ilvl w:val="0"/>
          <w:numId w:val="22"/>
        </w:numPr>
        <w:tabs>
          <w:tab w:val="left" w:pos="284"/>
        </w:tabs>
        <w:jc w:val="both"/>
        <w:rPr>
          <w:rFonts w:ascii="Arial" w:hAnsi="Arial" w:cs="Arial"/>
          <w:sz w:val="22"/>
          <w:szCs w:val="22"/>
        </w:rPr>
      </w:pPr>
      <w:r>
        <w:rPr>
          <w:rFonts w:ascii="Arial" w:hAnsi="Arial" w:cs="Arial"/>
          <w:sz w:val="22"/>
          <w:szCs w:val="22"/>
        </w:rPr>
        <w:t xml:space="preserve">w </w:t>
      </w:r>
      <w:r w:rsidRPr="00E5457F">
        <w:rPr>
          <w:rFonts w:ascii="Arial" w:hAnsi="Arial" w:cs="Arial"/>
          <w:sz w:val="22"/>
          <w:szCs w:val="22"/>
        </w:rPr>
        <w:t>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14:paraId="15594DA6" w14:textId="77777777" w:rsidR="00DA0722" w:rsidRPr="009C0A25" w:rsidRDefault="00AA162A" w:rsidP="009C0A25">
      <w:pPr>
        <w:numPr>
          <w:ilvl w:val="0"/>
          <w:numId w:val="22"/>
        </w:numPr>
        <w:tabs>
          <w:tab w:val="left" w:pos="284"/>
        </w:tabs>
        <w:jc w:val="both"/>
        <w:rPr>
          <w:rFonts w:ascii="Arial" w:hAnsi="Arial" w:cs="Arial"/>
          <w:sz w:val="22"/>
          <w:szCs w:val="22"/>
          <w:lang w:val="x-none" w:eastAsia="x-none"/>
        </w:rPr>
      </w:pPr>
      <w:r w:rsidRPr="00DA0722">
        <w:rPr>
          <w:rFonts w:ascii="Arial" w:eastAsia="MS Mincho" w:hAnsi="Arial" w:cs="Arial"/>
          <w:sz w:val="22"/>
          <w:szCs w:val="22"/>
          <w:lang w:eastAsia="ar-SA"/>
        </w:rPr>
        <w:t xml:space="preserve">w innych przypadkach wskazanych w art. 455 </w:t>
      </w:r>
      <w:r w:rsidR="00066914" w:rsidRPr="00DA0722">
        <w:rPr>
          <w:rFonts w:ascii="Arial" w:eastAsia="MS Mincho" w:hAnsi="Arial" w:cs="Arial"/>
          <w:sz w:val="22"/>
          <w:szCs w:val="22"/>
          <w:lang w:eastAsia="ar-SA"/>
        </w:rPr>
        <w:t>p.z.p.</w:t>
      </w:r>
    </w:p>
    <w:p w14:paraId="1F5638A6" w14:textId="6545165E" w:rsidR="00E5457F" w:rsidRPr="009C0A25" w:rsidRDefault="00E5457F" w:rsidP="009C0A25">
      <w:pPr>
        <w:pStyle w:val="Akapitzlist"/>
        <w:numPr>
          <w:ilvl w:val="0"/>
          <w:numId w:val="21"/>
        </w:numPr>
        <w:spacing w:after="0" w:line="240" w:lineRule="auto"/>
        <w:jc w:val="both"/>
        <w:rPr>
          <w:rFonts w:ascii="Arial" w:hAnsi="Arial" w:cs="Arial"/>
        </w:rPr>
      </w:pPr>
      <w:r w:rsidRPr="009C0A25">
        <w:rPr>
          <w:rFonts w:ascii="Arial" w:hAnsi="Arial" w:cs="Arial"/>
        </w:rPr>
        <w:t>Wykonawca jest zobowiązany należycie uzasadnić i udokumentować okoliczności, które wskazuje jako mające wpływ na zmianę terminów realizacji przedmiotu u</w:t>
      </w:r>
      <w:r w:rsidR="00DA0722" w:rsidRPr="00DA0722">
        <w:rPr>
          <w:rFonts w:ascii="Arial" w:hAnsi="Arial" w:cs="Arial"/>
        </w:rPr>
        <w:t>mowy.</w:t>
      </w:r>
    </w:p>
    <w:p w14:paraId="19149D5E" w14:textId="77777777" w:rsidR="00E5457F" w:rsidRPr="0063707F" w:rsidRDefault="00E5457F" w:rsidP="005C6660">
      <w:pPr>
        <w:tabs>
          <w:tab w:val="left" w:pos="851"/>
        </w:tabs>
        <w:ind w:left="567" w:right="-1" w:hanging="567"/>
        <w:jc w:val="both"/>
        <w:rPr>
          <w:rFonts w:ascii="Arial" w:hAnsi="Arial" w:cs="Arial"/>
          <w:bCs/>
          <w:sz w:val="22"/>
          <w:szCs w:val="22"/>
        </w:rPr>
      </w:pPr>
    </w:p>
    <w:p w14:paraId="64AECEBB" w14:textId="18749C7D" w:rsidR="005C6660" w:rsidRPr="0063707F" w:rsidRDefault="005C6660" w:rsidP="005C6660">
      <w:pPr>
        <w:tabs>
          <w:tab w:val="left" w:pos="851"/>
        </w:tabs>
        <w:ind w:left="567" w:right="-1" w:hanging="567"/>
        <w:jc w:val="both"/>
        <w:rPr>
          <w:rFonts w:ascii="Arial" w:hAnsi="Arial" w:cs="Arial"/>
          <w:bCs/>
          <w:sz w:val="22"/>
          <w:szCs w:val="22"/>
        </w:rPr>
      </w:pPr>
      <w:r w:rsidRPr="0063707F">
        <w:rPr>
          <w:rFonts w:ascii="Arial" w:hAnsi="Arial" w:cs="Arial"/>
          <w:bCs/>
          <w:sz w:val="22"/>
          <w:szCs w:val="22"/>
        </w:rPr>
        <w:sym w:font="Arial" w:char="00A7"/>
      </w:r>
      <w:r w:rsidRPr="0063707F">
        <w:rPr>
          <w:rFonts w:ascii="Arial" w:hAnsi="Arial" w:cs="Arial"/>
          <w:bCs/>
          <w:sz w:val="22"/>
          <w:szCs w:val="22"/>
        </w:rPr>
        <w:t xml:space="preserve"> 1</w:t>
      </w:r>
      <w:r w:rsidR="00066914">
        <w:rPr>
          <w:rFonts w:ascii="Arial" w:hAnsi="Arial" w:cs="Arial"/>
          <w:bCs/>
          <w:sz w:val="22"/>
          <w:szCs w:val="22"/>
        </w:rPr>
        <w:t>1</w:t>
      </w:r>
      <w:r w:rsidRPr="0063707F">
        <w:rPr>
          <w:rFonts w:ascii="Arial" w:hAnsi="Arial" w:cs="Arial"/>
          <w:bCs/>
          <w:sz w:val="22"/>
          <w:szCs w:val="22"/>
        </w:rPr>
        <w:t>.</w:t>
      </w:r>
      <w:r w:rsidRPr="0063707F">
        <w:rPr>
          <w:rFonts w:ascii="Arial" w:hAnsi="Arial" w:cs="Arial"/>
          <w:bCs/>
          <w:sz w:val="22"/>
          <w:szCs w:val="22"/>
        </w:rPr>
        <w:tab/>
        <w:t>ODSTĄPIENIE OD UMOWY</w:t>
      </w:r>
    </w:p>
    <w:p w14:paraId="213DBF11" w14:textId="77777777" w:rsidR="005C6660" w:rsidRPr="00D45B66" w:rsidRDefault="005C6660" w:rsidP="005C6660">
      <w:pPr>
        <w:tabs>
          <w:tab w:val="left" w:pos="851"/>
        </w:tabs>
        <w:ind w:left="567" w:right="-1" w:hanging="567"/>
        <w:jc w:val="both"/>
        <w:rPr>
          <w:rFonts w:ascii="Arial" w:hAnsi="Arial" w:cs="Arial"/>
          <w:bCs/>
          <w:sz w:val="22"/>
          <w:szCs w:val="22"/>
        </w:rPr>
      </w:pPr>
    </w:p>
    <w:p w14:paraId="58D7AE90" w14:textId="26780D89" w:rsidR="005C6660" w:rsidRDefault="005C6660" w:rsidP="005C6660">
      <w:pPr>
        <w:numPr>
          <w:ilvl w:val="0"/>
          <w:numId w:val="6"/>
        </w:numPr>
        <w:suppressAutoHyphens/>
        <w:ind w:left="567" w:right="-1" w:hanging="567"/>
        <w:jc w:val="both"/>
        <w:rPr>
          <w:rFonts w:ascii="Arial" w:hAnsi="Arial" w:cs="Arial"/>
          <w:bCs/>
          <w:sz w:val="22"/>
          <w:szCs w:val="22"/>
          <w:lang w:eastAsia="ar-SA"/>
        </w:rPr>
      </w:pPr>
      <w:r w:rsidRPr="00D45B66">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2B0B6F">
        <w:rPr>
          <w:rFonts w:ascii="Arial" w:hAnsi="Arial" w:cs="Arial"/>
          <w:bCs/>
          <w:sz w:val="22"/>
          <w:szCs w:val="22"/>
          <w:lang w:eastAsia="ar-SA"/>
        </w:rPr>
        <w:t>podstawowemu</w:t>
      </w:r>
      <w:r w:rsidR="002B0B6F" w:rsidRPr="00D45B66">
        <w:rPr>
          <w:rFonts w:ascii="Arial" w:hAnsi="Arial" w:cs="Arial"/>
          <w:bCs/>
          <w:sz w:val="22"/>
          <w:szCs w:val="22"/>
          <w:lang w:eastAsia="ar-SA"/>
        </w:rPr>
        <w:t xml:space="preserve"> </w:t>
      </w:r>
      <w:r w:rsidRPr="00D45B66">
        <w:rPr>
          <w:rFonts w:ascii="Arial" w:hAnsi="Arial" w:cs="Arial"/>
          <w:bCs/>
          <w:sz w:val="22"/>
          <w:szCs w:val="22"/>
          <w:lang w:eastAsia="ar-SA"/>
        </w:rPr>
        <w:t xml:space="preserve">interesowi bezpieczeństwa państwa lub bezpieczeństwu publicznemu, </w:t>
      </w:r>
      <w:r w:rsidR="005949E4">
        <w:rPr>
          <w:rFonts w:ascii="Arial" w:hAnsi="Arial" w:cs="Arial"/>
          <w:bCs/>
          <w:sz w:val="22"/>
          <w:szCs w:val="22"/>
          <w:lang w:eastAsia="ar-SA"/>
        </w:rPr>
        <w:t>Z</w:t>
      </w:r>
      <w:r w:rsidRPr="00D45B66">
        <w:rPr>
          <w:rFonts w:ascii="Arial" w:hAnsi="Arial" w:cs="Arial"/>
          <w:bCs/>
          <w:sz w:val="22"/>
          <w:szCs w:val="22"/>
          <w:lang w:eastAsia="ar-SA"/>
        </w:rPr>
        <w:t xml:space="preserve">amawiający może odstąpić od umowy w terminie 30 dni od powzięcia wiadomości o tych okolicznościach. W takim wypadku Wykonawca może żądać jedynie wynagrodzenia należnego mu z tytułu wykonania części umowy. </w:t>
      </w:r>
    </w:p>
    <w:p w14:paraId="6F11A8DB" w14:textId="6F41557C" w:rsidR="0097114C" w:rsidRPr="0097114C" w:rsidRDefault="005949E4" w:rsidP="0097114C">
      <w:pPr>
        <w:numPr>
          <w:ilvl w:val="0"/>
          <w:numId w:val="6"/>
        </w:numPr>
        <w:suppressAutoHyphens/>
        <w:ind w:left="567" w:right="-1" w:hanging="567"/>
        <w:jc w:val="both"/>
        <w:rPr>
          <w:rFonts w:ascii="Arial" w:hAnsi="Arial" w:cs="Arial"/>
          <w:bCs/>
          <w:sz w:val="22"/>
          <w:szCs w:val="22"/>
          <w:lang w:eastAsia="ar-SA"/>
        </w:rPr>
      </w:pPr>
      <w:r w:rsidRPr="00D45B66">
        <w:rPr>
          <w:rFonts w:ascii="Arial" w:hAnsi="Arial" w:cs="Arial"/>
          <w:bCs/>
          <w:sz w:val="22"/>
          <w:szCs w:val="22"/>
          <w:lang w:eastAsia="ar-SA"/>
        </w:rPr>
        <w:t xml:space="preserve">Zamawiający jest uprawniony do odstąpienia od niniejszej umowy w całości lub w części, w terminie do dnia upływu okresu gwarancji, wskazanego w § </w:t>
      </w:r>
      <w:r>
        <w:rPr>
          <w:rFonts w:ascii="Arial" w:hAnsi="Arial" w:cs="Arial"/>
          <w:bCs/>
          <w:sz w:val="22"/>
          <w:szCs w:val="22"/>
          <w:lang w:eastAsia="ar-SA"/>
        </w:rPr>
        <w:t>6</w:t>
      </w:r>
      <w:r w:rsidRPr="00D45B66">
        <w:rPr>
          <w:rFonts w:ascii="Arial" w:hAnsi="Arial" w:cs="Arial"/>
          <w:bCs/>
          <w:sz w:val="22"/>
          <w:szCs w:val="22"/>
          <w:lang w:eastAsia="ar-SA"/>
        </w:rPr>
        <w:t xml:space="preserve"> ust. 1</w:t>
      </w:r>
      <w:r>
        <w:rPr>
          <w:rFonts w:ascii="Arial" w:hAnsi="Arial" w:cs="Arial"/>
          <w:bCs/>
          <w:sz w:val="22"/>
          <w:szCs w:val="22"/>
          <w:lang w:eastAsia="ar-SA"/>
        </w:rPr>
        <w:t xml:space="preserve"> (</w:t>
      </w:r>
      <w:r w:rsidRPr="00D45B66">
        <w:rPr>
          <w:rFonts w:ascii="Arial" w:hAnsi="Arial" w:cs="Arial"/>
          <w:bCs/>
          <w:sz w:val="22"/>
          <w:szCs w:val="22"/>
          <w:lang w:eastAsia="ar-SA"/>
        </w:rPr>
        <w:t>chyba że uległ on wydłużeniu to do dnia upływu tego wydłużonego okresu</w:t>
      </w:r>
      <w:r>
        <w:rPr>
          <w:rFonts w:ascii="Arial" w:hAnsi="Arial" w:cs="Arial"/>
          <w:bCs/>
          <w:sz w:val="22"/>
          <w:szCs w:val="22"/>
          <w:lang w:eastAsia="ar-SA"/>
        </w:rPr>
        <w:t>)</w:t>
      </w:r>
      <w:r w:rsidR="0097114C" w:rsidRPr="0097114C">
        <w:rPr>
          <w:rFonts w:ascii="Arial" w:hAnsi="Arial" w:cs="Arial"/>
          <w:bCs/>
          <w:sz w:val="22"/>
          <w:szCs w:val="22"/>
          <w:lang w:eastAsia="ar-SA"/>
        </w:rPr>
        <w:t>, jeżeli zachodzi co najmniej jedna z następujących okoliczności:</w:t>
      </w:r>
    </w:p>
    <w:p w14:paraId="3230226B" w14:textId="38796EE8" w:rsidR="0097114C" w:rsidRPr="0097114C" w:rsidRDefault="0097114C" w:rsidP="0097114C">
      <w:pPr>
        <w:suppressAutoHyphens/>
        <w:ind w:left="567" w:right="-1"/>
        <w:jc w:val="both"/>
        <w:rPr>
          <w:rFonts w:ascii="Arial" w:hAnsi="Arial" w:cs="Arial"/>
          <w:bCs/>
          <w:sz w:val="22"/>
          <w:szCs w:val="22"/>
          <w:lang w:eastAsia="ar-SA"/>
        </w:rPr>
      </w:pPr>
      <w:r w:rsidRPr="0097114C">
        <w:rPr>
          <w:rFonts w:ascii="Arial" w:hAnsi="Arial" w:cs="Arial"/>
          <w:bCs/>
          <w:sz w:val="22"/>
          <w:szCs w:val="22"/>
          <w:lang w:eastAsia="ar-SA"/>
        </w:rPr>
        <w:t>a</w:t>
      </w:r>
      <w:r w:rsidR="005949E4">
        <w:rPr>
          <w:rFonts w:ascii="Arial" w:hAnsi="Arial" w:cs="Arial"/>
          <w:bCs/>
          <w:sz w:val="22"/>
          <w:szCs w:val="22"/>
          <w:lang w:eastAsia="ar-SA"/>
        </w:rPr>
        <w:t>)</w:t>
      </w:r>
      <w:r w:rsidRPr="0097114C">
        <w:rPr>
          <w:rFonts w:ascii="Arial" w:hAnsi="Arial" w:cs="Arial"/>
          <w:bCs/>
          <w:sz w:val="22"/>
          <w:szCs w:val="22"/>
          <w:lang w:eastAsia="ar-SA"/>
        </w:rPr>
        <w:tab/>
        <w:t xml:space="preserve">Wykonawca nie rozpoczął wykonywania przedmiotu umowy lub opóźnia się tak dalece, że nie jest prawdopodobne, aby przedmiot umowy został zrealizowany zgodnie z jej postanowieniami i w ustalonym terminie; </w:t>
      </w:r>
    </w:p>
    <w:p w14:paraId="7BA537C3" w14:textId="25A093AC" w:rsidR="0097114C" w:rsidRPr="0097114C" w:rsidRDefault="0097114C" w:rsidP="0097114C">
      <w:pPr>
        <w:suppressAutoHyphens/>
        <w:ind w:left="567" w:right="-1"/>
        <w:jc w:val="both"/>
        <w:rPr>
          <w:rFonts w:ascii="Arial" w:hAnsi="Arial" w:cs="Arial"/>
          <w:bCs/>
          <w:sz w:val="22"/>
          <w:szCs w:val="22"/>
          <w:lang w:eastAsia="ar-SA"/>
        </w:rPr>
      </w:pPr>
      <w:r w:rsidRPr="0097114C">
        <w:rPr>
          <w:rFonts w:ascii="Arial" w:hAnsi="Arial" w:cs="Arial"/>
          <w:bCs/>
          <w:sz w:val="22"/>
          <w:szCs w:val="22"/>
          <w:lang w:eastAsia="ar-SA"/>
        </w:rPr>
        <w:t>b</w:t>
      </w:r>
      <w:r w:rsidR="005949E4">
        <w:rPr>
          <w:rFonts w:ascii="Arial" w:hAnsi="Arial" w:cs="Arial"/>
          <w:bCs/>
          <w:sz w:val="22"/>
          <w:szCs w:val="22"/>
          <w:lang w:eastAsia="ar-SA"/>
        </w:rPr>
        <w:t>)</w:t>
      </w:r>
      <w:r w:rsidRPr="0097114C">
        <w:rPr>
          <w:rFonts w:ascii="Arial" w:hAnsi="Arial" w:cs="Arial"/>
          <w:bCs/>
          <w:sz w:val="22"/>
          <w:szCs w:val="22"/>
          <w:lang w:eastAsia="ar-SA"/>
        </w:rPr>
        <w:tab/>
        <w:t>Wykonawca nie wykonuje umowy lub wykonuje umowę lub realizuje przedmiot umowy w sposób wadliwy, niezgodny z postanowieniami umowy, w tym z dokumentacją, sztuką budowlaną lub wskazówkami lub zaleceniami Zamawiającego</w:t>
      </w:r>
      <w:r w:rsidR="005949E4">
        <w:rPr>
          <w:rFonts w:ascii="Arial" w:hAnsi="Arial" w:cs="Arial"/>
          <w:bCs/>
          <w:sz w:val="22"/>
          <w:szCs w:val="22"/>
          <w:lang w:eastAsia="ar-SA"/>
        </w:rPr>
        <w:t xml:space="preserve"> lub narusza którekolwiek z postanowień umowy lub warunków gwarancji</w:t>
      </w:r>
      <w:r w:rsidRPr="0097114C">
        <w:rPr>
          <w:rFonts w:ascii="Arial" w:hAnsi="Arial" w:cs="Arial"/>
          <w:bCs/>
          <w:sz w:val="22"/>
          <w:szCs w:val="22"/>
          <w:lang w:eastAsia="ar-SA"/>
        </w:rPr>
        <w:t>;</w:t>
      </w:r>
    </w:p>
    <w:p w14:paraId="088DA95D" w14:textId="7BCB76FC" w:rsidR="0097114C" w:rsidRDefault="0097114C" w:rsidP="0097114C">
      <w:pPr>
        <w:suppressAutoHyphens/>
        <w:ind w:left="567" w:right="-1"/>
        <w:jc w:val="both"/>
        <w:rPr>
          <w:rFonts w:ascii="Arial" w:hAnsi="Arial" w:cs="Arial"/>
          <w:bCs/>
          <w:sz w:val="22"/>
          <w:szCs w:val="22"/>
          <w:lang w:eastAsia="ar-SA"/>
        </w:rPr>
      </w:pPr>
      <w:r w:rsidRPr="0097114C">
        <w:rPr>
          <w:rFonts w:ascii="Arial" w:hAnsi="Arial" w:cs="Arial"/>
          <w:bCs/>
          <w:sz w:val="22"/>
          <w:szCs w:val="22"/>
          <w:lang w:eastAsia="ar-SA"/>
        </w:rPr>
        <w:t>c</w:t>
      </w:r>
      <w:r w:rsidR="005949E4">
        <w:rPr>
          <w:rFonts w:ascii="Arial" w:hAnsi="Arial" w:cs="Arial"/>
          <w:bCs/>
          <w:sz w:val="22"/>
          <w:szCs w:val="22"/>
          <w:lang w:eastAsia="ar-SA"/>
        </w:rPr>
        <w:t>)</w:t>
      </w:r>
      <w:r w:rsidRPr="0097114C">
        <w:rPr>
          <w:rFonts w:ascii="Arial" w:hAnsi="Arial" w:cs="Arial"/>
          <w:bCs/>
          <w:sz w:val="22"/>
          <w:szCs w:val="22"/>
          <w:lang w:eastAsia="ar-SA"/>
        </w:rPr>
        <w:tab/>
        <w:t xml:space="preserve">suma kar umownych naliczonych Wykonawcy przekroczy 40% wynagrodzenia Wykonawcy, o którym mowa w § 3 </w:t>
      </w:r>
      <w:r w:rsidR="005949E4">
        <w:rPr>
          <w:rFonts w:ascii="Arial" w:hAnsi="Arial" w:cs="Arial"/>
          <w:bCs/>
          <w:sz w:val="22"/>
          <w:szCs w:val="22"/>
          <w:lang w:eastAsia="ar-SA"/>
        </w:rPr>
        <w:t>u</w:t>
      </w:r>
      <w:r w:rsidRPr="0097114C">
        <w:rPr>
          <w:rFonts w:ascii="Arial" w:hAnsi="Arial" w:cs="Arial"/>
          <w:bCs/>
          <w:sz w:val="22"/>
          <w:szCs w:val="22"/>
          <w:lang w:eastAsia="ar-SA"/>
        </w:rPr>
        <w:t>mowy</w:t>
      </w:r>
      <w:r w:rsidR="009754CC">
        <w:rPr>
          <w:rFonts w:ascii="Arial" w:hAnsi="Arial" w:cs="Arial"/>
          <w:bCs/>
          <w:sz w:val="22"/>
          <w:szCs w:val="22"/>
          <w:lang w:eastAsia="ar-SA"/>
        </w:rPr>
        <w:t>.</w:t>
      </w:r>
    </w:p>
    <w:p w14:paraId="102AEDC7" w14:textId="36D2E1DB" w:rsidR="0097114C" w:rsidRPr="0097114C" w:rsidRDefault="00AB41C3" w:rsidP="00056FB7">
      <w:pPr>
        <w:suppressAutoHyphens/>
        <w:ind w:right="-1"/>
        <w:jc w:val="both"/>
        <w:rPr>
          <w:rFonts w:ascii="Arial" w:hAnsi="Arial" w:cs="Arial"/>
          <w:bCs/>
          <w:sz w:val="22"/>
          <w:szCs w:val="22"/>
          <w:lang w:eastAsia="ar-SA"/>
        </w:rPr>
      </w:pPr>
      <w:r>
        <w:rPr>
          <w:rFonts w:ascii="Arial" w:hAnsi="Arial" w:cs="Arial"/>
          <w:bCs/>
          <w:sz w:val="22"/>
          <w:szCs w:val="22"/>
          <w:lang w:eastAsia="ar-SA"/>
        </w:rPr>
        <w:t xml:space="preserve">3. </w:t>
      </w:r>
      <w:r w:rsidR="0097114C" w:rsidRPr="0097114C">
        <w:rPr>
          <w:rFonts w:ascii="Arial" w:hAnsi="Arial" w:cs="Arial"/>
          <w:bCs/>
          <w:sz w:val="22"/>
          <w:szCs w:val="22"/>
          <w:lang w:eastAsia="ar-SA"/>
        </w:rPr>
        <w:t xml:space="preserve">W sytuacjach, o których mowa </w:t>
      </w:r>
      <w:r w:rsidR="0097114C" w:rsidRPr="00AB41C3">
        <w:rPr>
          <w:rFonts w:ascii="Arial" w:hAnsi="Arial" w:cs="Arial"/>
          <w:bCs/>
          <w:sz w:val="22"/>
          <w:szCs w:val="22"/>
          <w:lang w:eastAsia="ar-SA"/>
        </w:rPr>
        <w:t xml:space="preserve">w ust. </w:t>
      </w:r>
      <w:r>
        <w:rPr>
          <w:rFonts w:ascii="Arial" w:hAnsi="Arial" w:cs="Arial"/>
          <w:bCs/>
          <w:sz w:val="22"/>
          <w:szCs w:val="22"/>
          <w:lang w:eastAsia="ar-SA"/>
        </w:rPr>
        <w:t>2</w:t>
      </w:r>
      <w:r w:rsidR="005949E4">
        <w:rPr>
          <w:rFonts w:ascii="Arial" w:hAnsi="Arial" w:cs="Arial"/>
          <w:bCs/>
          <w:sz w:val="22"/>
          <w:szCs w:val="22"/>
          <w:lang w:eastAsia="ar-SA"/>
        </w:rPr>
        <w:t xml:space="preserve"> lit. b)</w:t>
      </w:r>
      <w:r w:rsidR="0097114C" w:rsidRPr="0097114C">
        <w:rPr>
          <w:rFonts w:ascii="Arial" w:hAnsi="Arial" w:cs="Arial"/>
          <w:bCs/>
          <w:sz w:val="22"/>
          <w:szCs w:val="22"/>
          <w:lang w:eastAsia="ar-SA"/>
        </w:rPr>
        <w:t xml:space="preserve"> </w:t>
      </w:r>
      <w:r w:rsidR="0097114C" w:rsidRPr="002E5E2C">
        <w:rPr>
          <w:rFonts w:ascii="Arial" w:hAnsi="Arial" w:cs="Arial"/>
          <w:bCs/>
          <w:sz w:val="22"/>
          <w:szCs w:val="22"/>
          <w:lang w:eastAsia="ar-SA"/>
        </w:rPr>
        <w:t>powyżej</w:t>
      </w:r>
      <w:r w:rsidR="0097114C" w:rsidRPr="0097114C">
        <w:rPr>
          <w:rFonts w:ascii="Arial" w:hAnsi="Arial" w:cs="Arial"/>
          <w:bCs/>
          <w:sz w:val="22"/>
          <w:szCs w:val="22"/>
          <w:lang w:eastAsia="ar-SA"/>
        </w:rPr>
        <w:t>, oświadczenie o odstąpieniu może zostać złożone po upływie 7-dniowego terminu, który Zamawiający wyznaczy Wykonawcy w wezwaniu do zaprzestania naruszeń i wykonywania umowy zgodnie z jej postanowieniami.</w:t>
      </w:r>
    </w:p>
    <w:p w14:paraId="7D4191AB" w14:textId="74DF073E" w:rsidR="0097114C" w:rsidRPr="0097114C" w:rsidRDefault="00AB41C3" w:rsidP="00056FB7">
      <w:pPr>
        <w:suppressAutoHyphens/>
        <w:ind w:right="-1"/>
        <w:jc w:val="both"/>
        <w:rPr>
          <w:rFonts w:ascii="Arial" w:hAnsi="Arial" w:cs="Arial"/>
          <w:bCs/>
          <w:sz w:val="22"/>
          <w:szCs w:val="22"/>
          <w:lang w:eastAsia="ar-SA"/>
        </w:rPr>
      </w:pPr>
      <w:r>
        <w:rPr>
          <w:rFonts w:ascii="Arial" w:hAnsi="Arial" w:cs="Arial"/>
          <w:bCs/>
          <w:sz w:val="22"/>
          <w:szCs w:val="22"/>
          <w:lang w:eastAsia="ar-SA"/>
        </w:rPr>
        <w:t xml:space="preserve">4. </w:t>
      </w:r>
      <w:r w:rsidR="0097114C" w:rsidRPr="0097114C">
        <w:rPr>
          <w:rFonts w:ascii="Arial" w:hAnsi="Arial" w:cs="Arial"/>
          <w:bCs/>
          <w:sz w:val="22"/>
          <w:szCs w:val="22"/>
          <w:lang w:eastAsia="ar-SA"/>
        </w:rPr>
        <w:t>Powyższe postanowienia nie uchybiają uprawnieniu do odstąpienia od umowy przez Zamawiającego na podstawie bezwzględnie obowiązujących przepisów prawa.</w:t>
      </w:r>
    </w:p>
    <w:p w14:paraId="232FBD7D" w14:textId="5D222910" w:rsidR="0097114C" w:rsidRPr="0097114C" w:rsidRDefault="00AB41C3" w:rsidP="00056FB7">
      <w:pPr>
        <w:suppressAutoHyphens/>
        <w:ind w:right="-1"/>
        <w:jc w:val="both"/>
        <w:rPr>
          <w:rFonts w:ascii="Arial" w:hAnsi="Arial" w:cs="Arial"/>
          <w:bCs/>
          <w:sz w:val="22"/>
          <w:szCs w:val="22"/>
          <w:lang w:eastAsia="ar-SA"/>
        </w:rPr>
      </w:pPr>
      <w:r>
        <w:rPr>
          <w:rFonts w:ascii="Arial" w:hAnsi="Arial" w:cs="Arial"/>
          <w:bCs/>
          <w:sz w:val="22"/>
          <w:szCs w:val="22"/>
          <w:lang w:eastAsia="ar-SA"/>
        </w:rPr>
        <w:t xml:space="preserve">5. </w:t>
      </w:r>
      <w:r w:rsidR="0097114C" w:rsidRPr="0097114C">
        <w:rPr>
          <w:rFonts w:ascii="Arial" w:hAnsi="Arial" w:cs="Arial"/>
          <w:bCs/>
          <w:sz w:val="22"/>
          <w:szCs w:val="22"/>
          <w:lang w:eastAsia="ar-SA"/>
        </w:rPr>
        <w:t>Wykonawcy przysługuje wynagrodzenie za wykonaną część przedmiotu umowy do dnia odstąpienia zgodnie z zasadami wynikającymi z niniejszej umowy oraz zgodnie z obowiązującymi przepisami prawa.</w:t>
      </w:r>
    </w:p>
    <w:p w14:paraId="03C6BC10" w14:textId="1090CB1C" w:rsidR="0097114C" w:rsidRPr="0097114C" w:rsidRDefault="00AB41C3" w:rsidP="00056FB7">
      <w:pPr>
        <w:suppressAutoHyphens/>
        <w:ind w:right="-1"/>
        <w:jc w:val="both"/>
        <w:rPr>
          <w:rFonts w:ascii="Arial" w:hAnsi="Arial" w:cs="Arial"/>
          <w:bCs/>
          <w:sz w:val="22"/>
          <w:szCs w:val="22"/>
          <w:lang w:eastAsia="ar-SA"/>
        </w:rPr>
      </w:pPr>
      <w:r>
        <w:rPr>
          <w:rFonts w:ascii="Arial" w:hAnsi="Arial" w:cs="Arial"/>
          <w:bCs/>
          <w:sz w:val="22"/>
          <w:szCs w:val="22"/>
          <w:lang w:eastAsia="ar-SA"/>
        </w:rPr>
        <w:t xml:space="preserve">6. </w:t>
      </w:r>
      <w:r w:rsidR="0097114C" w:rsidRPr="0097114C">
        <w:rPr>
          <w:rFonts w:ascii="Arial" w:hAnsi="Arial" w:cs="Arial"/>
          <w:bCs/>
          <w:sz w:val="22"/>
          <w:szCs w:val="22"/>
          <w:lang w:eastAsia="ar-SA"/>
        </w:rPr>
        <w:t>W przypadku skorzystania przez Stronę z prawa odstąpienia od umowy, Wykonawca obowiązany jest:</w:t>
      </w:r>
    </w:p>
    <w:p w14:paraId="0F89807E" w14:textId="77777777" w:rsidR="00AB41C3" w:rsidRDefault="0097114C" w:rsidP="00056FB7">
      <w:pPr>
        <w:suppressAutoHyphens/>
        <w:ind w:left="567" w:right="-1"/>
        <w:jc w:val="both"/>
        <w:rPr>
          <w:rFonts w:ascii="Arial" w:hAnsi="Arial" w:cs="Arial"/>
          <w:bCs/>
          <w:sz w:val="22"/>
          <w:szCs w:val="22"/>
          <w:lang w:eastAsia="ar-SA"/>
        </w:rPr>
      </w:pPr>
      <w:r w:rsidRPr="0097114C">
        <w:rPr>
          <w:rFonts w:ascii="Arial" w:hAnsi="Arial" w:cs="Arial"/>
          <w:bCs/>
          <w:sz w:val="22"/>
          <w:szCs w:val="22"/>
          <w:lang w:eastAsia="ar-SA"/>
        </w:rPr>
        <w:t>a)</w:t>
      </w:r>
      <w:r w:rsidRPr="0097114C">
        <w:rPr>
          <w:rFonts w:ascii="Arial" w:hAnsi="Arial" w:cs="Arial"/>
          <w:bCs/>
          <w:sz w:val="22"/>
          <w:szCs w:val="22"/>
          <w:lang w:eastAsia="ar-SA"/>
        </w:rPr>
        <w:tab/>
        <w:t>przy udziale Zamawiającego sporządzić protokół inwentaryzacji przedmiotu umowy w toku na dzień odstąpienia od umowy,</w:t>
      </w:r>
    </w:p>
    <w:p w14:paraId="44C6243A" w14:textId="06A8A9DF" w:rsidR="0097114C" w:rsidRPr="00D45B66" w:rsidRDefault="0097114C" w:rsidP="00AB41C3">
      <w:pPr>
        <w:suppressAutoHyphens/>
        <w:ind w:left="567" w:right="-1"/>
        <w:jc w:val="both"/>
        <w:rPr>
          <w:rFonts w:ascii="Arial" w:hAnsi="Arial" w:cs="Arial"/>
          <w:bCs/>
          <w:sz w:val="22"/>
          <w:szCs w:val="22"/>
          <w:lang w:eastAsia="ar-SA"/>
        </w:rPr>
      </w:pPr>
      <w:r w:rsidRPr="0097114C">
        <w:rPr>
          <w:rFonts w:ascii="Arial" w:hAnsi="Arial" w:cs="Arial"/>
          <w:bCs/>
          <w:sz w:val="22"/>
          <w:szCs w:val="22"/>
          <w:lang w:eastAsia="ar-SA"/>
        </w:rPr>
        <w:t>b)</w:t>
      </w:r>
      <w:r w:rsidRPr="0097114C">
        <w:rPr>
          <w:rFonts w:ascii="Arial" w:hAnsi="Arial" w:cs="Arial"/>
          <w:bCs/>
          <w:sz w:val="22"/>
          <w:szCs w:val="22"/>
          <w:lang w:eastAsia="ar-SA"/>
        </w:rPr>
        <w:tab/>
        <w:t>zabezpieczyć przerwane prace w należytym, technicznie uzasadnionym zakresie,</w:t>
      </w:r>
    </w:p>
    <w:p w14:paraId="7980B119" w14:textId="77777777" w:rsidR="005C6660" w:rsidRPr="00AB2266" w:rsidRDefault="005C6660" w:rsidP="005C6660">
      <w:pPr>
        <w:tabs>
          <w:tab w:val="left" w:pos="851"/>
        </w:tabs>
        <w:ind w:right="-1"/>
        <w:jc w:val="both"/>
        <w:rPr>
          <w:rFonts w:ascii="Arial" w:hAnsi="Arial" w:cs="Arial"/>
          <w:bCs/>
          <w:sz w:val="22"/>
          <w:szCs w:val="22"/>
        </w:rPr>
      </w:pPr>
    </w:p>
    <w:p w14:paraId="59170DB5" w14:textId="4789E19E" w:rsidR="005C6660" w:rsidRPr="00D45B66" w:rsidRDefault="005C6660" w:rsidP="005C6660">
      <w:pPr>
        <w:tabs>
          <w:tab w:val="left" w:pos="851"/>
        </w:tabs>
        <w:ind w:left="567" w:right="-1" w:hanging="567"/>
        <w:jc w:val="both"/>
        <w:rPr>
          <w:rFonts w:ascii="Arial" w:hAnsi="Arial" w:cs="Arial"/>
          <w:bCs/>
          <w:sz w:val="22"/>
          <w:szCs w:val="22"/>
        </w:rPr>
      </w:pPr>
      <w:r w:rsidRPr="00D45B66">
        <w:rPr>
          <w:rFonts w:ascii="Arial" w:hAnsi="Arial" w:cs="Arial"/>
          <w:bCs/>
          <w:sz w:val="22"/>
          <w:szCs w:val="22"/>
        </w:rPr>
        <w:sym w:font="Arial" w:char="00A7"/>
      </w:r>
      <w:r w:rsidRPr="00D45B66">
        <w:rPr>
          <w:rFonts w:ascii="Arial" w:hAnsi="Arial" w:cs="Arial"/>
          <w:bCs/>
          <w:sz w:val="22"/>
          <w:szCs w:val="22"/>
        </w:rPr>
        <w:t xml:space="preserve"> 1</w:t>
      </w:r>
      <w:r w:rsidR="00066914">
        <w:rPr>
          <w:rFonts w:ascii="Arial" w:hAnsi="Arial" w:cs="Arial"/>
          <w:bCs/>
          <w:sz w:val="22"/>
          <w:szCs w:val="22"/>
        </w:rPr>
        <w:t>2</w:t>
      </w:r>
      <w:r w:rsidRPr="00D45B66">
        <w:rPr>
          <w:rFonts w:ascii="Arial" w:hAnsi="Arial" w:cs="Arial"/>
          <w:bCs/>
          <w:sz w:val="22"/>
          <w:szCs w:val="22"/>
        </w:rPr>
        <w:t>.</w:t>
      </w:r>
      <w:r w:rsidRPr="00D45B66">
        <w:rPr>
          <w:rFonts w:ascii="Arial" w:hAnsi="Arial" w:cs="Arial"/>
          <w:bCs/>
          <w:sz w:val="22"/>
          <w:szCs w:val="22"/>
        </w:rPr>
        <w:tab/>
        <w:t>PRZETWARZANIE DANYCH OSOBOWYCH</w:t>
      </w:r>
    </w:p>
    <w:p w14:paraId="6475BBE2" w14:textId="77777777" w:rsidR="005C6660" w:rsidRPr="00D45B66" w:rsidRDefault="005C6660" w:rsidP="005C6660">
      <w:pPr>
        <w:tabs>
          <w:tab w:val="left" w:pos="851"/>
        </w:tabs>
        <w:ind w:left="567" w:right="-1" w:hanging="567"/>
        <w:jc w:val="both"/>
        <w:rPr>
          <w:rFonts w:ascii="Arial" w:hAnsi="Arial" w:cs="Arial"/>
          <w:bCs/>
          <w:sz w:val="22"/>
          <w:szCs w:val="22"/>
        </w:rPr>
      </w:pPr>
    </w:p>
    <w:p w14:paraId="13B5B2DB" w14:textId="7942FFCB" w:rsidR="005C6660" w:rsidRPr="00D45B66" w:rsidRDefault="005C6660" w:rsidP="00DB5880">
      <w:pPr>
        <w:numPr>
          <w:ilvl w:val="0"/>
          <w:numId w:val="2"/>
        </w:numPr>
        <w:suppressAutoHyphens/>
        <w:ind w:left="567"/>
        <w:contextualSpacing/>
        <w:jc w:val="both"/>
        <w:rPr>
          <w:rFonts w:ascii="Arial" w:hAnsi="Arial" w:cs="Arial"/>
          <w:sz w:val="22"/>
          <w:szCs w:val="22"/>
          <w:lang w:eastAsia="ar-SA"/>
        </w:rPr>
      </w:pPr>
      <w:r w:rsidRPr="00D45B66">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2B0B6F">
        <w:rPr>
          <w:rFonts w:ascii="Arial" w:hAnsi="Arial" w:cs="Arial"/>
          <w:sz w:val="22"/>
          <w:szCs w:val="22"/>
          <w:lang w:eastAsia="ar-SA"/>
        </w:rPr>
        <w:t xml:space="preserve">tj.: </w:t>
      </w:r>
      <w:r w:rsidRPr="00D45B66">
        <w:rPr>
          <w:rFonts w:ascii="Arial" w:hAnsi="Arial" w:cs="Arial"/>
          <w:sz w:val="22"/>
          <w:szCs w:val="22"/>
          <w:lang w:eastAsia="ar-SA"/>
        </w:rPr>
        <w:t xml:space="preserve">Dz. U. z </w:t>
      </w:r>
      <w:r w:rsidR="00DB5880">
        <w:rPr>
          <w:rFonts w:ascii="Arial" w:hAnsi="Arial" w:cs="Arial"/>
          <w:sz w:val="22"/>
          <w:szCs w:val="22"/>
          <w:lang w:eastAsia="ar-SA"/>
        </w:rPr>
        <w:t>2</w:t>
      </w:r>
      <w:r w:rsidR="00DB5880" w:rsidRPr="00DB5880">
        <w:rPr>
          <w:rFonts w:ascii="Arial" w:hAnsi="Arial" w:cs="Arial"/>
          <w:sz w:val="22"/>
          <w:szCs w:val="22"/>
          <w:lang w:eastAsia="ar-SA"/>
        </w:rPr>
        <w:t>019 r. poz.1781</w:t>
      </w:r>
      <w:r w:rsidRPr="00D45B66">
        <w:rPr>
          <w:rFonts w:ascii="Arial" w:hAnsi="Arial" w:cs="Arial"/>
          <w:sz w:val="22"/>
          <w:szCs w:val="22"/>
          <w:lang w:eastAsia="ar-SA"/>
        </w:rPr>
        <w:t>) lub innymi przepisami prawa polskiego.</w:t>
      </w:r>
    </w:p>
    <w:p w14:paraId="3C9B48A9" w14:textId="77777777" w:rsidR="005C6660" w:rsidRPr="00D45B66" w:rsidRDefault="005C6660" w:rsidP="00907929">
      <w:pPr>
        <w:numPr>
          <w:ilvl w:val="0"/>
          <w:numId w:val="2"/>
        </w:numPr>
        <w:suppressAutoHyphens/>
        <w:ind w:left="567" w:hanging="567"/>
        <w:contextualSpacing/>
        <w:jc w:val="both"/>
        <w:rPr>
          <w:rFonts w:ascii="Arial" w:hAnsi="Arial" w:cs="Arial"/>
          <w:sz w:val="22"/>
          <w:szCs w:val="22"/>
          <w:lang w:eastAsia="ar-SA"/>
        </w:rPr>
      </w:pPr>
      <w:r w:rsidRPr="00D45B66">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D45B66" w:rsidRDefault="005C6660" w:rsidP="00907929">
      <w:pPr>
        <w:numPr>
          <w:ilvl w:val="0"/>
          <w:numId w:val="2"/>
        </w:numPr>
        <w:suppressAutoHyphens/>
        <w:ind w:left="567" w:hanging="567"/>
        <w:contextualSpacing/>
        <w:jc w:val="both"/>
        <w:rPr>
          <w:rFonts w:ascii="Arial" w:hAnsi="Arial" w:cs="Arial"/>
          <w:sz w:val="22"/>
          <w:szCs w:val="22"/>
          <w:lang w:eastAsia="ar-SA"/>
        </w:rPr>
      </w:pPr>
      <w:r w:rsidRPr="00D45B66">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D45B66" w:rsidRDefault="005C6660" w:rsidP="00907929">
      <w:pPr>
        <w:numPr>
          <w:ilvl w:val="0"/>
          <w:numId w:val="2"/>
        </w:numPr>
        <w:ind w:left="567" w:hanging="567"/>
        <w:contextualSpacing/>
        <w:jc w:val="both"/>
        <w:rPr>
          <w:rFonts w:ascii="Arial" w:hAnsi="Arial" w:cs="Arial"/>
          <w:sz w:val="22"/>
          <w:szCs w:val="22"/>
          <w:lang w:eastAsia="ar-SA"/>
        </w:rPr>
      </w:pPr>
      <w:r w:rsidRPr="00D45B66">
        <w:rPr>
          <w:rFonts w:ascii="Arial" w:hAnsi="Arial" w:cs="Arial"/>
          <w:sz w:val="22"/>
          <w:szCs w:val="22"/>
          <w:lang w:eastAsia="ar-SA"/>
        </w:rPr>
        <w:t>Każda ze Stron będzie przetwarzała udostępnione jej dane osobowe na własną odpowiedzialność i w zgodzie z przepisami prawa.</w:t>
      </w:r>
    </w:p>
    <w:p w14:paraId="0D1DFF02" w14:textId="52CCB03D" w:rsidR="00907929" w:rsidRDefault="00907929" w:rsidP="005C6660">
      <w:pPr>
        <w:ind w:left="703"/>
        <w:contextualSpacing/>
        <w:jc w:val="both"/>
        <w:rPr>
          <w:rFonts w:ascii="Arial" w:hAnsi="Arial" w:cs="Arial"/>
          <w:sz w:val="22"/>
          <w:szCs w:val="22"/>
          <w:lang w:eastAsia="ar-SA"/>
        </w:rPr>
      </w:pPr>
    </w:p>
    <w:p w14:paraId="545A9F5F" w14:textId="13A0A96E" w:rsidR="008E3DD7" w:rsidRPr="00056FB7" w:rsidRDefault="008E3DD7" w:rsidP="008E3DD7">
      <w:pPr>
        <w:autoSpaceDE w:val="0"/>
        <w:autoSpaceDN w:val="0"/>
        <w:adjustRightInd w:val="0"/>
        <w:rPr>
          <w:rFonts w:ascii="Arial" w:hAnsi="Arial" w:cs="Arial"/>
          <w:bCs/>
          <w:i/>
          <w:sz w:val="22"/>
        </w:rPr>
      </w:pPr>
      <w:r w:rsidRPr="00056FB7">
        <w:rPr>
          <w:rFonts w:ascii="Arial" w:hAnsi="Arial" w:cs="Arial"/>
          <w:bCs/>
          <w:sz w:val="22"/>
        </w:rPr>
        <w:t>§ 13</w:t>
      </w:r>
      <w:r w:rsidR="00E7490F">
        <w:rPr>
          <w:rFonts w:ascii="Arial" w:hAnsi="Arial" w:cs="Arial"/>
          <w:bCs/>
          <w:sz w:val="22"/>
        </w:rPr>
        <w:t>.</w:t>
      </w:r>
      <w:r w:rsidRPr="00056FB7">
        <w:rPr>
          <w:rFonts w:ascii="Arial" w:hAnsi="Arial" w:cs="Arial"/>
          <w:bCs/>
          <w:sz w:val="22"/>
        </w:rPr>
        <w:t xml:space="preserve"> POSTANOWIENIA DOTYCZĄCE PODWYKONAWCÓW: </w:t>
      </w:r>
      <w:r w:rsidRPr="00056FB7">
        <w:rPr>
          <w:rFonts w:ascii="Arial" w:hAnsi="Arial" w:cs="Arial"/>
          <w:bCs/>
          <w:i/>
          <w:sz w:val="22"/>
        </w:rPr>
        <w:t>(JEŻELI DOTYCZY)</w:t>
      </w:r>
    </w:p>
    <w:p w14:paraId="33A0DFA5" w14:textId="77777777" w:rsidR="008E3DD7" w:rsidRPr="00056FB7" w:rsidRDefault="008E3DD7" w:rsidP="008E3DD7">
      <w:pPr>
        <w:autoSpaceDE w:val="0"/>
        <w:autoSpaceDN w:val="0"/>
        <w:adjustRightInd w:val="0"/>
        <w:rPr>
          <w:rFonts w:ascii="Arial" w:hAnsi="Arial" w:cs="Arial"/>
          <w:bCs/>
          <w:sz w:val="22"/>
        </w:rPr>
      </w:pPr>
    </w:p>
    <w:p w14:paraId="3DB09881" w14:textId="55456D7E" w:rsidR="008E3DD7" w:rsidRPr="00056FB7" w:rsidRDefault="008E3DD7" w:rsidP="008E3DD7">
      <w:pPr>
        <w:numPr>
          <w:ilvl w:val="0"/>
          <w:numId w:val="31"/>
        </w:numPr>
        <w:ind w:left="567" w:hanging="567"/>
        <w:jc w:val="both"/>
        <w:rPr>
          <w:rFonts w:ascii="Arial" w:hAnsi="Arial" w:cs="Arial"/>
          <w:sz w:val="22"/>
        </w:rPr>
      </w:pPr>
      <w:r w:rsidRPr="00056FB7">
        <w:rPr>
          <w:rFonts w:ascii="Arial" w:hAnsi="Arial" w:cs="Arial"/>
          <w:sz w:val="22"/>
        </w:rPr>
        <w:t xml:space="preserve">Wykonawca w celu spełnienia warunków udziału w postępowaniu, o których mowa w  art. 57 ustawy p.z.p. polega na zasobach firmy …………………… w zakresie …………………………. na zasadach określonych w art. 118 ustawy p.z.p., a podmiot ten będzie brał udział w realizacji przedmiotu umowy na zasadzie podwykonawstwa, zgodnie ze złożonym zobowiązaniem do udostępnienia swoich zasobów stanowiącym załącznik nr </w:t>
      </w:r>
      <w:r w:rsidR="000E547B">
        <w:rPr>
          <w:rFonts w:ascii="Arial" w:hAnsi="Arial" w:cs="Arial"/>
          <w:sz w:val="22"/>
        </w:rPr>
        <w:t>4</w:t>
      </w:r>
      <w:r w:rsidRPr="00056FB7">
        <w:rPr>
          <w:rFonts w:ascii="Arial" w:hAnsi="Arial" w:cs="Arial"/>
          <w:sz w:val="22"/>
        </w:rPr>
        <w:t xml:space="preserve">… do niniejszej umowy. </w:t>
      </w:r>
    </w:p>
    <w:p w14:paraId="3AD7655B" w14:textId="77777777" w:rsidR="008E3DD7" w:rsidRPr="00056FB7" w:rsidRDefault="008E3DD7" w:rsidP="008E3DD7">
      <w:pPr>
        <w:numPr>
          <w:ilvl w:val="0"/>
          <w:numId w:val="31"/>
        </w:numPr>
        <w:ind w:left="567" w:hanging="567"/>
        <w:jc w:val="both"/>
        <w:rPr>
          <w:rFonts w:ascii="Arial" w:hAnsi="Arial" w:cs="Arial"/>
          <w:sz w:val="22"/>
        </w:rPr>
      </w:pPr>
      <w:r w:rsidRPr="00056FB7">
        <w:rPr>
          <w:rFonts w:ascii="Arial" w:hAnsi="Arial" w:cs="Arial"/>
          <w:sz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74581B63" w14:textId="77777777" w:rsidR="008E3DD7" w:rsidRPr="00056FB7" w:rsidRDefault="008E3DD7" w:rsidP="008E3DD7">
      <w:pPr>
        <w:numPr>
          <w:ilvl w:val="0"/>
          <w:numId w:val="31"/>
        </w:numPr>
        <w:ind w:left="567" w:hanging="567"/>
        <w:jc w:val="both"/>
        <w:rPr>
          <w:rFonts w:ascii="Arial" w:hAnsi="Arial" w:cs="Arial"/>
          <w:sz w:val="22"/>
        </w:rPr>
      </w:pPr>
      <w:r w:rsidRPr="00056FB7">
        <w:rPr>
          <w:rFonts w:ascii="Arial" w:hAnsi="Arial" w:cs="Arial"/>
          <w:sz w:val="22"/>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501CDC70" w14:textId="77777777" w:rsidR="008E3DD7" w:rsidRDefault="008E3DD7" w:rsidP="00056FB7">
      <w:pPr>
        <w:tabs>
          <w:tab w:val="left" w:pos="851"/>
        </w:tabs>
        <w:ind w:right="-1"/>
        <w:jc w:val="both"/>
        <w:rPr>
          <w:rFonts w:ascii="Arial" w:hAnsi="Arial" w:cs="Arial"/>
          <w:bCs/>
          <w:sz w:val="22"/>
          <w:szCs w:val="22"/>
        </w:rPr>
      </w:pPr>
    </w:p>
    <w:p w14:paraId="694C7E56" w14:textId="71C018E5" w:rsidR="005C6660" w:rsidRPr="00D45B66" w:rsidRDefault="005C6660" w:rsidP="005C6660">
      <w:pPr>
        <w:tabs>
          <w:tab w:val="left" w:pos="851"/>
        </w:tabs>
        <w:ind w:left="567" w:right="-1" w:hanging="567"/>
        <w:jc w:val="both"/>
        <w:rPr>
          <w:rFonts w:ascii="Arial" w:hAnsi="Arial" w:cs="Arial"/>
          <w:bCs/>
          <w:sz w:val="22"/>
          <w:szCs w:val="22"/>
        </w:rPr>
      </w:pPr>
      <w:r w:rsidRPr="00D45B66">
        <w:rPr>
          <w:rFonts w:ascii="Arial" w:hAnsi="Arial" w:cs="Arial"/>
          <w:bCs/>
          <w:sz w:val="22"/>
          <w:szCs w:val="22"/>
        </w:rPr>
        <w:sym w:font="Arial" w:char="00A7"/>
      </w:r>
      <w:r w:rsidRPr="00D45B66">
        <w:rPr>
          <w:rFonts w:ascii="Arial" w:hAnsi="Arial" w:cs="Arial"/>
          <w:bCs/>
          <w:sz w:val="22"/>
          <w:szCs w:val="22"/>
        </w:rPr>
        <w:t xml:space="preserve"> 1</w:t>
      </w:r>
      <w:r w:rsidR="008E3DD7">
        <w:rPr>
          <w:rFonts w:ascii="Arial" w:hAnsi="Arial" w:cs="Arial"/>
          <w:bCs/>
          <w:sz w:val="22"/>
          <w:szCs w:val="22"/>
        </w:rPr>
        <w:t>4</w:t>
      </w:r>
      <w:r w:rsidRPr="00D45B66">
        <w:rPr>
          <w:rFonts w:ascii="Arial" w:hAnsi="Arial" w:cs="Arial"/>
          <w:bCs/>
          <w:sz w:val="22"/>
          <w:szCs w:val="22"/>
        </w:rPr>
        <w:t>.</w:t>
      </w:r>
      <w:r w:rsidRPr="00D45B66">
        <w:rPr>
          <w:rFonts w:ascii="Arial" w:hAnsi="Arial" w:cs="Arial"/>
          <w:bCs/>
          <w:sz w:val="22"/>
          <w:szCs w:val="22"/>
        </w:rPr>
        <w:tab/>
        <w:t>POSTANOWIENIA OGÓLNE</w:t>
      </w:r>
    </w:p>
    <w:p w14:paraId="3697A4F3" w14:textId="77777777" w:rsidR="005C6660" w:rsidRPr="00D45B66" w:rsidRDefault="005C6660" w:rsidP="005C6660">
      <w:pPr>
        <w:tabs>
          <w:tab w:val="left" w:pos="851"/>
        </w:tabs>
        <w:ind w:right="-1"/>
        <w:jc w:val="both"/>
        <w:rPr>
          <w:rFonts w:ascii="Arial" w:hAnsi="Arial" w:cs="Arial"/>
          <w:b/>
          <w:bCs/>
          <w:sz w:val="22"/>
          <w:szCs w:val="22"/>
        </w:rPr>
      </w:pPr>
    </w:p>
    <w:p w14:paraId="729FD3D8" w14:textId="77777777" w:rsidR="005C6660" w:rsidRPr="00D45B66" w:rsidRDefault="005C6660" w:rsidP="005C6660">
      <w:pPr>
        <w:numPr>
          <w:ilvl w:val="0"/>
          <w:numId w:val="5"/>
        </w:numPr>
        <w:suppressAutoHyphens/>
        <w:ind w:left="567" w:right="-1" w:hanging="567"/>
        <w:jc w:val="both"/>
        <w:rPr>
          <w:rFonts w:ascii="Arial" w:hAnsi="Arial" w:cs="Arial"/>
          <w:sz w:val="22"/>
          <w:szCs w:val="22"/>
          <w:lang w:eastAsia="ar-SA"/>
        </w:rPr>
      </w:pPr>
      <w:r w:rsidRPr="00D45B66">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D45B66" w:rsidRDefault="005C6660" w:rsidP="005C6660">
      <w:pPr>
        <w:numPr>
          <w:ilvl w:val="0"/>
          <w:numId w:val="5"/>
        </w:numPr>
        <w:suppressAutoHyphens/>
        <w:ind w:left="567" w:right="-1" w:hanging="567"/>
        <w:jc w:val="both"/>
        <w:rPr>
          <w:rFonts w:ascii="Arial" w:hAnsi="Arial" w:cs="Arial"/>
          <w:sz w:val="22"/>
          <w:szCs w:val="22"/>
          <w:lang w:eastAsia="ar-SA"/>
        </w:rPr>
      </w:pPr>
      <w:r w:rsidRPr="00D45B66">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D45B66" w:rsidRDefault="005C6660" w:rsidP="005C6660">
      <w:pPr>
        <w:numPr>
          <w:ilvl w:val="0"/>
          <w:numId w:val="5"/>
        </w:numPr>
        <w:suppressAutoHyphens/>
        <w:ind w:left="567" w:right="-1" w:hanging="567"/>
        <w:jc w:val="both"/>
        <w:rPr>
          <w:rFonts w:ascii="Arial" w:hAnsi="Arial" w:cs="Arial"/>
          <w:sz w:val="22"/>
          <w:szCs w:val="22"/>
          <w:lang w:eastAsia="ar-SA"/>
        </w:rPr>
      </w:pPr>
      <w:r w:rsidRPr="00D45B66">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D45B66">
        <w:rPr>
          <w:rFonts w:ascii="Arial" w:hAnsi="Arial" w:cs="Arial"/>
          <w:b/>
          <w:sz w:val="22"/>
          <w:szCs w:val="22"/>
          <w:lang w:eastAsia="ar-SA"/>
        </w:rPr>
        <w:t xml:space="preserve">   </w:t>
      </w:r>
    </w:p>
    <w:p w14:paraId="40E2E893" w14:textId="77777777" w:rsidR="005C6660" w:rsidRPr="00D45B66" w:rsidRDefault="005C6660" w:rsidP="005C6660">
      <w:pPr>
        <w:numPr>
          <w:ilvl w:val="0"/>
          <w:numId w:val="5"/>
        </w:numPr>
        <w:suppressAutoHyphens/>
        <w:ind w:left="567" w:right="-1" w:hanging="567"/>
        <w:jc w:val="both"/>
        <w:rPr>
          <w:rFonts w:ascii="Arial" w:hAnsi="Arial" w:cs="Arial"/>
          <w:sz w:val="22"/>
          <w:szCs w:val="22"/>
          <w:lang w:eastAsia="ar-SA"/>
        </w:rPr>
      </w:pPr>
      <w:r w:rsidRPr="00D45B66">
        <w:rPr>
          <w:rFonts w:ascii="Arial" w:hAnsi="Arial" w:cs="Arial"/>
          <w:bCs/>
          <w:sz w:val="22"/>
          <w:szCs w:val="22"/>
          <w:lang w:eastAsia="ar-SA"/>
        </w:rPr>
        <w:t xml:space="preserve">Umowę sporządzono w 2 egzemplarzach, po jednym dla każdej ze stron. </w:t>
      </w:r>
    </w:p>
    <w:p w14:paraId="5C0126EB" w14:textId="77777777" w:rsidR="005C6660" w:rsidRPr="00D45B66" w:rsidRDefault="005C6660" w:rsidP="005C6660">
      <w:pPr>
        <w:numPr>
          <w:ilvl w:val="0"/>
          <w:numId w:val="5"/>
        </w:numPr>
        <w:suppressAutoHyphens/>
        <w:ind w:left="567" w:right="-1" w:hanging="567"/>
        <w:jc w:val="both"/>
        <w:rPr>
          <w:rFonts w:ascii="Arial" w:hAnsi="Arial" w:cs="Arial"/>
          <w:sz w:val="22"/>
          <w:szCs w:val="22"/>
          <w:lang w:eastAsia="ar-SA"/>
        </w:rPr>
      </w:pPr>
      <w:r w:rsidRPr="00D45B66">
        <w:rPr>
          <w:rFonts w:ascii="Arial" w:hAnsi="Arial" w:cs="Arial"/>
          <w:bCs/>
          <w:sz w:val="22"/>
          <w:szCs w:val="22"/>
          <w:lang w:eastAsia="ar-SA"/>
        </w:rPr>
        <w:t xml:space="preserve">Wymienione w umowie załączniki stanowią integralną część umowy. </w:t>
      </w:r>
    </w:p>
    <w:p w14:paraId="333EE535" w14:textId="3DA51190" w:rsidR="005C6660" w:rsidRPr="00D04D00" w:rsidRDefault="005C6660" w:rsidP="005C6660">
      <w:pPr>
        <w:numPr>
          <w:ilvl w:val="0"/>
          <w:numId w:val="5"/>
        </w:numPr>
        <w:suppressAutoHyphens/>
        <w:ind w:left="567" w:right="-1" w:hanging="567"/>
        <w:jc w:val="both"/>
        <w:rPr>
          <w:rFonts w:ascii="Arial" w:hAnsi="Arial" w:cs="Arial"/>
          <w:sz w:val="22"/>
          <w:szCs w:val="22"/>
          <w:lang w:eastAsia="ar-SA"/>
        </w:rPr>
      </w:pPr>
      <w:r w:rsidRPr="00D45B66">
        <w:rPr>
          <w:rFonts w:ascii="Arial" w:hAnsi="Arial" w:cs="Arial"/>
          <w:bCs/>
          <w:sz w:val="22"/>
          <w:szCs w:val="22"/>
          <w:lang w:eastAsia="ar-SA"/>
        </w:rPr>
        <w:t>Umowa wchodzi w życie z datą jej zawarcia.</w:t>
      </w:r>
    </w:p>
    <w:p w14:paraId="009F84E7" w14:textId="39CED29D" w:rsidR="00D04D00" w:rsidRDefault="00D04D00" w:rsidP="00D04D00">
      <w:pPr>
        <w:suppressAutoHyphens/>
        <w:ind w:right="-1"/>
        <w:jc w:val="both"/>
        <w:rPr>
          <w:rFonts w:ascii="Arial" w:hAnsi="Arial" w:cs="Arial"/>
          <w:sz w:val="22"/>
          <w:szCs w:val="22"/>
          <w:lang w:eastAsia="ar-SA"/>
        </w:rPr>
      </w:pPr>
    </w:p>
    <w:p w14:paraId="685D595E" w14:textId="0884748C" w:rsidR="00D04D00" w:rsidRPr="00AB41C3" w:rsidRDefault="00D04D00" w:rsidP="006A0C4E">
      <w:pPr>
        <w:suppressAutoHyphens/>
        <w:ind w:right="-1"/>
        <w:jc w:val="both"/>
        <w:rPr>
          <w:rFonts w:ascii="Arial" w:hAnsi="Arial" w:cs="Arial"/>
          <w:strike/>
          <w:sz w:val="22"/>
          <w:szCs w:val="22"/>
          <w:lang w:eastAsia="ar-SA"/>
        </w:rPr>
      </w:pPr>
      <w:bookmarkStart w:id="2" w:name="_GoBack"/>
      <w:bookmarkEnd w:id="2"/>
    </w:p>
    <w:p w14:paraId="0A47C387" w14:textId="77777777" w:rsidR="005C6660" w:rsidRPr="00D45B66" w:rsidRDefault="005C6660" w:rsidP="005C6660">
      <w:pPr>
        <w:tabs>
          <w:tab w:val="left" w:pos="851"/>
        </w:tabs>
        <w:ind w:right="-1"/>
        <w:jc w:val="both"/>
        <w:rPr>
          <w:rFonts w:ascii="Arial" w:hAnsi="Arial" w:cs="Arial"/>
        </w:rPr>
      </w:pPr>
    </w:p>
    <w:p w14:paraId="667A914D" w14:textId="3C13D79F" w:rsidR="005C6660" w:rsidRPr="00D45B66" w:rsidRDefault="005C6660" w:rsidP="005C6660">
      <w:r w:rsidRPr="00D45B66">
        <w:rPr>
          <w:rFonts w:ascii="Arial" w:hAnsi="Arial" w:cs="Arial"/>
          <w:szCs w:val="20"/>
        </w:rPr>
        <w:t xml:space="preserve">          </w:t>
      </w:r>
      <w:r w:rsidR="00907929">
        <w:rPr>
          <w:rFonts w:ascii="Arial" w:hAnsi="Arial" w:cs="Arial"/>
          <w:szCs w:val="20"/>
        </w:rPr>
        <w:t xml:space="preserve">    </w:t>
      </w:r>
      <w:r w:rsidRPr="00907929">
        <w:rPr>
          <w:rFonts w:ascii="Arial" w:hAnsi="Arial" w:cs="Arial"/>
          <w:sz w:val="22"/>
          <w:szCs w:val="20"/>
        </w:rPr>
        <w:t>WYKONAWCA                                                                 ZAMAWIAJĄCY</w:t>
      </w:r>
    </w:p>
    <w:sectPr w:rsidR="005C6660" w:rsidRPr="00D45B66" w:rsidSect="00810EC3">
      <w:headerReference w:type="default" r:id="rId9"/>
      <w:footerReference w:type="even" r:id="rId10"/>
      <w:footerReference w:type="default" r:id="rId11"/>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73CA5B" w16cid:durableId="259A5724"/>
  <w16cid:commentId w16cid:paraId="785D510B" w16cid:durableId="259A872A"/>
  <w16cid:commentId w16cid:paraId="529F9C14" w16cid:durableId="259A873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86208" w14:textId="77777777" w:rsidR="00910A86" w:rsidRDefault="00910A86">
      <w:r>
        <w:separator/>
      </w:r>
    </w:p>
  </w:endnote>
  <w:endnote w:type="continuationSeparator" w:id="0">
    <w:p w14:paraId="0E7E2BDD" w14:textId="77777777" w:rsidR="00910A86" w:rsidRDefault="0091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026E8" w14:textId="77777777" w:rsidR="00910A86" w:rsidRDefault="00910A86">
      <w:r>
        <w:separator/>
      </w:r>
    </w:p>
  </w:footnote>
  <w:footnote w:type="continuationSeparator" w:id="0">
    <w:p w14:paraId="327791C5" w14:textId="77777777" w:rsidR="00910A86" w:rsidRDefault="00910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01375219"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C06BAA">
      <w:rPr>
        <w:rFonts w:ascii="Arial" w:hAnsi="Arial" w:cs="Arial"/>
        <w:i/>
        <w:sz w:val="20"/>
      </w:rPr>
      <w:t>10</w:t>
    </w:r>
    <w:r w:rsidR="00CE413F">
      <w:rPr>
        <w:rFonts w:ascii="Arial" w:hAnsi="Arial" w:cs="Arial"/>
        <w:i/>
        <w:sz w:val="20"/>
      </w:rPr>
      <w:t>0</w:t>
    </w:r>
    <w:r w:rsidR="00C06BAA">
      <w:rPr>
        <w:rFonts w:ascii="Arial" w:hAnsi="Arial" w:cs="Arial"/>
        <w:i/>
        <w:sz w:val="20"/>
      </w:rPr>
      <w:t>8</w:t>
    </w:r>
    <w:r w:rsidRPr="00810EC3">
      <w:rPr>
        <w:rFonts w:ascii="Arial" w:hAnsi="Arial" w:cs="Arial"/>
        <w:i/>
        <w:sz w:val="20"/>
      </w:rPr>
      <w:t>/</w:t>
    </w:r>
    <w:r w:rsidR="00C06BAA">
      <w:rPr>
        <w:rFonts w:ascii="Arial" w:hAnsi="Arial" w:cs="Arial"/>
        <w:i/>
        <w:sz w:val="20"/>
      </w:rPr>
      <w:t>U</w:t>
    </w:r>
    <w:r w:rsidRPr="00810EC3">
      <w:rPr>
        <w:rFonts w:ascii="Arial" w:hAnsi="Arial" w:cs="Arial"/>
        <w:i/>
        <w:sz w:val="20"/>
      </w:rPr>
      <w:t>/2</w:t>
    </w:r>
    <w:r w:rsidR="001F7A2D">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39E6C44"/>
    <w:multiLevelType w:val="hybridMultilevel"/>
    <w:tmpl w:val="48C4E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9166E7"/>
    <w:multiLevelType w:val="hybridMultilevel"/>
    <w:tmpl w:val="30BCF7E0"/>
    <w:lvl w:ilvl="0" w:tplc="15C82232">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8" w15:restartNumberingAfterBreak="0">
    <w:nsid w:val="10E27066"/>
    <w:multiLevelType w:val="hybridMultilevel"/>
    <w:tmpl w:val="9478371A"/>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113A1ECB"/>
    <w:multiLevelType w:val="hybridMultilevel"/>
    <w:tmpl w:val="1DBE7EC4"/>
    <w:lvl w:ilvl="0" w:tplc="0409000F">
      <w:start w:val="1"/>
      <w:numFmt w:val="decimal"/>
      <w:lvlText w:val="%1."/>
      <w:lvlJc w:val="left"/>
      <w:pPr>
        <w:ind w:left="928" w:hanging="360"/>
      </w:pPr>
    </w:lvl>
    <w:lvl w:ilvl="1" w:tplc="04090019" w:tentative="1">
      <w:start w:val="1"/>
      <w:numFmt w:val="lowerLetter"/>
      <w:lvlText w:val="%2."/>
      <w:lvlJc w:val="left"/>
      <w:pPr>
        <w:ind w:left="-1395" w:hanging="360"/>
      </w:pPr>
    </w:lvl>
    <w:lvl w:ilvl="2" w:tplc="0409001B" w:tentative="1">
      <w:start w:val="1"/>
      <w:numFmt w:val="lowerRoman"/>
      <w:lvlText w:val="%3."/>
      <w:lvlJc w:val="right"/>
      <w:pPr>
        <w:ind w:left="-675" w:hanging="180"/>
      </w:pPr>
    </w:lvl>
    <w:lvl w:ilvl="3" w:tplc="0409000F" w:tentative="1">
      <w:start w:val="1"/>
      <w:numFmt w:val="decimal"/>
      <w:lvlText w:val="%4."/>
      <w:lvlJc w:val="left"/>
      <w:pPr>
        <w:ind w:left="45" w:hanging="360"/>
      </w:pPr>
    </w:lvl>
    <w:lvl w:ilvl="4" w:tplc="04090019" w:tentative="1">
      <w:start w:val="1"/>
      <w:numFmt w:val="lowerLetter"/>
      <w:lvlText w:val="%5."/>
      <w:lvlJc w:val="left"/>
      <w:pPr>
        <w:ind w:left="765" w:hanging="360"/>
      </w:pPr>
    </w:lvl>
    <w:lvl w:ilvl="5" w:tplc="0409001B" w:tentative="1">
      <w:start w:val="1"/>
      <w:numFmt w:val="lowerRoman"/>
      <w:lvlText w:val="%6."/>
      <w:lvlJc w:val="right"/>
      <w:pPr>
        <w:ind w:left="1485" w:hanging="180"/>
      </w:pPr>
    </w:lvl>
    <w:lvl w:ilvl="6" w:tplc="0409000F" w:tentative="1">
      <w:start w:val="1"/>
      <w:numFmt w:val="decimal"/>
      <w:lvlText w:val="%7."/>
      <w:lvlJc w:val="left"/>
      <w:pPr>
        <w:ind w:left="2205" w:hanging="360"/>
      </w:pPr>
    </w:lvl>
    <w:lvl w:ilvl="7" w:tplc="04090019" w:tentative="1">
      <w:start w:val="1"/>
      <w:numFmt w:val="lowerLetter"/>
      <w:lvlText w:val="%8."/>
      <w:lvlJc w:val="left"/>
      <w:pPr>
        <w:ind w:left="2925" w:hanging="360"/>
      </w:pPr>
    </w:lvl>
    <w:lvl w:ilvl="8" w:tplc="0409001B" w:tentative="1">
      <w:start w:val="1"/>
      <w:numFmt w:val="lowerRoman"/>
      <w:lvlText w:val="%9."/>
      <w:lvlJc w:val="right"/>
      <w:pPr>
        <w:ind w:left="3645" w:hanging="180"/>
      </w:pPr>
    </w:lvl>
  </w:abstractNum>
  <w:abstractNum w:abstractNumId="10" w15:restartNumberingAfterBreak="0">
    <w:nsid w:val="13EF72A3"/>
    <w:multiLevelType w:val="hybridMultilevel"/>
    <w:tmpl w:val="4E3CD03E"/>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F390E4B"/>
    <w:multiLevelType w:val="hybridMultilevel"/>
    <w:tmpl w:val="728491C6"/>
    <w:lvl w:ilvl="0" w:tplc="F3B64268">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081220"/>
    <w:multiLevelType w:val="hybridMultilevel"/>
    <w:tmpl w:val="1D9C6B1C"/>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2714F97"/>
    <w:multiLevelType w:val="hybridMultilevel"/>
    <w:tmpl w:val="FA5896F6"/>
    <w:lvl w:ilvl="0" w:tplc="23A26D8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29E0ADC"/>
    <w:multiLevelType w:val="hybridMultilevel"/>
    <w:tmpl w:val="87100198"/>
    <w:lvl w:ilvl="0" w:tplc="BBD44C5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38814D7"/>
    <w:multiLevelType w:val="hybridMultilevel"/>
    <w:tmpl w:val="E12E4A3C"/>
    <w:lvl w:ilvl="0" w:tplc="481CA7C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751E1F"/>
    <w:multiLevelType w:val="hybridMultilevel"/>
    <w:tmpl w:val="544C38A0"/>
    <w:lvl w:ilvl="0" w:tplc="99582EC4">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6A616CE"/>
    <w:multiLevelType w:val="hybridMultilevel"/>
    <w:tmpl w:val="5B08A9DC"/>
    <w:lvl w:ilvl="0" w:tplc="70F003AE">
      <w:start w:val="1"/>
      <w:numFmt w:val="decimal"/>
      <w:lvlText w:val="%1."/>
      <w:lvlJc w:val="left"/>
      <w:pPr>
        <w:tabs>
          <w:tab w:val="num" w:pos="2700"/>
        </w:tabs>
        <w:ind w:left="2700" w:hanging="360"/>
      </w:pPr>
      <w:rPr>
        <w:rFonts w:hint="default"/>
      </w:rPr>
    </w:lvl>
    <w:lvl w:ilvl="1" w:tplc="D55E2D76">
      <w:start w:val="1"/>
      <w:numFmt w:val="decimal"/>
      <w:lvlText w:val="%2)"/>
      <w:lvlJc w:val="left"/>
      <w:pPr>
        <w:tabs>
          <w:tab w:val="num" w:pos="1440"/>
        </w:tabs>
        <w:ind w:left="1440" w:hanging="360"/>
      </w:pPr>
      <w:rPr>
        <w:rFonts w:hint="default"/>
      </w:rPr>
    </w:lvl>
    <w:lvl w:ilvl="2" w:tplc="1A6638C4">
      <w:start w:val="3"/>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98C51B6"/>
    <w:multiLevelType w:val="hybridMultilevel"/>
    <w:tmpl w:val="378C88E6"/>
    <w:lvl w:ilvl="0" w:tplc="64E645EE">
      <w:start w:val="1"/>
      <w:numFmt w:val="decimal"/>
      <w:lvlText w:val="%1."/>
      <w:lvlJc w:val="left"/>
      <w:pPr>
        <w:tabs>
          <w:tab w:val="num" w:pos="360"/>
        </w:tabs>
        <w:ind w:left="360" w:hanging="360"/>
      </w:pPr>
      <w:rPr>
        <w:rFonts w:ascii="Arial" w:eastAsia="Times New Roman" w:hAnsi="Arial" w:cs="Arial" w:hint="default"/>
      </w:rPr>
    </w:lvl>
    <w:lvl w:ilvl="1" w:tplc="0415000F">
      <w:start w:val="1"/>
      <w:numFmt w:val="decimal"/>
      <w:lvlText w:val="%2."/>
      <w:lvlJc w:val="left"/>
      <w:pPr>
        <w:tabs>
          <w:tab w:val="num" w:pos="1440"/>
        </w:tabs>
        <w:ind w:left="1440" w:hanging="360"/>
      </w:pPr>
    </w:lvl>
    <w:lvl w:ilvl="2" w:tplc="982A177A">
      <w:start w:val="1"/>
      <w:numFmt w:val="decimal"/>
      <w:lvlText w:val="%3"/>
      <w:lvlJc w:val="left"/>
      <w:pPr>
        <w:ind w:left="6031" w:hanging="360"/>
      </w:pPr>
      <w:rPr>
        <w:rFonts w:ascii="Times New Roman" w:hAnsi="Times New Roman" w:hint="default"/>
        <w:color w:val="1F497D"/>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4C60817"/>
    <w:multiLevelType w:val="hybridMultilevel"/>
    <w:tmpl w:val="C31466CE"/>
    <w:lvl w:ilvl="0" w:tplc="3B42AD0A">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58993325"/>
    <w:multiLevelType w:val="hybridMultilevel"/>
    <w:tmpl w:val="9B98C44C"/>
    <w:lvl w:ilvl="0" w:tplc="03705350">
      <w:start w:val="2"/>
      <w:numFmt w:val="decimal"/>
      <w:lvlText w:val="%1."/>
      <w:lvlJc w:val="left"/>
      <w:pPr>
        <w:tabs>
          <w:tab w:val="num" w:pos="780"/>
        </w:tabs>
        <w:ind w:left="780" w:hanging="42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9E6955"/>
    <w:multiLevelType w:val="singleLevel"/>
    <w:tmpl w:val="322892BE"/>
    <w:lvl w:ilvl="0">
      <w:start w:val="1"/>
      <w:numFmt w:val="lowerLetter"/>
      <w:lvlText w:val="%1)"/>
      <w:lvlJc w:val="left"/>
      <w:pPr>
        <w:tabs>
          <w:tab w:val="num" w:pos="720"/>
        </w:tabs>
        <w:ind w:left="720" w:hanging="360"/>
      </w:pPr>
      <w:rPr>
        <w:rFonts w:cs="Times New Roman" w:hint="default"/>
        <w:strike w:val="0"/>
        <w:color w:val="auto"/>
      </w:rPr>
    </w:lvl>
  </w:abstractNum>
  <w:abstractNum w:abstractNumId="34"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DB12919"/>
    <w:multiLevelType w:val="hybridMultilevel"/>
    <w:tmpl w:val="2054C2F6"/>
    <w:lvl w:ilvl="0" w:tplc="B0F65B12">
      <w:start w:val="1"/>
      <w:numFmt w:val="decimal"/>
      <w:lvlText w:val="%1."/>
      <w:lvlJc w:val="left"/>
      <w:pPr>
        <w:ind w:left="360" w:hanging="360"/>
      </w:pPr>
      <w:rPr>
        <w:rFonts w:ascii="Arial" w:eastAsia="Times New Roman" w:hAnsi="Arial" w:cs="Arial"/>
      </w:rPr>
    </w:lvl>
    <w:lvl w:ilvl="1" w:tplc="DC124932">
      <w:start w:val="1"/>
      <w:numFmt w:val="lowerLetter"/>
      <w:lvlText w:val="%2)"/>
      <w:lvlJc w:val="left"/>
      <w:pPr>
        <w:ind w:left="1080" w:hanging="360"/>
      </w:pPr>
      <w:rPr>
        <w:rFonts w:hint="default"/>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AAD23BD"/>
    <w:multiLevelType w:val="hybridMultilevel"/>
    <w:tmpl w:val="2132EA3C"/>
    <w:lvl w:ilvl="0" w:tplc="C434BBF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7BB512B8"/>
    <w:multiLevelType w:val="singleLevel"/>
    <w:tmpl w:val="0415000F"/>
    <w:lvl w:ilvl="0">
      <w:start w:val="1"/>
      <w:numFmt w:val="decimal"/>
      <w:lvlText w:val="%1."/>
      <w:lvlJc w:val="left"/>
      <w:pPr>
        <w:ind w:left="360" w:hanging="360"/>
      </w:pPr>
      <w:rPr>
        <w:rFonts w:cs="Times New Roman"/>
      </w:rPr>
    </w:lvl>
  </w:abstractNum>
  <w:abstractNum w:abstractNumId="40" w15:restartNumberingAfterBreak="0">
    <w:nsid w:val="7FA24374"/>
    <w:multiLevelType w:val="hybridMultilevel"/>
    <w:tmpl w:val="429A7E5C"/>
    <w:lvl w:ilvl="0" w:tplc="03CE6FA8">
      <w:start w:val="1"/>
      <w:numFmt w:val="decimal"/>
      <w:lvlText w:val="%1."/>
      <w:lvlJc w:val="left"/>
      <w:pPr>
        <w:ind w:left="644" w:hanging="360"/>
      </w:pPr>
      <w:rPr>
        <w:rFonts w:hint="default"/>
        <w:strike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5"/>
  </w:num>
  <w:num w:numId="4">
    <w:abstractNumId w:val="40"/>
  </w:num>
  <w:num w:numId="5">
    <w:abstractNumId w:val="6"/>
  </w:num>
  <w:num w:numId="6">
    <w:abstractNumId w:val="14"/>
  </w:num>
  <w:num w:numId="7">
    <w:abstractNumId w:val="36"/>
  </w:num>
  <w:num w:numId="8">
    <w:abstractNumId w:val="26"/>
  </w:num>
  <w:num w:numId="9">
    <w:abstractNumId w:val="34"/>
  </w:num>
  <w:num w:numId="10">
    <w:abstractNumId w:val="11"/>
  </w:num>
  <w:num w:numId="11">
    <w:abstractNumId w:val="5"/>
  </w:num>
  <w:num w:numId="12">
    <w:abstractNumId w:val="16"/>
  </w:num>
  <w:num w:numId="13">
    <w:abstractNumId w:val="4"/>
  </w:num>
  <w:num w:numId="14">
    <w:abstractNumId w:val="31"/>
  </w:num>
  <w:num w:numId="15">
    <w:abstractNumId w:val="39"/>
  </w:num>
  <w:num w:numId="16">
    <w:abstractNumId w:val="33"/>
    <w:lvlOverride w:ilvl="0">
      <w:startOverride w:val="1"/>
    </w:lvlOverride>
  </w:num>
  <w:num w:numId="17">
    <w:abstractNumId w:val="9"/>
  </w:num>
  <w:num w:numId="18">
    <w:abstractNumId w:val="23"/>
  </w:num>
  <w:num w:numId="19">
    <w:abstractNumId w:val="22"/>
  </w:num>
  <w:num w:numId="20">
    <w:abstractNumId w:val="8"/>
  </w:num>
  <w:num w:numId="21">
    <w:abstractNumId w:val="20"/>
  </w:num>
  <w:num w:numId="22">
    <w:abstractNumId w:val="10"/>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32"/>
  </w:num>
  <w:num w:numId="26">
    <w:abstractNumId w:val="29"/>
  </w:num>
  <w:num w:numId="27">
    <w:abstractNumId w:val="21"/>
  </w:num>
  <w:num w:numId="28">
    <w:abstractNumId w:val="12"/>
  </w:num>
  <w:num w:numId="29">
    <w:abstractNumId w:val="17"/>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28"/>
  </w:num>
  <w:num w:numId="35">
    <w:abstractNumId w:val="13"/>
  </w:num>
  <w:num w:numId="36">
    <w:abstractNumId w:val="37"/>
  </w:num>
  <w:num w:numId="37">
    <w:abstractNumId w:val="27"/>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0D4D"/>
    <w:rsid w:val="000013BC"/>
    <w:rsid w:val="00002953"/>
    <w:rsid w:val="0000387D"/>
    <w:rsid w:val="00004ADB"/>
    <w:rsid w:val="00005F09"/>
    <w:rsid w:val="00006147"/>
    <w:rsid w:val="000061CD"/>
    <w:rsid w:val="00010BB7"/>
    <w:rsid w:val="00013DD5"/>
    <w:rsid w:val="000147C6"/>
    <w:rsid w:val="00015ABC"/>
    <w:rsid w:val="00016240"/>
    <w:rsid w:val="00016EC7"/>
    <w:rsid w:val="00017572"/>
    <w:rsid w:val="00022C8F"/>
    <w:rsid w:val="000236B4"/>
    <w:rsid w:val="00024326"/>
    <w:rsid w:val="000261B3"/>
    <w:rsid w:val="0002632F"/>
    <w:rsid w:val="00027B14"/>
    <w:rsid w:val="000316CA"/>
    <w:rsid w:val="00032F3F"/>
    <w:rsid w:val="00033271"/>
    <w:rsid w:val="000335BA"/>
    <w:rsid w:val="00033EA6"/>
    <w:rsid w:val="000352B1"/>
    <w:rsid w:val="00036B9C"/>
    <w:rsid w:val="00037958"/>
    <w:rsid w:val="000409B4"/>
    <w:rsid w:val="00040CA2"/>
    <w:rsid w:val="00040E7E"/>
    <w:rsid w:val="00041827"/>
    <w:rsid w:val="00041E3E"/>
    <w:rsid w:val="000428D2"/>
    <w:rsid w:val="00043AF2"/>
    <w:rsid w:val="00043AFB"/>
    <w:rsid w:val="00044212"/>
    <w:rsid w:val="000444E3"/>
    <w:rsid w:val="00044764"/>
    <w:rsid w:val="0004677A"/>
    <w:rsid w:val="00050DBC"/>
    <w:rsid w:val="00052197"/>
    <w:rsid w:val="000523AB"/>
    <w:rsid w:val="00052589"/>
    <w:rsid w:val="00056287"/>
    <w:rsid w:val="000562AE"/>
    <w:rsid w:val="00056FB7"/>
    <w:rsid w:val="00057DD8"/>
    <w:rsid w:val="00060B3D"/>
    <w:rsid w:val="0006390E"/>
    <w:rsid w:val="0006434D"/>
    <w:rsid w:val="000649F9"/>
    <w:rsid w:val="0006500B"/>
    <w:rsid w:val="000657F7"/>
    <w:rsid w:val="000663C1"/>
    <w:rsid w:val="00066914"/>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1C2"/>
    <w:rsid w:val="00095C73"/>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6A0"/>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547B"/>
    <w:rsid w:val="000E65E5"/>
    <w:rsid w:val="000E79E0"/>
    <w:rsid w:val="000F0C38"/>
    <w:rsid w:val="000F1603"/>
    <w:rsid w:val="000F1AF9"/>
    <w:rsid w:val="000F2FB3"/>
    <w:rsid w:val="000F3F09"/>
    <w:rsid w:val="000F61D9"/>
    <w:rsid w:val="000F61F3"/>
    <w:rsid w:val="00100BA5"/>
    <w:rsid w:val="001016F7"/>
    <w:rsid w:val="00102562"/>
    <w:rsid w:val="001049A2"/>
    <w:rsid w:val="00105452"/>
    <w:rsid w:val="00107390"/>
    <w:rsid w:val="001100AB"/>
    <w:rsid w:val="00110B15"/>
    <w:rsid w:val="001131F8"/>
    <w:rsid w:val="00113D5F"/>
    <w:rsid w:val="00113E99"/>
    <w:rsid w:val="001159C3"/>
    <w:rsid w:val="001169A9"/>
    <w:rsid w:val="00116A25"/>
    <w:rsid w:val="00117371"/>
    <w:rsid w:val="00117B6A"/>
    <w:rsid w:val="0012018E"/>
    <w:rsid w:val="001209BE"/>
    <w:rsid w:val="001210F8"/>
    <w:rsid w:val="0012152D"/>
    <w:rsid w:val="00121DF0"/>
    <w:rsid w:val="001220FF"/>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3DA6"/>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67BCD"/>
    <w:rsid w:val="001703E7"/>
    <w:rsid w:val="001713DA"/>
    <w:rsid w:val="00171C95"/>
    <w:rsid w:val="00171CA3"/>
    <w:rsid w:val="00173565"/>
    <w:rsid w:val="00173949"/>
    <w:rsid w:val="001752C4"/>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0D3A"/>
    <w:rsid w:val="00191031"/>
    <w:rsid w:val="00193B93"/>
    <w:rsid w:val="001940E5"/>
    <w:rsid w:val="00195586"/>
    <w:rsid w:val="001A08C8"/>
    <w:rsid w:val="001A08CD"/>
    <w:rsid w:val="001A1567"/>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0622"/>
    <w:rsid w:val="001D38CD"/>
    <w:rsid w:val="001D39B0"/>
    <w:rsid w:val="001D3A73"/>
    <w:rsid w:val="001D4874"/>
    <w:rsid w:val="001D5BD2"/>
    <w:rsid w:val="001D605C"/>
    <w:rsid w:val="001D6087"/>
    <w:rsid w:val="001D6528"/>
    <w:rsid w:val="001D6ED6"/>
    <w:rsid w:val="001D7001"/>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5D57"/>
    <w:rsid w:val="001F7A2D"/>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46AC"/>
    <w:rsid w:val="00226C6F"/>
    <w:rsid w:val="0022759F"/>
    <w:rsid w:val="00230D6C"/>
    <w:rsid w:val="00231325"/>
    <w:rsid w:val="002327E0"/>
    <w:rsid w:val="00233399"/>
    <w:rsid w:val="00233504"/>
    <w:rsid w:val="002337C1"/>
    <w:rsid w:val="00234412"/>
    <w:rsid w:val="00234EDD"/>
    <w:rsid w:val="00235B72"/>
    <w:rsid w:val="00235DFF"/>
    <w:rsid w:val="0023621B"/>
    <w:rsid w:val="00242AA7"/>
    <w:rsid w:val="00243371"/>
    <w:rsid w:val="00243D82"/>
    <w:rsid w:val="002448CD"/>
    <w:rsid w:val="00244BF2"/>
    <w:rsid w:val="0024662B"/>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4F39"/>
    <w:rsid w:val="002655E9"/>
    <w:rsid w:val="002665AB"/>
    <w:rsid w:val="002700C3"/>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4C9C"/>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27E"/>
    <w:rsid w:val="002A778B"/>
    <w:rsid w:val="002B0B6F"/>
    <w:rsid w:val="002B1E9F"/>
    <w:rsid w:val="002B3864"/>
    <w:rsid w:val="002B413D"/>
    <w:rsid w:val="002B4342"/>
    <w:rsid w:val="002B5959"/>
    <w:rsid w:val="002B6030"/>
    <w:rsid w:val="002B7E6A"/>
    <w:rsid w:val="002C0831"/>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38DC"/>
    <w:rsid w:val="002E44D1"/>
    <w:rsid w:val="002E45B8"/>
    <w:rsid w:val="002E5460"/>
    <w:rsid w:val="002E5D0F"/>
    <w:rsid w:val="002E5E2C"/>
    <w:rsid w:val="002E649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24A"/>
    <w:rsid w:val="00341936"/>
    <w:rsid w:val="00341B43"/>
    <w:rsid w:val="00342F58"/>
    <w:rsid w:val="003434C3"/>
    <w:rsid w:val="00343888"/>
    <w:rsid w:val="00343934"/>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27A"/>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102C"/>
    <w:rsid w:val="003820EB"/>
    <w:rsid w:val="00386B67"/>
    <w:rsid w:val="00387BFB"/>
    <w:rsid w:val="003939A5"/>
    <w:rsid w:val="00394481"/>
    <w:rsid w:val="003948FA"/>
    <w:rsid w:val="003950A5"/>
    <w:rsid w:val="0039637E"/>
    <w:rsid w:val="00396E8C"/>
    <w:rsid w:val="00396FB7"/>
    <w:rsid w:val="003A030C"/>
    <w:rsid w:val="003A2DC8"/>
    <w:rsid w:val="003A4E9C"/>
    <w:rsid w:val="003A675E"/>
    <w:rsid w:val="003A6C54"/>
    <w:rsid w:val="003A6DBF"/>
    <w:rsid w:val="003A7EE5"/>
    <w:rsid w:val="003B000F"/>
    <w:rsid w:val="003B0C4D"/>
    <w:rsid w:val="003B258B"/>
    <w:rsid w:val="003B37AE"/>
    <w:rsid w:val="003C0A0C"/>
    <w:rsid w:val="003C0DB5"/>
    <w:rsid w:val="003C1522"/>
    <w:rsid w:val="003C357C"/>
    <w:rsid w:val="003C509F"/>
    <w:rsid w:val="003C7803"/>
    <w:rsid w:val="003C7F26"/>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4ED0"/>
    <w:rsid w:val="004059BC"/>
    <w:rsid w:val="00405FED"/>
    <w:rsid w:val="004066F7"/>
    <w:rsid w:val="00407278"/>
    <w:rsid w:val="00407F6F"/>
    <w:rsid w:val="004113D6"/>
    <w:rsid w:val="00411C32"/>
    <w:rsid w:val="00413178"/>
    <w:rsid w:val="00413616"/>
    <w:rsid w:val="00413F89"/>
    <w:rsid w:val="0041493B"/>
    <w:rsid w:val="00417095"/>
    <w:rsid w:val="00417380"/>
    <w:rsid w:val="00417F91"/>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53D8"/>
    <w:rsid w:val="004A6508"/>
    <w:rsid w:val="004A6826"/>
    <w:rsid w:val="004A68A8"/>
    <w:rsid w:val="004B02EF"/>
    <w:rsid w:val="004B27B8"/>
    <w:rsid w:val="004B37E5"/>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6D6D"/>
    <w:rsid w:val="004C7FBA"/>
    <w:rsid w:val="004D12D7"/>
    <w:rsid w:val="004D297F"/>
    <w:rsid w:val="004D2DD7"/>
    <w:rsid w:val="004D3506"/>
    <w:rsid w:val="004D355F"/>
    <w:rsid w:val="004D3DE8"/>
    <w:rsid w:val="004D7BE0"/>
    <w:rsid w:val="004E1178"/>
    <w:rsid w:val="004E16FC"/>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6953"/>
    <w:rsid w:val="00507662"/>
    <w:rsid w:val="00511CA8"/>
    <w:rsid w:val="0051234E"/>
    <w:rsid w:val="00513DDB"/>
    <w:rsid w:val="00515E95"/>
    <w:rsid w:val="00516101"/>
    <w:rsid w:val="005169D2"/>
    <w:rsid w:val="00516D2A"/>
    <w:rsid w:val="0051738F"/>
    <w:rsid w:val="0052006D"/>
    <w:rsid w:val="005205DE"/>
    <w:rsid w:val="00520970"/>
    <w:rsid w:val="00520BE9"/>
    <w:rsid w:val="00521D88"/>
    <w:rsid w:val="00522231"/>
    <w:rsid w:val="0052342D"/>
    <w:rsid w:val="00524049"/>
    <w:rsid w:val="0052621D"/>
    <w:rsid w:val="00530771"/>
    <w:rsid w:val="00530C7E"/>
    <w:rsid w:val="00532092"/>
    <w:rsid w:val="00533A9C"/>
    <w:rsid w:val="00533E18"/>
    <w:rsid w:val="005348C0"/>
    <w:rsid w:val="00535119"/>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AA2"/>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49E4"/>
    <w:rsid w:val="00595393"/>
    <w:rsid w:val="00596638"/>
    <w:rsid w:val="005A01FE"/>
    <w:rsid w:val="005A1ECB"/>
    <w:rsid w:val="005A4ED2"/>
    <w:rsid w:val="005A69E1"/>
    <w:rsid w:val="005A7B29"/>
    <w:rsid w:val="005B04EB"/>
    <w:rsid w:val="005B1651"/>
    <w:rsid w:val="005B1720"/>
    <w:rsid w:val="005B3F8A"/>
    <w:rsid w:val="005B3FBC"/>
    <w:rsid w:val="005B489B"/>
    <w:rsid w:val="005B58F8"/>
    <w:rsid w:val="005B7417"/>
    <w:rsid w:val="005C0139"/>
    <w:rsid w:val="005C0502"/>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6CB4"/>
    <w:rsid w:val="005D72F9"/>
    <w:rsid w:val="005D7BAA"/>
    <w:rsid w:val="005E21B7"/>
    <w:rsid w:val="005E2C0B"/>
    <w:rsid w:val="005E2D0B"/>
    <w:rsid w:val="005E3BCD"/>
    <w:rsid w:val="005E4BA9"/>
    <w:rsid w:val="005E4E54"/>
    <w:rsid w:val="005E55A3"/>
    <w:rsid w:val="005E63F9"/>
    <w:rsid w:val="005E6A6F"/>
    <w:rsid w:val="005E6B41"/>
    <w:rsid w:val="005E7E14"/>
    <w:rsid w:val="005F0598"/>
    <w:rsid w:val="005F1416"/>
    <w:rsid w:val="005F4098"/>
    <w:rsid w:val="005F771A"/>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17A0C"/>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07F"/>
    <w:rsid w:val="006376DD"/>
    <w:rsid w:val="006401ED"/>
    <w:rsid w:val="00641E6A"/>
    <w:rsid w:val="0064227D"/>
    <w:rsid w:val="00643AF1"/>
    <w:rsid w:val="00643BD6"/>
    <w:rsid w:val="006467ED"/>
    <w:rsid w:val="00647A33"/>
    <w:rsid w:val="00647C15"/>
    <w:rsid w:val="006504B4"/>
    <w:rsid w:val="00650940"/>
    <w:rsid w:val="006510AC"/>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084"/>
    <w:rsid w:val="00661C3F"/>
    <w:rsid w:val="0066242E"/>
    <w:rsid w:val="00663730"/>
    <w:rsid w:val="006656E4"/>
    <w:rsid w:val="006657C3"/>
    <w:rsid w:val="0066654F"/>
    <w:rsid w:val="00667A00"/>
    <w:rsid w:val="00671D12"/>
    <w:rsid w:val="00671E37"/>
    <w:rsid w:val="00672912"/>
    <w:rsid w:val="006741C6"/>
    <w:rsid w:val="0067556C"/>
    <w:rsid w:val="00677E83"/>
    <w:rsid w:val="00683B89"/>
    <w:rsid w:val="0068425C"/>
    <w:rsid w:val="00686EEF"/>
    <w:rsid w:val="00687AA1"/>
    <w:rsid w:val="00690589"/>
    <w:rsid w:val="00690BF7"/>
    <w:rsid w:val="00691167"/>
    <w:rsid w:val="006927F4"/>
    <w:rsid w:val="00692915"/>
    <w:rsid w:val="00692B70"/>
    <w:rsid w:val="0069327D"/>
    <w:rsid w:val="00693BD9"/>
    <w:rsid w:val="00693D22"/>
    <w:rsid w:val="0069542A"/>
    <w:rsid w:val="00695BB4"/>
    <w:rsid w:val="00695BE6"/>
    <w:rsid w:val="0069642D"/>
    <w:rsid w:val="00697014"/>
    <w:rsid w:val="0069707F"/>
    <w:rsid w:val="0069728A"/>
    <w:rsid w:val="006973A8"/>
    <w:rsid w:val="00697851"/>
    <w:rsid w:val="0069798A"/>
    <w:rsid w:val="006A0C4E"/>
    <w:rsid w:val="006A1291"/>
    <w:rsid w:val="006A13EC"/>
    <w:rsid w:val="006A26E3"/>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160"/>
    <w:rsid w:val="006F0829"/>
    <w:rsid w:val="006F0A38"/>
    <w:rsid w:val="006F186E"/>
    <w:rsid w:val="006F1B0F"/>
    <w:rsid w:val="006F3A8C"/>
    <w:rsid w:val="006F3EF1"/>
    <w:rsid w:val="006F6852"/>
    <w:rsid w:val="006F7787"/>
    <w:rsid w:val="006F7D8B"/>
    <w:rsid w:val="00700F20"/>
    <w:rsid w:val="00702EDD"/>
    <w:rsid w:val="00702F1E"/>
    <w:rsid w:val="007041FD"/>
    <w:rsid w:val="007049B8"/>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268"/>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3DE7"/>
    <w:rsid w:val="00764038"/>
    <w:rsid w:val="00764C81"/>
    <w:rsid w:val="007655F0"/>
    <w:rsid w:val="007656EE"/>
    <w:rsid w:val="00771DBD"/>
    <w:rsid w:val="00773356"/>
    <w:rsid w:val="00775FD0"/>
    <w:rsid w:val="00776BE6"/>
    <w:rsid w:val="00776CAA"/>
    <w:rsid w:val="0077718A"/>
    <w:rsid w:val="0077767C"/>
    <w:rsid w:val="00780C8A"/>
    <w:rsid w:val="0078190D"/>
    <w:rsid w:val="00782E0E"/>
    <w:rsid w:val="007848C6"/>
    <w:rsid w:val="00784B86"/>
    <w:rsid w:val="00784ED8"/>
    <w:rsid w:val="0078538F"/>
    <w:rsid w:val="00785784"/>
    <w:rsid w:val="007863EE"/>
    <w:rsid w:val="00786CF0"/>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4565"/>
    <w:rsid w:val="007C636D"/>
    <w:rsid w:val="007C67CE"/>
    <w:rsid w:val="007C7817"/>
    <w:rsid w:val="007D074C"/>
    <w:rsid w:val="007D2B58"/>
    <w:rsid w:val="007D3DDC"/>
    <w:rsid w:val="007D7B8A"/>
    <w:rsid w:val="007D7CD2"/>
    <w:rsid w:val="007E005A"/>
    <w:rsid w:val="007E0545"/>
    <w:rsid w:val="007E0B0F"/>
    <w:rsid w:val="007E0F85"/>
    <w:rsid w:val="007E1090"/>
    <w:rsid w:val="007E124B"/>
    <w:rsid w:val="007E1540"/>
    <w:rsid w:val="007E1D1B"/>
    <w:rsid w:val="007E1FC6"/>
    <w:rsid w:val="007E24D4"/>
    <w:rsid w:val="007E4035"/>
    <w:rsid w:val="007E55CC"/>
    <w:rsid w:val="007E5831"/>
    <w:rsid w:val="007E5C82"/>
    <w:rsid w:val="007E60E8"/>
    <w:rsid w:val="007E7F15"/>
    <w:rsid w:val="007F055B"/>
    <w:rsid w:val="007F1436"/>
    <w:rsid w:val="007F1EE6"/>
    <w:rsid w:val="007F3599"/>
    <w:rsid w:val="007F46B5"/>
    <w:rsid w:val="007F68EF"/>
    <w:rsid w:val="007F7F65"/>
    <w:rsid w:val="007F7F9C"/>
    <w:rsid w:val="0080122C"/>
    <w:rsid w:val="00802566"/>
    <w:rsid w:val="00802DA0"/>
    <w:rsid w:val="008037C4"/>
    <w:rsid w:val="008059B3"/>
    <w:rsid w:val="00806533"/>
    <w:rsid w:val="008076E5"/>
    <w:rsid w:val="0081016D"/>
    <w:rsid w:val="00810417"/>
    <w:rsid w:val="00810896"/>
    <w:rsid w:val="00810C7E"/>
    <w:rsid w:val="00810E4B"/>
    <w:rsid w:val="00810EC3"/>
    <w:rsid w:val="00811AC6"/>
    <w:rsid w:val="00812EFF"/>
    <w:rsid w:val="00813CA9"/>
    <w:rsid w:val="008149B1"/>
    <w:rsid w:val="0081722F"/>
    <w:rsid w:val="00821009"/>
    <w:rsid w:val="00822EE3"/>
    <w:rsid w:val="0082333E"/>
    <w:rsid w:val="0082482F"/>
    <w:rsid w:val="008248F5"/>
    <w:rsid w:val="00824FA5"/>
    <w:rsid w:val="00826669"/>
    <w:rsid w:val="00826A32"/>
    <w:rsid w:val="0082742D"/>
    <w:rsid w:val="00831CE6"/>
    <w:rsid w:val="00833747"/>
    <w:rsid w:val="00834B5A"/>
    <w:rsid w:val="00835271"/>
    <w:rsid w:val="0083573F"/>
    <w:rsid w:val="00835920"/>
    <w:rsid w:val="00837203"/>
    <w:rsid w:val="00837D05"/>
    <w:rsid w:val="0084051F"/>
    <w:rsid w:val="00843C4E"/>
    <w:rsid w:val="0084631A"/>
    <w:rsid w:val="0084716F"/>
    <w:rsid w:val="0084758F"/>
    <w:rsid w:val="00847966"/>
    <w:rsid w:val="00852279"/>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81"/>
    <w:rsid w:val="008D3ECF"/>
    <w:rsid w:val="008D4926"/>
    <w:rsid w:val="008D54F4"/>
    <w:rsid w:val="008D5C9B"/>
    <w:rsid w:val="008D62C5"/>
    <w:rsid w:val="008D68D5"/>
    <w:rsid w:val="008D68DA"/>
    <w:rsid w:val="008D6F27"/>
    <w:rsid w:val="008D7863"/>
    <w:rsid w:val="008D78C6"/>
    <w:rsid w:val="008D7DAC"/>
    <w:rsid w:val="008E021E"/>
    <w:rsid w:val="008E3CB9"/>
    <w:rsid w:val="008E3DD7"/>
    <w:rsid w:val="008E3FF1"/>
    <w:rsid w:val="008E4584"/>
    <w:rsid w:val="008E499B"/>
    <w:rsid w:val="008E4E15"/>
    <w:rsid w:val="008E4F66"/>
    <w:rsid w:val="008E53D1"/>
    <w:rsid w:val="008E6C02"/>
    <w:rsid w:val="008E6C38"/>
    <w:rsid w:val="008E6E85"/>
    <w:rsid w:val="008E6EB2"/>
    <w:rsid w:val="008F09E1"/>
    <w:rsid w:val="008F162B"/>
    <w:rsid w:val="008F2FD7"/>
    <w:rsid w:val="008F45EF"/>
    <w:rsid w:val="008F5851"/>
    <w:rsid w:val="008F6B8F"/>
    <w:rsid w:val="008F7CAE"/>
    <w:rsid w:val="00902268"/>
    <w:rsid w:val="00903510"/>
    <w:rsid w:val="00903519"/>
    <w:rsid w:val="00903C40"/>
    <w:rsid w:val="0090485E"/>
    <w:rsid w:val="00904CFC"/>
    <w:rsid w:val="009057E5"/>
    <w:rsid w:val="00907929"/>
    <w:rsid w:val="00910A86"/>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923"/>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14C"/>
    <w:rsid w:val="0097150E"/>
    <w:rsid w:val="009722BE"/>
    <w:rsid w:val="0097262C"/>
    <w:rsid w:val="00974AE1"/>
    <w:rsid w:val="00974FB2"/>
    <w:rsid w:val="009754CC"/>
    <w:rsid w:val="00975A80"/>
    <w:rsid w:val="0097628F"/>
    <w:rsid w:val="00977458"/>
    <w:rsid w:val="00977552"/>
    <w:rsid w:val="0098393A"/>
    <w:rsid w:val="00984D94"/>
    <w:rsid w:val="00985657"/>
    <w:rsid w:val="00985729"/>
    <w:rsid w:val="00985836"/>
    <w:rsid w:val="00986058"/>
    <w:rsid w:val="0098758B"/>
    <w:rsid w:val="00991DA1"/>
    <w:rsid w:val="00992830"/>
    <w:rsid w:val="009930F5"/>
    <w:rsid w:val="00993135"/>
    <w:rsid w:val="009936F9"/>
    <w:rsid w:val="009952FA"/>
    <w:rsid w:val="009957CE"/>
    <w:rsid w:val="009960C6"/>
    <w:rsid w:val="00996D54"/>
    <w:rsid w:val="0099786A"/>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25"/>
    <w:rsid w:val="009C0A7B"/>
    <w:rsid w:val="009C128E"/>
    <w:rsid w:val="009C2C3C"/>
    <w:rsid w:val="009C5DE9"/>
    <w:rsid w:val="009C60DD"/>
    <w:rsid w:val="009C65A2"/>
    <w:rsid w:val="009C6A42"/>
    <w:rsid w:val="009D226D"/>
    <w:rsid w:val="009D23CF"/>
    <w:rsid w:val="009D2456"/>
    <w:rsid w:val="009D2518"/>
    <w:rsid w:val="009D2E61"/>
    <w:rsid w:val="009D2E7E"/>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3E3"/>
    <w:rsid w:val="009E278A"/>
    <w:rsid w:val="009E27A9"/>
    <w:rsid w:val="009E42E4"/>
    <w:rsid w:val="009E436B"/>
    <w:rsid w:val="009E4E22"/>
    <w:rsid w:val="009E5458"/>
    <w:rsid w:val="009E61BC"/>
    <w:rsid w:val="009E62AB"/>
    <w:rsid w:val="009E651B"/>
    <w:rsid w:val="009E6AF2"/>
    <w:rsid w:val="009E6BD3"/>
    <w:rsid w:val="009E7604"/>
    <w:rsid w:val="009E77EE"/>
    <w:rsid w:val="009E7A60"/>
    <w:rsid w:val="009F0525"/>
    <w:rsid w:val="009F0D32"/>
    <w:rsid w:val="009F2BD9"/>
    <w:rsid w:val="009F4D12"/>
    <w:rsid w:val="009F65FA"/>
    <w:rsid w:val="009F694D"/>
    <w:rsid w:val="00A0052E"/>
    <w:rsid w:val="00A017ED"/>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1CD6"/>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162A"/>
    <w:rsid w:val="00AA2597"/>
    <w:rsid w:val="00AA45A1"/>
    <w:rsid w:val="00AA5A94"/>
    <w:rsid w:val="00AA5B3C"/>
    <w:rsid w:val="00AA5CDC"/>
    <w:rsid w:val="00AA65D5"/>
    <w:rsid w:val="00AA6F63"/>
    <w:rsid w:val="00AA7281"/>
    <w:rsid w:val="00AB04F3"/>
    <w:rsid w:val="00AB175B"/>
    <w:rsid w:val="00AB2266"/>
    <w:rsid w:val="00AB297F"/>
    <w:rsid w:val="00AB2B8E"/>
    <w:rsid w:val="00AB2F53"/>
    <w:rsid w:val="00AB4159"/>
    <w:rsid w:val="00AB41C3"/>
    <w:rsid w:val="00AB5A43"/>
    <w:rsid w:val="00AB7717"/>
    <w:rsid w:val="00AC0CFC"/>
    <w:rsid w:val="00AC1FB2"/>
    <w:rsid w:val="00AC20B3"/>
    <w:rsid w:val="00AC371D"/>
    <w:rsid w:val="00AC4C4F"/>
    <w:rsid w:val="00AC629D"/>
    <w:rsid w:val="00AC6FC9"/>
    <w:rsid w:val="00AC77BF"/>
    <w:rsid w:val="00AC78E8"/>
    <w:rsid w:val="00AC7F7F"/>
    <w:rsid w:val="00AD00D3"/>
    <w:rsid w:val="00AD2694"/>
    <w:rsid w:val="00AD31D4"/>
    <w:rsid w:val="00AD3C3A"/>
    <w:rsid w:val="00AD3E85"/>
    <w:rsid w:val="00AD412D"/>
    <w:rsid w:val="00AD44AD"/>
    <w:rsid w:val="00AD598D"/>
    <w:rsid w:val="00AD5A91"/>
    <w:rsid w:val="00AD6D0F"/>
    <w:rsid w:val="00AE1099"/>
    <w:rsid w:val="00AE1CD1"/>
    <w:rsid w:val="00AE51BF"/>
    <w:rsid w:val="00AE5254"/>
    <w:rsid w:val="00AE53BE"/>
    <w:rsid w:val="00AE7963"/>
    <w:rsid w:val="00AE7B3A"/>
    <w:rsid w:val="00AF6A57"/>
    <w:rsid w:val="00AF6AF3"/>
    <w:rsid w:val="00AF7321"/>
    <w:rsid w:val="00B02948"/>
    <w:rsid w:val="00B03473"/>
    <w:rsid w:val="00B053F2"/>
    <w:rsid w:val="00B10FB3"/>
    <w:rsid w:val="00B17243"/>
    <w:rsid w:val="00B175DD"/>
    <w:rsid w:val="00B17D40"/>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7CD"/>
    <w:rsid w:val="00B41AB7"/>
    <w:rsid w:val="00B425B0"/>
    <w:rsid w:val="00B42749"/>
    <w:rsid w:val="00B435B6"/>
    <w:rsid w:val="00B43D01"/>
    <w:rsid w:val="00B4478C"/>
    <w:rsid w:val="00B45039"/>
    <w:rsid w:val="00B47051"/>
    <w:rsid w:val="00B47784"/>
    <w:rsid w:val="00B47DF6"/>
    <w:rsid w:val="00B5005B"/>
    <w:rsid w:val="00B508A0"/>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0A"/>
    <w:rsid w:val="00BC1A81"/>
    <w:rsid w:val="00BC327C"/>
    <w:rsid w:val="00BC36A3"/>
    <w:rsid w:val="00BC3ACF"/>
    <w:rsid w:val="00BC5C35"/>
    <w:rsid w:val="00BC65FA"/>
    <w:rsid w:val="00BC6E14"/>
    <w:rsid w:val="00BC6EEA"/>
    <w:rsid w:val="00BD3C31"/>
    <w:rsid w:val="00BD5562"/>
    <w:rsid w:val="00BD6F5B"/>
    <w:rsid w:val="00BD74B5"/>
    <w:rsid w:val="00BD757D"/>
    <w:rsid w:val="00BE16D1"/>
    <w:rsid w:val="00BE1B30"/>
    <w:rsid w:val="00BE2C4E"/>
    <w:rsid w:val="00BE31C7"/>
    <w:rsid w:val="00BE3DAF"/>
    <w:rsid w:val="00BE6526"/>
    <w:rsid w:val="00BE7695"/>
    <w:rsid w:val="00BE786B"/>
    <w:rsid w:val="00BF0014"/>
    <w:rsid w:val="00BF0120"/>
    <w:rsid w:val="00BF0784"/>
    <w:rsid w:val="00BF0D89"/>
    <w:rsid w:val="00BF22E2"/>
    <w:rsid w:val="00BF6FBA"/>
    <w:rsid w:val="00BF7A16"/>
    <w:rsid w:val="00C00FFC"/>
    <w:rsid w:val="00C01465"/>
    <w:rsid w:val="00C01CD0"/>
    <w:rsid w:val="00C05064"/>
    <w:rsid w:val="00C05908"/>
    <w:rsid w:val="00C06BAA"/>
    <w:rsid w:val="00C07E45"/>
    <w:rsid w:val="00C07EDE"/>
    <w:rsid w:val="00C1202F"/>
    <w:rsid w:val="00C12B25"/>
    <w:rsid w:val="00C13220"/>
    <w:rsid w:val="00C13B27"/>
    <w:rsid w:val="00C15485"/>
    <w:rsid w:val="00C159F6"/>
    <w:rsid w:val="00C1607D"/>
    <w:rsid w:val="00C1735E"/>
    <w:rsid w:val="00C17B55"/>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0CA"/>
    <w:rsid w:val="00C63921"/>
    <w:rsid w:val="00C63D99"/>
    <w:rsid w:val="00C67803"/>
    <w:rsid w:val="00C729A0"/>
    <w:rsid w:val="00C73213"/>
    <w:rsid w:val="00C7371E"/>
    <w:rsid w:val="00C73810"/>
    <w:rsid w:val="00C739C4"/>
    <w:rsid w:val="00C750A5"/>
    <w:rsid w:val="00C755DB"/>
    <w:rsid w:val="00C7573E"/>
    <w:rsid w:val="00C75D21"/>
    <w:rsid w:val="00C764CE"/>
    <w:rsid w:val="00C76829"/>
    <w:rsid w:val="00C7769F"/>
    <w:rsid w:val="00C77BA8"/>
    <w:rsid w:val="00C808ED"/>
    <w:rsid w:val="00C82496"/>
    <w:rsid w:val="00C83DAE"/>
    <w:rsid w:val="00C83F63"/>
    <w:rsid w:val="00C842D7"/>
    <w:rsid w:val="00C87968"/>
    <w:rsid w:val="00C87DA5"/>
    <w:rsid w:val="00C87E01"/>
    <w:rsid w:val="00C9078E"/>
    <w:rsid w:val="00C90EF5"/>
    <w:rsid w:val="00C91523"/>
    <w:rsid w:val="00C923D6"/>
    <w:rsid w:val="00C933DA"/>
    <w:rsid w:val="00C93965"/>
    <w:rsid w:val="00C94B95"/>
    <w:rsid w:val="00C94CA4"/>
    <w:rsid w:val="00C94E45"/>
    <w:rsid w:val="00C95F99"/>
    <w:rsid w:val="00C968E3"/>
    <w:rsid w:val="00C970A2"/>
    <w:rsid w:val="00C974B0"/>
    <w:rsid w:val="00CA0D7F"/>
    <w:rsid w:val="00CA14C9"/>
    <w:rsid w:val="00CA1570"/>
    <w:rsid w:val="00CA2E5B"/>
    <w:rsid w:val="00CA40EE"/>
    <w:rsid w:val="00CA4BBF"/>
    <w:rsid w:val="00CA51F4"/>
    <w:rsid w:val="00CA5F3E"/>
    <w:rsid w:val="00CA6521"/>
    <w:rsid w:val="00CA6D1B"/>
    <w:rsid w:val="00CA74E7"/>
    <w:rsid w:val="00CB01AB"/>
    <w:rsid w:val="00CB0203"/>
    <w:rsid w:val="00CB04F1"/>
    <w:rsid w:val="00CB1062"/>
    <w:rsid w:val="00CB1F39"/>
    <w:rsid w:val="00CB3BE5"/>
    <w:rsid w:val="00CB62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D5911"/>
    <w:rsid w:val="00CD63A2"/>
    <w:rsid w:val="00CE0267"/>
    <w:rsid w:val="00CE0AE8"/>
    <w:rsid w:val="00CE413F"/>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062"/>
    <w:rsid w:val="00D02799"/>
    <w:rsid w:val="00D03C55"/>
    <w:rsid w:val="00D04D00"/>
    <w:rsid w:val="00D052A3"/>
    <w:rsid w:val="00D06660"/>
    <w:rsid w:val="00D07ECE"/>
    <w:rsid w:val="00D105AC"/>
    <w:rsid w:val="00D11441"/>
    <w:rsid w:val="00D13929"/>
    <w:rsid w:val="00D14095"/>
    <w:rsid w:val="00D14792"/>
    <w:rsid w:val="00D1575C"/>
    <w:rsid w:val="00D159B1"/>
    <w:rsid w:val="00D15EBE"/>
    <w:rsid w:val="00D15F3E"/>
    <w:rsid w:val="00D1712D"/>
    <w:rsid w:val="00D20937"/>
    <w:rsid w:val="00D21420"/>
    <w:rsid w:val="00D21F68"/>
    <w:rsid w:val="00D23495"/>
    <w:rsid w:val="00D238B7"/>
    <w:rsid w:val="00D238F5"/>
    <w:rsid w:val="00D2411F"/>
    <w:rsid w:val="00D246E3"/>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5B66"/>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5"/>
    <w:rsid w:val="00D90B9F"/>
    <w:rsid w:val="00D9116C"/>
    <w:rsid w:val="00D91856"/>
    <w:rsid w:val="00D92941"/>
    <w:rsid w:val="00D93441"/>
    <w:rsid w:val="00D93BFA"/>
    <w:rsid w:val="00D94026"/>
    <w:rsid w:val="00D9479C"/>
    <w:rsid w:val="00D94CE1"/>
    <w:rsid w:val="00D9615B"/>
    <w:rsid w:val="00D9678C"/>
    <w:rsid w:val="00D97425"/>
    <w:rsid w:val="00DA01C2"/>
    <w:rsid w:val="00DA0722"/>
    <w:rsid w:val="00DA167F"/>
    <w:rsid w:val="00DA4698"/>
    <w:rsid w:val="00DA58D5"/>
    <w:rsid w:val="00DA5D16"/>
    <w:rsid w:val="00DA79D5"/>
    <w:rsid w:val="00DB0513"/>
    <w:rsid w:val="00DB1AA4"/>
    <w:rsid w:val="00DB1FBD"/>
    <w:rsid w:val="00DB325C"/>
    <w:rsid w:val="00DB3A43"/>
    <w:rsid w:val="00DB3C69"/>
    <w:rsid w:val="00DB5880"/>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D5D6D"/>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079FF"/>
    <w:rsid w:val="00E100CD"/>
    <w:rsid w:val="00E1149C"/>
    <w:rsid w:val="00E1364D"/>
    <w:rsid w:val="00E150D7"/>
    <w:rsid w:val="00E151E2"/>
    <w:rsid w:val="00E16726"/>
    <w:rsid w:val="00E16B8C"/>
    <w:rsid w:val="00E2088F"/>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24E"/>
    <w:rsid w:val="00E444E4"/>
    <w:rsid w:val="00E448B3"/>
    <w:rsid w:val="00E44FEE"/>
    <w:rsid w:val="00E46E56"/>
    <w:rsid w:val="00E51108"/>
    <w:rsid w:val="00E51874"/>
    <w:rsid w:val="00E51E6D"/>
    <w:rsid w:val="00E52520"/>
    <w:rsid w:val="00E53682"/>
    <w:rsid w:val="00E5457F"/>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0F"/>
    <w:rsid w:val="00E7493F"/>
    <w:rsid w:val="00E76F7F"/>
    <w:rsid w:val="00E77138"/>
    <w:rsid w:val="00E771AA"/>
    <w:rsid w:val="00E84865"/>
    <w:rsid w:val="00E84E86"/>
    <w:rsid w:val="00E855FA"/>
    <w:rsid w:val="00E85A70"/>
    <w:rsid w:val="00E87B67"/>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3B11"/>
    <w:rsid w:val="00EB4420"/>
    <w:rsid w:val="00EB4BEB"/>
    <w:rsid w:val="00EB5293"/>
    <w:rsid w:val="00EB7A38"/>
    <w:rsid w:val="00EC03C9"/>
    <w:rsid w:val="00EC0620"/>
    <w:rsid w:val="00EC0AD7"/>
    <w:rsid w:val="00EC1D28"/>
    <w:rsid w:val="00EC357A"/>
    <w:rsid w:val="00EC393B"/>
    <w:rsid w:val="00EC3AB5"/>
    <w:rsid w:val="00EC43F7"/>
    <w:rsid w:val="00EC5616"/>
    <w:rsid w:val="00EC6367"/>
    <w:rsid w:val="00EC6FD3"/>
    <w:rsid w:val="00ED049B"/>
    <w:rsid w:val="00ED0ACB"/>
    <w:rsid w:val="00ED18FB"/>
    <w:rsid w:val="00ED231B"/>
    <w:rsid w:val="00ED2F46"/>
    <w:rsid w:val="00ED300C"/>
    <w:rsid w:val="00ED6D9B"/>
    <w:rsid w:val="00EE02F9"/>
    <w:rsid w:val="00EE0735"/>
    <w:rsid w:val="00EE1990"/>
    <w:rsid w:val="00EE356D"/>
    <w:rsid w:val="00EE47BB"/>
    <w:rsid w:val="00EE5A3D"/>
    <w:rsid w:val="00EE5EF3"/>
    <w:rsid w:val="00EE64A5"/>
    <w:rsid w:val="00EE6C45"/>
    <w:rsid w:val="00EF38A2"/>
    <w:rsid w:val="00EF3AE1"/>
    <w:rsid w:val="00EF54E6"/>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269"/>
    <w:rsid w:val="00F10572"/>
    <w:rsid w:val="00F10D21"/>
    <w:rsid w:val="00F10EA6"/>
    <w:rsid w:val="00F11C8A"/>
    <w:rsid w:val="00F11D21"/>
    <w:rsid w:val="00F12655"/>
    <w:rsid w:val="00F13416"/>
    <w:rsid w:val="00F14A14"/>
    <w:rsid w:val="00F15633"/>
    <w:rsid w:val="00F20FBD"/>
    <w:rsid w:val="00F21597"/>
    <w:rsid w:val="00F21B4B"/>
    <w:rsid w:val="00F223A8"/>
    <w:rsid w:val="00F22437"/>
    <w:rsid w:val="00F22598"/>
    <w:rsid w:val="00F22BF3"/>
    <w:rsid w:val="00F23E8D"/>
    <w:rsid w:val="00F24188"/>
    <w:rsid w:val="00F27526"/>
    <w:rsid w:val="00F27E39"/>
    <w:rsid w:val="00F3024D"/>
    <w:rsid w:val="00F30FB1"/>
    <w:rsid w:val="00F31090"/>
    <w:rsid w:val="00F31552"/>
    <w:rsid w:val="00F3361A"/>
    <w:rsid w:val="00F33B17"/>
    <w:rsid w:val="00F3431A"/>
    <w:rsid w:val="00F349C9"/>
    <w:rsid w:val="00F34B3E"/>
    <w:rsid w:val="00F35266"/>
    <w:rsid w:val="00F36439"/>
    <w:rsid w:val="00F36C94"/>
    <w:rsid w:val="00F402D6"/>
    <w:rsid w:val="00F40888"/>
    <w:rsid w:val="00F42F17"/>
    <w:rsid w:val="00F438B7"/>
    <w:rsid w:val="00F43DCE"/>
    <w:rsid w:val="00F46FE2"/>
    <w:rsid w:val="00F479AE"/>
    <w:rsid w:val="00F508E4"/>
    <w:rsid w:val="00F50E76"/>
    <w:rsid w:val="00F53604"/>
    <w:rsid w:val="00F543CC"/>
    <w:rsid w:val="00F544FE"/>
    <w:rsid w:val="00F54A92"/>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0FA9"/>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87D2F"/>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0D7"/>
    <w:rsid w:val="00FA5810"/>
    <w:rsid w:val="00FA67AA"/>
    <w:rsid w:val="00FA6F21"/>
    <w:rsid w:val="00FA70E0"/>
    <w:rsid w:val="00FA7632"/>
    <w:rsid w:val="00FB1882"/>
    <w:rsid w:val="00FB1947"/>
    <w:rsid w:val="00FB421F"/>
    <w:rsid w:val="00FB4DE8"/>
    <w:rsid w:val="00FB4E97"/>
    <w:rsid w:val="00FB5C9E"/>
    <w:rsid w:val="00FB70AF"/>
    <w:rsid w:val="00FB7FEF"/>
    <w:rsid w:val="00FC1490"/>
    <w:rsid w:val="00FC295C"/>
    <w:rsid w:val="00FC2B07"/>
    <w:rsid w:val="00FC2DFC"/>
    <w:rsid w:val="00FC5EA9"/>
    <w:rsid w:val="00FC653F"/>
    <w:rsid w:val="00FC7FDD"/>
    <w:rsid w:val="00FD1084"/>
    <w:rsid w:val="00FD1139"/>
    <w:rsid w:val="00FD116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customStyle="1" w:styleId="Subitemnumbered">
    <w:name w:val="Subitem numbered"/>
    <w:basedOn w:val="Normalny"/>
    <w:rsid w:val="007C7817"/>
    <w:pPr>
      <w:spacing w:line="360" w:lineRule="auto"/>
      <w:ind w:left="567" w:hanging="283"/>
    </w:pPr>
    <w:rPr>
      <w:rFonts w:ascii="Arial" w:hAnsi="Arial"/>
      <w:sz w:val="20"/>
      <w:szCs w:val="20"/>
    </w:rPr>
  </w:style>
  <w:style w:type="paragraph" w:styleId="Poprawka">
    <w:name w:val="Revision"/>
    <w:hidden/>
    <w:uiPriority w:val="99"/>
    <w:semiHidden/>
    <w:rsid w:val="005E6B4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265698134">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634071253">
      <w:bodyDiv w:val="1"/>
      <w:marLeft w:val="0"/>
      <w:marRight w:val="0"/>
      <w:marTop w:val="0"/>
      <w:marBottom w:val="0"/>
      <w:divBdr>
        <w:top w:val="none" w:sz="0" w:space="0" w:color="auto"/>
        <w:left w:val="none" w:sz="0" w:space="0" w:color="auto"/>
        <w:bottom w:val="none" w:sz="0" w:space="0" w:color="auto"/>
        <w:right w:val="none" w:sz="0" w:space="0" w:color="auto"/>
      </w:divBdr>
    </w:div>
    <w:div w:id="897547146">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703350">
      <w:bodyDiv w:val="1"/>
      <w:marLeft w:val="0"/>
      <w:marRight w:val="0"/>
      <w:marTop w:val="0"/>
      <w:marBottom w:val="0"/>
      <w:divBdr>
        <w:top w:val="none" w:sz="0" w:space="0" w:color="auto"/>
        <w:left w:val="none" w:sz="0" w:space="0" w:color="auto"/>
        <w:bottom w:val="none" w:sz="0" w:space="0" w:color="auto"/>
        <w:right w:val="none" w:sz="0" w:space="0" w:color="auto"/>
      </w:divBdr>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CC55A-5DFF-47D7-A5E9-12C09F30A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4534</Words>
  <Characters>29034</Characters>
  <Application>Microsoft Office Word</Application>
  <DocSecurity>0</DocSecurity>
  <Lines>241</Lines>
  <Paragraphs>67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33501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UAM</dc:creator>
  <cp:lastModifiedBy>Paweł Dąbrowski</cp:lastModifiedBy>
  <cp:revision>2</cp:revision>
  <cp:lastPrinted>2022-01-19T12:13:00Z</cp:lastPrinted>
  <dcterms:created xsi:type="dcterms:W3CDTF">2022-02-03T10:49:00Z</dcterms:created>
  <dcterms:modified xsi:type="dcterms:W3CDTF">2022-02-03T10:49:00Z</dcterms:modified>
</cp:coreProperties>
</file>