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 w:type="dxa"/>
        <w:tblLayout w:type="fixed"/>
        <w:tblCellMar>
          <w:left w:w="70" w:type="dxa"/>
          <w:right w:w="70" w:type="dxa"/>
        </w:tblCellMar>
        <w:tblLook w:val="0000" w:firstRow="0" w:lastRow="0" w:firstColumn="0" w:lastColumn="0" w:noHBand="0" w:noVBand="0"/>
      </w:tblPr>
      <w:tblGrid>
        <w:gridCol w:w="2310"/>
        <w:gridCol w:w="5464"/>
        <w:gridCol w:w="2237"/>
      </w:tblGrid>
      <w:tr w:rsidR="003B12AB" w:rsidRPr="002F4645">
        <w:tc>
          <w:tcPr>
            <w:tcW w:w="2310" w:type="dxa"/>
            <w:tcBorders>
              <w:top w:val="double" w:sz="1" w:space="0" w:color="000000"/>
              <w:left w:val="double" w:sz="1" w:space="0" w:color="000000"/>
              <w:bottom w:val="single" w:sz="4" w:space="0" w:color="000000"/>
            </w:tcBorders>
            <w:shd w:val="clear" w:color="auto" w:fill="auto"/>
            <w:vAlign w:val="center"/>
          </w:tcPr>
          <w:p w:rsidR="003B12AB" w:rsidRPr="002F4645" w:rsidRDefault="003B12AB" w:rsidP="005512CD">
            <w:pPr>
              <w:pStyle w:val="Nagwek"/>
              <w:tabs>
                <w:tab w:val="clear" w:pos="4536"/>
                <w:tab w:val="clear" w:pos="9072"/>
              </w:tabs>
              <w:snapToGrid w:val="0"/>
              <w:spacing w:line="276" w:lineRule="auto"/>
              <w:rPr>
                <w:rFonts w:ascii="Arial Narrow" w:hAnsi="Arial Narrow" w:cs="Cambria"/>
                <w:sz w:val="22"/>
                <w:szCs w:val="22"/>
              </w:rPr>
            </w:pPr>
          </w:p>
          <w:p w:rsidR="003B12AB" w:rsidRPr="002F4645" w:rsidRDefault="003B12AB" w:rsidP="005512CD">
            <w:pPr>
              <w:spacing w:line="276" w:lineRule="auto"/>
              <w:jc w:val="center"/>
              <w:rPr>
                <w:rFonts w:ascii="Arial Narrow" w:hAnsi="Arial Narrow" w:cs="Cambria"/>
                <w:sz w:val="22"/>
                <w:szCs w:val="22"/>
              </w:rPr>
            </w:pPr>
          </w:p>
          <w:p w:rsidR="003B12AB" w:rsidRPr="002F4645" w:rsidRDefault="003B12AB" w:rsidP="005512CD">
            <w:pPr>
              <w:spacing w:line="276" w:lineRule="auto"/>
              <w:jc w:val="center"/>
              <w:rPr>
                <w:rFonts w:ascii="Arial Narrow" w:hAnsi="Arial Narrow"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2F4645" w:rsidRDefault="003B12AB" w:rsidP="005512CD">
            <w:pPr>
              <w:snapToGrid w:val="0"/>
              <w:spacing w:line="276" w:lineRule="auto"/>
              <w:jc w:val="center"/>
              <w:rPr>
                <w:rFonts w:ascii="Arial Narrow" w:hAnsi="Arial Narrow"/>
                <w:sz w:val="22"/>
                <w:szCs w:val="22"/>
              </w:rPr>
            </w:pPr>
          </w:p>
          <w:p w:rsidR="003B12AB" w:rsidRPr="002F4645" w:rsidRDefault="003B12AB" w:rsidP="005512CD">
            <w:pPr>
              <w:spacing w:line="276" w:lineRule="auto"/>
              <w:jc w:val="center"/>
              <w:rPr>
                <w:rFonts w:ascii="Arial Narrow" w:hAnsi="Arial Narrow"/>
                <w:sz w:val="22"/>
                <w:szCs w:val="22"/>
              </w:rPr>
            </w:pPr>
            <w:proofErr w:type="gramStart"/>
            <w:r w:rsidRPr="002F4645">
              <w:rPr>
                <w:rFonts w:ascii="Arial Narrow" w:hAnsi="Arial Narrow"/>
                <w:bCs/>
                <w:i/>
                <w:sz w:val="22"/>
                <w:szCs w:val="22"/>
              </w:rPr>
              <w:t>Umowa  na</w:t>
            </w:r>
            <w:proofErr w:type="gramEnd"/>
            <w:r w:rsidRPr="002F4645">
              <w:rPr>
                <w:rFonts w:ascii="Arial Narrow" w:hAnsi="Arial Narrow"/>
                <w:bCs/>
                <w:i/>
                <w:sz w:val="22"/>
                <w:szCs w:val="22"/>
              </w:rPr>
              <w:t xml:space="preserve"> usługę </w:t>
            </w:r>
            <w:r w:rsidR="009D42D7" w:rsidRPr="002F4645">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2F4645" w:rsidRDefault="00C3793F" w:rsidP="005512CD">
            <w:pPr>
              <w:spacing w:line="276" w:lineRule="auto"/>
              <w:jc w:val="center"/>
              <w:rPr>
                <w:rFonts w:ascii="Arial Narrow" w:hAnsi="Arial Narrow"/>
                <w:sz w:val="22"/>
                <w:szCs w:val="22"/>
              </w:rPr>
            </w:pPr>
            <w:r w:rsidRPr="002F4645">
              <w:rPr>
                <w:rFonts w:ascii="Arial Narrow" w:hAnsi="Arial Narrow"/>
                <w:sz w:val="22"/>
                <w:szCs w:val="22"/>
              </w:rPr>
              <w:t>PR25_P01_F21_W7</w:t>
            </w:r>
          </w:p>
          <w:p w:rsidR="003B12AB" w:rsidRPr="002F4645" w:rsidRDefault="003B12AB" w:rsidP="005512CD">
            <w:pPr>
              <w:spacing w:line="276" w:lineRule="auto"/>
              <w:jc w:val="center"/>
              <w:rPr>
                <w:rFonts w:ascii="Arial Narrow" w:hAnsi="Arial Narrow"/>
                <w:sz w:val="22"/>
                <w:szCs w:val="22"/>
              </w:rPr>
            </w:pPr>
          </w:p>
        </w:tc>
      </w:tr>
    </w:tbl>
    <w:p w:rsidR="003B12AB" w:rsidRPr="002F4645" w:rsidRDefault="003B12AB" w:rsidP="005512CD">
      <w:pPr>
        <w:spacing w:line="276" w:lineRule="auto"/>
        <w:jc w:val="center"/>
        <w:rPr>
          <w:rFonts w:ascii="Arial Narrow" w:hAnsi="Arial Narrow" w:cs="Arial Narrow"/>
          <w:b/>
          <w:sz w:val="22"/>
          <w:szCs w:val="22"/>
        </w:rPr>
      </w:pPr>
      <w:r w:rsidRPr="002F4645">
        <w:rPr>
          <w:rFonts w:ascii="Arial Narrow" w:hAnsi="Arial Narrow" w:cs="Cambria"/>
          <w:bCs/>
          <w:i/>
          <w:iCs/>
          <w:sz w:val="22"/>
          <w:szCs w:val="22"/>
        </w:rPr>
        <w:t xml:space="preserve">   </w:t>
      </w:r>
    </w:p>
    <w:p w:rsidR="003B12AB" w:rsidRPr="002F4645" w:rsidRDefault="003B12AB" w:rsidP="005512CD">
      <w:pPr>
        <w:spacing w:line="276" w:lineRule="auto"/>
        <w:jc w:val="center"/>
        <w:rPr>
          <w:rFonts w:ascii="Arial Narrow" w:hAnsi="Arial Narrow" w:cs="Cambria"/>
          <w:sz w:val="22"/>
          <w:szCs w:val="22"/>
        </w:rPr>
      </w:pPr>
      <w:r w:rsidRPr="002F4645">
        <w:rPr>
          <w:rFonts w:ascii="Arial Narrow" w:hAnsi="Arial Narrow" w:cs="Arial Narrow"/>
          <w:b/>
          <w:sz w:val="22"/>
          <w:szCs w:val="22"/>
        </w:rPr>
        <w:t xml:space="preserve">UMOWA nr </w:t>
      </w:r>
      <w:r w:rsidR="00715447" w:rsidRPr="002F4645">
        <w:rPr>
          <w:rFonts w:ascii="Arial Narrow" w:hAnsi="Arial Narrow" w:cs="Arial Narrow"/>
          <w:b/>
          <w:sz w:val="22"/>
          <w:szCs w:val="22"/>
        </w:rPr>
        <w:t>3</w:t>
      </w:r>
      <w:r w:rsidR="000A580C" w:rsidRPr="002F4645">
        <w:rPr>
          <w:rFonts w:ascii="Arial Narrow" w:hAnsi="Arial Narrow" w:cs="Arial Narrow"/>
          <w:b/>
          <w:sz w:val="22"/>
          <w:szCs w:val="22"/>
        </w:rPr>
        <w:t>-</w:t>
      </w:r>
      <w:r w:rsidR="00173C74" w:rsidRPr="002F4645">
        <w:rPr>
          <w:rFonts w:ascii="Arial Narrow" w:hAnsi="Arial Narrow" w:cs="Arial Narrow"/>
          <w:b/>
          <w:sz w:val="22"/>
          <w:szCs w:val="22"/>
        </w:rPr>
        <w:t>……</w:t>
      </w:r>
      <w:r w:rsidRPr="002F4645">
        <w:rPr>
          <w:rFonts w:ascii="Arial Narrow" w:hAnsi="Arial Narrow" w:cs="Arial Narrow"/>
          <w:b/>
          <w:sz w:val="22"/>
          <w:szCs w:val="22"/>
        </w:rPr>
        <w:t>/</w:t>
      </w:r>
      <w:r w:rsidR="008D6AD6" w:rsidRPr="002F4645">
        <w:rPr>
          <w:rFonts w:ascii="Arial Narrow" w:hAnsi="Arial Narrow" w:cs="Arial Narrow"/>
          <w:b/>
          <w:sz w:val="22"/>
          <w:szCs w:val="22"/>
        </w:rPr>
        <w:t>P/</w:t>
      </w:r>
      <w:r w:rsidR="000A580C" w:rsidRPr="002F4645">
        <w:rPr>
          <w:rFonts w:ascii="Arial Narrow" w:hAnsi="Arial Narrow" w:cs="Arial Narrow"/>
          <w:b/>
          <w:sz w:val="22"/>
          <w:szCs w:val="22"/>
        </w:rPr>
        <w:t>20</w:t>
      </w:r>
      <w:r w:rsidR="00390437" w:rsidRPr="002F4645">
        <w:rPr>
          <w:rFonts w:ascii="Arial Narrow" w:hAnsi="Arial Narrow" w:cs="Arial Narrow"/>
          <w:b/>
          <w:sz w:val="22"/>
          <w:szCs w:val="22"/>
        </w:rPr>
        <w:t>2</w:t>
      </w:r>
      <w:r w:rsidR="00715447" w:rsidRPr="002F4645">
        <w:rPr>
          <w:rFonts w:ascii="Arial Narrow" w:hAnsi="Arial Narrow" w:cs="Arial Narrow"/>
          <w:b/>
          <w:sz w:val="22"/>
          <w:szCs w:val="22"/>
        </w:rPr>
        <w:t>2</w:t>
      </w:r>
      <w:r w:rsidR="00173C74" w:rsidRPr="002F4645">
        <w:rPr>
          <w:rFonts w:ascii="Arial Narrow" w:hAnsi="Arial Narrow" w:cs="Arial Narrow"/>
          <w:b/>
          <w:sz w:val="22"/>
          <w:szCs w:val="22"/>
        </w:rPr>
        <w:t>/</w:t>
      </w:r>
      <w:r w:rsidRPr="002F4645">
        <w:rPr>
          <w:rFonts w:ascii="Arial Narrow" w:hAnsi="Arial Narrow" w:cs="Arial Narrow"/>
          <w:b/>
          <w:sz w:val="22"/>
          <w:szCs w:val="22"/>
        </w:rPr>
        <w:t xml:space="preserve">TU                  </w:t>
      </w:r>
    </w:p>
    <w:p w:rsidR="003B12AB" w:rsidRPr="002F4645" w:rsidRDefault="003B12AB" w:rsidP="005512CD">
      <w:pPr>
        <w:spacing w:line="276" w:lineRule="auto"/>
        <w:rPr>
          <w:rFonts w:ascii="Arial Narrow" w:hAnsi="Arial Narrow" w:cs="Cambria"/>
          <w:sz w:val="22"/>
          <w:szCs w:val="22"/>
        </w:rPr>
      </w:pPr>
    </w:p>
    <w:p w:rsidR="003B12AB" w:rsidRPr="002F4645" w:rsidRDefault="003B12AB" w:rsidP="005512CD">
      <w:pPr>
        <w:pStyle w:val="Zwykytekst1"/>
        <w:spacing w:line="276" w:lineRule="auto"/>
        <w:rPr>
          <w:rFonts w:ascii="Arial Narrow" w:hAnsi="Arial Narrow" w:cs="Arial Narrow"/>
          <w:b/>
          <w:sz w:val="22"/>
          <w:szCs w:val="22"/>
        </w:rPr>
      </w:pPr>
      <w:r w:rsidRPr="002F4645">
        <w:rPr>
          <w:rFonts w:ascii="Arial Narrow" w:hAnsi="Arial Narrow" w:cs="Arial Narrow"/>
          <w:sz w:val="22"/>
          <w:szCs w:val="22"/>
        </w:rPr>
        <w:t xml:space="preserve">W dniu </w:t>
      </w:r>
      <w:r w:rsidR="00173C74" w:rsidRPr="002F4645">
        <w:rPr>
          <w:rFonts w:ascii="Arial Narrow" w:hAnsi="Arial Narrow" w:cs="Arial Narrow"/>
          <w:sz w:val="22"/>
          <w:szCs w:val="22"/>
        </w:rPr>
        <w:t>…………………..</w:t>
      </w:r>
      <w:r w:rsidR="002D76CD" w:rsidRPr="002F4645">
        <w:rPr>
          <w:rFonts w:ascii="Arial Narrow" w:hAnsi="Arial Narrow" w:cs="Arial Narrow"/>
          <w:sz w:val="22"/>
          <w:szCs w:val="22"/>
        </w:rPr>
        <w:t xml:space="preserve"> </w:t>
      </w:r>
      <w:proofErr w:type="gramStart"/>
      <w:r w:rsidR="002D76CD" w:rsidRPr="002F4645">
        <w:rPr>
          <w:rFonts w:ascii="Arial Narrow" w:hAnsi="Arial Narrow" w:cs="Arial Narrow"/>
          <w:sz w:val="22"/>
          <w:szCs w:val="22"/>
        </w:rPr>
        <w:t>r</w:t>
      </w:r>
      <w:proofErr w:type="gramEnd"/>
      <w:r w:rsidR="002D76CD" w:rsidRPr="002F4645">
        <w:rPr>
          <w:rFonts w:ascii="Arial Narrow" w:hAnsi="Arial Narrow" w:cs="Arial Narrow"/>
          <w:sz w:val="22"/>
          <w:szCs w:val="22"/>
        </w:rPr>
        <w:t>.</w:t>
      </w:r>
      <w:r w:rsidR="00726FAB" w:rsidRPr="002F4645">
        <w:rPr>
          <w:rFonts w:ascii="Arial Narrow" w:hAnsi="Arial Narrow" w:cs="Arial Narrow"/>
          <w:sz w:val="22"/>
          <w:szCs w:val="22"/>
        </w:rPr>
        <w:t xml:space="preserve"> </w:t>
      </w:r>
      <w:r w:rsidRPr="002F4645">
        <w:rPr>
          <w:rFonts w:ascii="Arial Narrow" w:hAnsi="Arial Narrow" w:cs="Arial Narrow"/>
          <w:sz w:val="22"/>
          <w:szCs w:val="22"/>
        </w:rPr>
        <w:t>w Bydgoszczy pomiędzy:</w:t>
      </w:r>
    </w:p>
    <w:p w:rsidR="00AA2909" w:rsidRPr="002F4645" w:rsidRDefault="00AA2909" w:rsidP="005512CD">
      <w:pPr>
        <w:spacing w:line="276" w:lineRule="auto"/>
        <w:jc w:val="both"/>
        <w:rPr>
          <w:rFonts w:ascii="Arial Narrow" w:hAnsi="Arial Narrow" w:cs="Arial Narrow"/>
          <w:b/>
          <w:sz w:val="22"/>
          <w:szCs w:val="22"/>
        </w:rPr>
      </w:pPr>
    </w:p>
    <w:p w:rsidR="005536C7" w:rsidRPr="002F4645" w:rsidRDefault="005536C7" w:rsidP="005536C7">
      <w:pPr>
        <w:spacing w:line="276" w:lineRule="auto"/>
        <w:jc w:val="both"/>
        <w:rPr>
          <w:rFonts w:ascii="Arial Narrow" w:hAnsi="Arial Narrow" w:cs="Arial Narrow"/>
          <w:sz w:val="22"/>
          <w:szCs w:val="22"/>
        </w:rPr>
      </w:pPr>
      <w:r w:rsidRPr="002F4645">
        <w:rPr>
          <w:rFonts w:ascii="Arial Narrow" w:hAnsi="Arial Narrow" w:cs="Arial Narrow"/>
          <w:b/>
          <w:sz w:val="22"/>
          <w:szCs w:val="22"/>
        </w:rPr>
        <w:t xml:space="preserve">10 Wojskowym Szpitalem Klinicznym z Polikliniką S.P.Z.O.Z. </w:t>
      </w:r>
      <w:proofErr w:type="gramStart"/>
      <w:r w:rsidRPr="002F4645">
        <w:rPr>
          <w:rFonts w:ascii="Arial Narrow" w:hAnsi="Arial Narrow" w:cs="Arial Narrow"/>
          <w:b/>
          <w:sz w:val="22"/>
          <w:szCs w:val="22"/>
        </w:rPr>
        <w:t>w</w:t>
      </w:r>
      <w:proofErr w:type="gramEnd"/>
      <w:r w:rsidRPr="002F4645">
        <w:rPr>
          <w:rFonts w:ascii="Arial Narrow" w:hAnsi="Arial Narrow" w:cs="Arial Narrow"/>
          <w:b/>
          <w:sz w:val="22"/>
          <w:szCs w:val="22"/>
        </w:rPr>
        <w:t xml:space="preserve"> Bydgoszczy</w:t>
      </w:r>
      <w:r w:rsidRPr="002F4645">
        <w:rPr>
          <w:rFonts w:ascii="Arial Narrow" w:hAnsi="Arial Narrow" w:cs="Arial Narrow"/>
          <w:sz w:val="22"/>
          <w:szCs w:val="22"/>
        </w:rPr>
        <w:t xml:space="preserve">, ul. Powstańców Warszawy 5, 85-681 Bydgoszcz, wpisanym do rejestru stowarzyszeń, innych organizacji społecznych i zawodowych, fundacji oraz samodzielnych publicznych zakładów opieki zdrowotnej, prowadzonego przez Sąd Rejonowy w Bydgoszczy XIII Wydział Gospodarczy Krajowego Rejestru Sądowego pod </w:t>
      </w:r>
      <w:r w:rsidRPr="002F4645">
        <w:rPr>
          <w:rFonts w:ascii="Arial Narrow" w:hAnsi="Arial Narrow" w:cs="Arial Narrow"/>
          <w:b/>
          <w:sz w:val="22"/>
          <w:szCs w:val="22"/>
        </w:rPr>
        <w:t>nr 0000007548</w:t>
      </w:r>
      <w:r w:rsidRPr="002F4645">
        <w:rPr>
          <w:rFonts w:ascii="Arial Narrow" w:hAnsi="Arial Narrow" w:cs="Arial Narrow"/>
          <w:sz w:val="22"/>
          <w:szCs w:val="22"/>
        </w:rPr>
        <w:t xml:space="preserve">, </w:t>
      </w:r>
    </w:p>
    <w:p w:rsidR="005536C7" w:rsidRPr="002F4645" w:rsidRDefault="005536C7" w:rsidP="005536C7">
      <w:pPr>
        <w:spacing w:line="276" w:lineRule="auto"/>
        <w:jc w:val="both"/>
        <w:rPr>
          <w:rFonts w:ascii="Arial Narrow" w:hAnsi="Arial Narrow" w:cs="Arial Narrow"/>
          <w:sz w:val="22"/>
          <w:szCs w:val="22"/>
        </w:rPr>
      </w:pPr>
      <w:r w:rsidRPr="002F4645">
        <w:rPr>
          <w:rFonts w:ascii="Arial Narrow" w:hAnsi="Arial Narrow" w:cs="Arial Narrow"/>
          <w:sz w:val="22"/>
          <w:szCs w:val="22"/>
        </w:rPr>
        <w:t xml:space="preserve">NIP 554-031-25-10, REGON  090538318,  </w:t>
      </w:r>
    </w:p>
    <w:p w:rsidR="005536C7" w:rsidRPr="002F4645" w:rsidRDefault="005536C7" w:rsidP="005536C7">
      <w:pPr>
        <w:spacing w:line="276" w:lineRule="auto"/>
        <w:jc w:val="both"/>
        <w:rPr>
          <w:rFonts w:ascii="Arial Narrow" w:hAnsi="Arial Narrow" w:cs="Arial Narrow"/>
          <w:sz w:val="22"/>
          <w:szCs w:val="22"/>
        </w:rPr>
      </w:pPr>
      <w:proofErr w:type="gramStart"/>
      <w:r w:rsidRPr="002F4645">
        <w:rPr>
          <w:rFonts w:ascii="Arial Narrow" w:hAnsi="Arial Narrow" w:cs="Arial Narrow"/>
          <w:sz w:val="22"/>
          <w:szCs w:val="22"/>
        </w:rPr>
        <w:t>reprezentowanym</w:t>
      </w:r>
      <w:proofErr w:type="gramEnd"/>
      <w:r w:rsidRPr="002F4645">
        <w:rPr>
          <w:rFonts w:ascii="Arial Narrow" w:hAnsi="Arial Narrow" w:cs="Arial Narrow"/>
          <w:sz w:val="22"/>
          <w:szCs w:val="22"/>
        </w:rPr>
        <w:t xml:space="preserve"> przez:</w:t>
      </w:r>
    </w:p>
    <w:p w:rsidR="003B12AB" w:rsidRPr="002F4645" w:rsidRDefault="005536C7" w:rsidP="005536C7">
      <w:pPr>
        <w:spacing w:line="276" w:lineRule="auto"/>
        <w:jc w:val="both"/>
        <w:rPr>
          <w:rFonts w:ascii="Arial Narrow" w:hAnsi="Arial Narrow" w:cs="Arial Narrow"/>
          <w:b/>
          <w:sz w:val="22"/>
          <w:szCs w:val="22"/>
        </w:rPr>
      </w:pPr>
      <w:r w:rsidRPr="002F4645">
        <w:rPr>
          <w:rFonts w:ascii="Arial Narrow" w:hAnsi="Arial Narrow" w:cs="Arial Narrow"/>
          <w:sz w:val="22"/>
          <w:szCs w:val="22"/>
        </w:rPr>
        <w:t xml:space="preserve">    </w:t>
      </w:r>
      <w:proofErr w:type="gramStart"/>
      <w:r w:rsidRPr="002F4645">
        <w:rPr>
          <w:rFonts w:ascii="Arial Narrow" w:hAnsi="Arial Narrow" w:cs="Arial Narrow"/>
          <w:b/>
          <w:sz w:val="22"/>
          <w:szCs w:val="22"/>
        </w:rPr>
        <w:t>płk</w:t>
      </w:r>
      <w:proofErr w:type="gramEnd"/>
      <w:r w:rsidRPr="002F4645">
        <w:rPr>
          <w:rFonts w:ascii="Arial Narrow" w:hAnsi="Arial Narrow" w:cs="Arial Narrow"/>
          <w:b/>
          <w:sz w:val="22"/>
          <w:szCs w:val="22"/>
        </w:rPr>
        <w:t xml:space="preserve"> dr n med. Roberta SZYCĘ- KOMENDANTA SZPITALA</w:t>
      </w:r>
    </w:p>
    <w:p w:rsidR="003B12AB" w:rsidRPr="002F4645" w:rsidRDefault="003B12AB" w:rsidP="005512CD">
      <w:pPr>
        <w:spacing w:line="276" w:lineRule="auto"/>
        <w:jc w:val="both"/>
        <w:rPr>
          <w:rFonts w:ascii="Arial Narrow" w:hAnsi="Arial Narrow" w:cs="Arial Narrow"/>
          <w:b/>
          <w:sz w:val="22"/>
          <w:szCs w:val="22"/>
        </w:rPr>
      </w:pPr>
      <w:proofErr w:type="gramStart"/>
      <w:r w:rsidRPr="002F4645">
        <w:rPr>
          <w:rFonts w:ascii="Arial Narrow" w:hAnsi="Arial Narrow" w:cs="Arial Narrow"/>
          <w:sz w:val="22"/>
          <w:szCs w:val="22"/>
        </w:rPr>
        <w:t>zwanym</w:t>
      </w:r>
      <w:proofErr w:type="gramEnd"/>
      <w:r w:rsidRPr="002F4645">
        <w:rPr>
          <w:rFonts w:ascii="Arial Narrow" w:hAnsi="Arial Narrow" w:cs="Arial Narrow"/>
          <w:sz w:val="22"/>
          <w:szCs w:val="22"/>
        </w:rPr>
        <w:t xml:space="preserve"> dalej </w:t>
      </w:r>
      <w:r w:rsidRPr="002F4645">
        <w:rPr>
          <w:rFonts w:ascii="Arial Narrow" w:hAnsi="Arial Narrow" w:cs="Arial Narrow"/>
          <w:b/>
          <w:sz w:val="22"/>
          <w:szCs w:val="22"/>
        </w:rPr>
        <w:t>Zamawiającym,</w:t>
      </w:r>
    </w:p>
    <w:p w:rsidR="003B12AB" w:rsidRPr="002F4645" w:rsidRDefault="003B12AB" w:rsidP="005512CD">
      <w:pPr>
        <w:spacing w:line="276" w:lineRule="auto"/>
        <w:jc w:val="both"/>
        <w:rPr>
          <w:rFonts w:ascii="Arial Narrow" w:hAnsi="Arial Narrow" w:cs="Arial Narrow"/>
          <w:b/>
          <w:sz w:val="22"/>
          <w:szCs w:val="22"/>
        </w:rPr>
      </w:pPr>
    </w:p>
    <w:p w:rsidR="003B12AB" w:rsidRPr="002F4645" w:rsidRDefault="003B12AB" w:rsidP="005512CD">
      <w:pPr>
        <w:spacing w:line="276" w:lineRule="auto"/>
        <w:jc w:val="both"/>
        <w:rPr>
          <w:rFonts w:ascii="Arial Narrow" w:hAnsi="Arial Narrow" w:cs="Arial Narrow"/>
          <w:sz w:val="22"/>
          <w:szCs w:val="22"/>
        </w:rPr>
      </w:pPr>
      <w:proofErr w:type="gramStart"/>
      <w:r w:rsidRPr="002F4645">
        <w:rPr>
          <w:rFonts w:ascii="Arial Narrow" w:hAnsi="Arial Narrow" w:cs="Arial Narrow"/>
          <w:b/>
          <w:sz w:val="22"/>
          <w:szCs w:val="22"/>
        </w:rPr>
        <w:t>a</w:t>
      </w:r>
      <w:proofErr w:type="gramEnd"/>
    </w:p>
    <w:p w:rsidR="003B12AB" w:rsidRPr="002F4645" w:rsidRDefault="0046397D" w:rsidP="005512CD">
      <w:pPr>
        <w:pStyle w:val="Nagwek1"/>
        <w:shd w:val="clear" w:color="auto" w:fill="FFFFFF"/>
        <w:tabs>
          <w:tab w:val="clear" w:pos="360"/>
          <w:tab w:val="left" w:pos="142"/>
        </w:tabs>
        <w:spacing w:line="276" w:lineRule="auto"/>
        <w:ind w:left="0" w:hanging="6"/>
        <w:jc w:val="both"/>
        <w:rPr>
          <w:rFonts w:ascii="Arial Narrow" w:hAnsi="Arial Narrow" w:cs="Arial Narrow"/>
          <w:b w:val="0"/>
          <w:sz w:val="22"/>
          <w:szCs w:val="22"/>
        </w:rPr>
      </w:pPr>
      <w:r w:rsidRPr="002F4645">
        <w:rPr>
          <w:rFonts w:ascii="Arial Narrow" w:hAnsi="Arial Narrow" w:cs="Arial Narrow"/>
          <w:sz w:val="22"/>
          <w:szCs w:val="22"/>
        </w:rPr>
        <w:t>……………………………………………………………..</w:t>
      </w:r>
      <w:r w:rsidR="003B12AB" w:rsidRPr="002F4645">
        <w:rPr>
          <w:rFonts w:ascii="Arial Narrow" w:hAnsi="Arial Narrow" w:cs="Arial Narrow"/>
          <w:b w:val="0"/>
          <w:sz w:val="22"/>
          <w:szCs w:val="22"/>
        </w:rPr>
        <w:t xml:space="preserve"> </w:t>
      </w:r>
      <w:proofErr w:type="gramStart"/>
      <w:r w:rsidR="003B12AB" w:rsidRPr="002F4645">
        <w:rPr>
          <w:rFonts w:ascii="Arial Narrow" w:hAnsi="Arial Narrow" w:cs="Arial Narrow"/>
          <w:b w:val="0"/>
          <w:sz w:val="22"/>
          <w:szCs w:val="22"/>
        </w:rPr>
        <w:t>zarejestrowaną</w:t>
      </w:r>
      <w:proofErr w:type="gramEnd"/>
      <w:r w:rsidR="003B12AB" w:rsidRPr="002F4645">
        <w:rPr>
          <w:rFonts w:ascii="Arial Narrow" w:hAnsi="Arial Narrow" w:cs="Arial Narrow"/>
          <w:b w:val="0"/>
          <w:sz w:val="22"/>
          <w:szCs w:val="22"/>
        </w:rPr>
        <w:t xml:space="preserve"> w </w:t>
      </w:r>
      <w:r w:rsidR="00D80CBB" w:rsidRPr="002F4645">
        <w:rPr>
          <w:rFonts w:ascii="Arial Narrow" w:hAnsi="Arial Narrow" w:cs="Arial Narrow"/>
          <w:b w:val="0"/>
          <w:sz w:val="22"/>
          <w:szCs w:val="22"/>
        </w:rPr>
        <w:t xml:space="preserve">Sądzie Rejonowym </w:t>
      </w:r>
      <w:r w:rsidRPr="002F4645">
        <w:rPr>
          <w:rFonts w:ascii="Arial Narrow" w:hAnsi="Arial Narrow" w:cs="Arial Narrow"/>
          <w:b w:val="0"/>
          <w:sz w:val="22"/>
          <w:szCs w:val="22"/>
        </w:rPr>
        <w:t>…………………………………….</w:t>
      </w:r>
      <w:r w:rsidR="00D80CBB" w:rsidRPr="002F4645">
        <w:rPr>
          <w:rFonts w:ascii="Arial Narrow" w:hAnsi="Arial Narrow" w:cs="Arial Narrow"/>
          <w:b w:val="0"/>
          <w:sz w:val="22"/>
          <w:szCs w:val="22"/>
        </w:rPr>
        <w:t xml:space="preserve"> Krajowego Rejestru Sądowego pod nr </w:t>
      </w:r>
      <w:r w:rsidRPr="002F4645">
        <w:rPr>
          <w:rFonts w:ascii="Arial Narrow" w:hAnsi="Arial Narrow" w:cs="Arial Narrow"/>
          <w:b w:val="0"/>
          <w:sz w:val="22"/>
          <w:szCs w:val="22"/>
        </w:rPr>
        <w:t>………………..</w:t>
      </w:r>
      <w:r w:rsidR="003B12AB" w:rsidRPr="002F4645">
        <w:rPr>
          <w:rFonts w:ascii="Arial Narrow" w:hAnsi="Arial Narrow" w:cs="Arial Narrow"/>
          <w:b w:val="0"/>
          <w:sz w:val="22"/>
          <w:szCs w:val="22"/>
        </w:rPr>
        <w:t xml:space="preserve">NIP </w:t>
      </w:r>
      <w:r w:rsidRPr="002F4645">
        <w:rPr>
          <w:rFonts w:ascii="Arial Narrow" w:hAnsi="Arial Narrow" w:cs="Arial Narrow"/>
          <w:b w:val="0"/>
          <w:sz w:val="22"/>
          <w:szCs w:val="22"/>
        </w:rPr>
        <w:t>………………..</w:t>
      </w:r>
      <w:r w:rsidR="003B12AB" w:rsidRPr="002F4645">
        <w:rPr>
          <w:rFonts w:ascii="Arial Narrow" w:hAnsi="Arial Narrow" w:cs="Arial Narrow"/>
          <w:b w:val="0"/>
          <w:sz w:val="22"/>
          <w:szCs w:val="22"/>
        </w:rPr>
        <w:t xml:space="preserve">  </w:t>
      </w:r>
      <w:r w:rsidR="007755CB" w:rsidRPr="002F4645">
        <w:rPr>
          <w:rFonts w:ascii="Arial Narrow" w:hAnsi="Arial Narrow" w:cs="Arial Narrow"/>
          <w:b w:val="0"/>
          <w:sz w:val="22"/>
          <w:szCs w:val="22"/>
        </w:rPr>
        <w:t xml:space="preserve">Regon </w:t>
      </w:r>
      <w:r w:rsidRPr="002F4645">
        <w:rPr>
          <w:rFonts w:ascii="Arial Narrow" w:hAnsi="Arial Narrow" w:cs="Arial Narrow"/>
          <w:b w:val="0"/>
          <w:sz w:val="22"/>
          <w:szCs w:val="22"/>
        </w:rPr>
        <w:t>……………………………………..</w:t>
      </w:r>
    </w:p>
    <w:p w:rsidR="003B12AB" w:rsidRPr="002F4645" w:rsidRDefault="003B12AB" w:rsidP="005512CD">
      <w:pPr>
        <w:pStyle w:val="Nagwek1"/>
        <w:shd w:val="clear" w:color="auto" w:fill="FFFFFF"/>
        <w:spacing w:line="276" w:lineRule="auto"/>
        <w:jc w:val="left"/>
        <w:rPr>
          <w:rFonts w:ascii="Arial Narrow" w:hAnsi="Arial Narrow" w:cs="Arial Narrow"/>
          <w:sz w:val="22"/>
          <w:szCs w:val="22"/>
        </w:rPr>
      </w:pPr>
      <w:proofErr w:type="gramStart"/>
      <w:r w:rsidRPr="002F4645">
        <w:rPr>
          <w:rFonts w:ascii="Arial Narrow" w:hAnsi="Arial Narrow" w:cs="Arial Narrow"/>
          <w:b w:val="0"/>
          <w:sz w:val="22"/>
          <w:szCs w:val="22"/>
        </w:rPr>
        <w:t>wysokość</w:t>
      </w:r>
      <w:proofErr w:type="gramEnd"/>
      <w:r w:rsidRPr="002F4645">
        <w:rPr>
          <w:rFonts w:ascii="Arial Narrow" w:hAnsi="Arial Narrow" w:cs="Arial Narrow"/>
          <w:b w:val="0"/>
          <w:sz w:val="22"/>
          <w:szCs w:val="22"/>
        </w:rPr>
        <w:t xml:space="preserve"> kapitału zakładowego </w:t>
      </w:r>
      <w:r w:rsidR="0046397D" w:rsidRPr="002F4645">
        <w:rPr>
          <w:rFonts w:ascii="Arial Narrow" w:hAnsi="Arial Narrow" w:cs="Arial Narrow"/>
          <w:b w:val="0"/>
          <w:sz w:val="22"/>
          <w:szCs w:val="22"/>
        </w:rPr>
        <w:t>……………………….</w:t>
      </w:r>
      <w:r w:rsidR="002D76CD" w:rsidRPr="002F4645">
        <w:rPr>
          <w:rFonts w:ascii="Arial Narrow" w:hAnsi="Arial Narrow" w:cs="Arial Narrow"/>
          <w:b w:val="0"/>
          <w:sz w:val="22"/>
          <w:szCs w:val="22"/>
        </w:rPr>
        <w:t xml:space="preserve"> </w:t>
      </w:r>
      <w:r w:rsidRPr="002F4645">
        <w:rPr>
          <w:rFonts w:ascii="Arial Narrow" w:hAnsi="Arial Narrow" w:cs="Arial Narrow"/>
          <w:b w:val="0"/>
          <w:sz w:val="22"/>
          <w:szCs w:val="22"/>
        </w:rPr>
        <w:t xml:space="preserve">PLN,  </w:t>
      </w:r>
    </w:p>
    <w:p w:rsidR="003B12AB" w:rsidRPr="002F4645" w:rsidRDefault="003B12AB" w:rsidP="005512CD">
      <w:pPr>
        <w:spacing w:line="276" w:lineRule="auto"/>
        <w:ind w:right="-86"/>
        <w:jc w:val="both"/>
        <w:rPr>
          <w:rFonts w:ascii="Arial Narrow" w:hAnsi="Arial Narrow" w:cs="Arial Narrow"/>
          <w:sz w:val="22"/>
          <w:szCs w:val="22"/>
        </w:rPr>
      </w:pPr>
    </w:p>
    <w:p w:rsidR="003B12AB" w:rsidRPr="002F4645" w:rsidRDefault="003B12AB" w:rsidP="005512CD">
      <w:pPr>
        <w:spacing w:line="276" w:lineRule="auto"/>
        <w:ind w:right="-86"/>
        <w:jc w:val="both"/>
        <w:rPr>
          <w:rFonts w:ascii="Arial Narrow" w:hAnsi="Arial Narrow" w:cs="Arial Narrow"/>
          <w:sz w:val="22"/>
          <w:szCs w:val="22"/>
        </w:rPr>
      </w:pPr>
      <w:proofErr w:type="gramStart"/>
      <w:r w:rsidRPr="002F4645">
        <w:rPr>
          <w:rFonts w:ascii="Arial Narrow" w:hAnsi="Arial Narrow" w:cs="Arial Narrow"/>
          <w:sz w:val="22"/>
          <w:szCs w:val="22"/>
        </w:rPr>
        <w:t>reprezentowanym</w:t>
      </w:r>
      <w:proofErr w:type="gramEnd"/>
      <w:r w:rsidRPr="002F4645">
        <w:rPr>
          <w:rFonts w:ascii="Arial Narrow" w:hAnsi="Arial Narrow" w:cs="Arial Narrow"/>
          <w:sz w:val="22"/>
          <w:szCs w:val="22"/>
        </w:rPr>
        <w:t xml:space="preserve"> przez:</w:t>
      </w:r>
    </w:p>
    <w:p w:rsidR="003B12AB" w:rsidRPr="002F4645" w:rsidRDefault="003B12AB" w:rsidP="005512CD">
      <w:pPr>
        <w:spacing w:line="276" w:lineRule="auto"/>
        <w:ind w:right="-86"/>
        <w:jc w:val="both"/>
        <w:rPr>
          <w:rFonts w:ascii="Arial Narrow" w:hAnsi="Arial Narrow" w:cs="Arial Narrow"/>
          <w:sz w:val="22"/>
          <w:szCs w:val="22"/>
        </w:rPr>
      </w:pPr>
    </w:p>
    <w:p w:rsidR="003B12AB" w:rsidRPr="002F4645" w:rsidRDefault="003B12AB" w:rsidP="005512CD">
      <w:pPr>
        <w:spacing w:line="276" w:lineRule="auto"/>
        <w:jc w:val="both"/>
        <w:rPr>
          <w:rFonts w:ascii="Arial Narrow" w:hAnsi="Arial Narrow" w:cs="Arial Narrow"/>
          <w:sz w:val="22"/>
          <w:szCs w:val="22"/>
        </w:rPr>
      </w:pPr>
      <w:r w:rsidRPr="002F4645">
        <w:rPr>
          <w:rFonts w:ascii="Arial Narrow" w:hAnsi="Arial Narrow" w:cs="Arial Narrow"/>
          <w:sz w:val="22"/>
          <w:szCs w:val="22"/>
        </w:rPr>
        <w:t xml:space="preserve">  …………………………… - ……………………………….</w:t>
      </w:r>
    </w:p>
    <w:p w:rsidR="003B12AB" w:rsidRPr="002F4645" w:rsidRDefault="003B12AB" w:rsidP="005512CD">
      <w:pPr>
        <w:spacing w:line="276" w:lineRule="auto"/>
        <w:jc w:val="both"/>
        <w:rPr>
          <w:rFonts w:ascii="Arial Narrow" w:hAnsi="Arial Narrow" w:cs="Arial Narrow"/>
          <w:sz w:val="22"/>
          <w:szCs w:val="22"/>
        </w:rPr>
      </w:pPr>
    </w:p>
    <w:p w:rsidR="003B12AB" w:rsidRPr="002F4645" w:rsidRDefault="003B12AB" w:rsidP="005512CD">
      <w:pPr>
        <w:spacing w:line="276" w:lineRule="auto"/>
        <w:jc w:val="both"/>
        <w:rPr>
          <w:rFonts w:ascii="Arial Narrow" w:hAnsi="Arial Narrow" w:cs="Arial Narrow"/>
          <w:sz w:val="22"/>
          <w:szCs w:val="22"/>
        </w:rPr>
      </w:pPr>
      <w:proofErr w:type="gramStart"/>
      <w:r w:rsidRPr="002F4645">
        <w:rPr>
          <w:rFonts w:ascii="Arial Narrow" w:hAnsi="Arial Narrow" w:cs="Arial Narrow"/>
          <w:sz w:val="22"/>
          <w:szCs w:val="22"/>
        </w:rPr>
        <w:t>zwanym</w:t>
      </w:r>
      <w:proofErr w:type="gramEnd"/>
      <w:r w:rsidRPr="002F4645">
        <w:rPr>
          <w:rFonts w:ascii="Arial Narrow" w:hAnsi="Arial Narrow" w:cs="Arial Narrow"/>
          <w:sz w:val="22"/>
          <w:szCs w:val="22"/>
        </w:rPr>
        <w:t xml:space="preserve"> dalej </w:t>
      </w:r>
      <w:r w:rsidRPr="002F4645">
        <w:rPr>
          <w:rFonts w:ascii="Arial Narrow" w:hAnsi="Arial Narrow" w:cs="Arial Narrow"/>
          <w:b/>
          <w:sz w:val="22"/>
          <w:szCs w:val="22"/>
        </w:rPr>
        <w:t xml:space="preserve">Wykonawcą, </w:t>
      </w:r>
    </w:p>
    <w:p w:rsidR="003B12AB" w:rsidRPr="002F4645" w:rsidRDefault="003B12AB" w:rsidP="005512CD">
      <w:pPr>
        <w:spacing w:line="276" w:lineRule="auto"/>
        <w:jc w:val="both"/>
        <w:rPr>
          <w:rFonts w:ascii="Arial Narrow" w:hAnsi="Arial Narrow" w:cs="Arial Narrow"/>
          <w:sz w:val="22"/>
          <w:szCs w:val="22"/>
        </w:rPr>
      </w:pPr>
      <w:r w:rsidRPr="002F4645">
        <w:rPr>
          <w:rFonts w:ascii="Arial Narrow" w:hAnsi="Arial Narrow" w:cs="Arial Narrow"/>
          <w:sz w:val="22"/>
          <w:szCs w:val="22"/>
        </w:rPr>
        <w:t xml:space="preserve">została zawarta umowa następującej </w:t>
      </w:r>
      <w:proofErr w:type="gramStart"/>
      <w:r w:rsidRPr="002F4645">
        <w:rPr>
          <w:rFonts w:ascii="Arial Narrow" w:hAnsi="Arial Narrow" w:cs="Arial Narrow"/>
          <w:sz w:val="22"/>
          <w:szCs w:val="22"/>
        </w:rPr>
        <w:t>treści :</w:t>
      </w:r>
      <w:proofErr w:type="gramEnd"/>
    </w:p>
    <w:p w:rsidR="003B12AB" w:rsidRPr="002F4645" w:rsidRDefault="003B12AB" w:rsidP="005512CD">
      <w:pPr>
        <w:spacing w:line="276" w:lineRule="auto"/>
        <w:jc w:val="center"/>
        <w:rPr>
          <w:rFonts w:ascii="Arial Narrow" w:hAnsi="Arial Narrow" w:cs="Arial Narrow"/>
          <w:sz w:val="22"/>
          <w:szCs w:val="22"/>
        </w:rPr>
      </w:pPr>
      <w:r w:rsidRPr="002F4645">
        <w:rPr>
          <w:rFonts w:ascii="Arial Narrow" w:hAnsi="Arial Narrow" w:cs="Arial Narrow"/>
          <w:sz w:val="22"/>
          <w:szCs w:val="22"/>
        </w:rPr>
        <w:t>§ 1</w:t>
      </w:r>
    </w:p>
    <w:p w:rsidR="00735CB5" w:rsidRPr="002F4645" w:rsidRDefault="005536C7" w:rsidP="00715447">
      <w:pPr>
        <w:pStyle w:val="Akapitzlist1"/>
        <w:numPr>
          <w:ilvl w:val="0"/>
          <w:numId w:val="5"/>
        </w:numPr>
        <w:spacing w:line="276" w:lineRule="auto"/>
        <w:ind w:left="426" w:hanging="426"/>
        <w:jc w:val="both"/>
        <w:rPr>
          <w:rFonts w:ascii="Arial Narrow" w:hAnsi="Arial Narrow" w:cs="Arial Narrow"/>
          <w:sz w:val="22"/>
          <w:szCs w:val="22"/>
        </w:rPr>
      </w:pPr>
      <w:r w:rsidRPr="002F4645">
        <w:rPr>
          <w:rFonts w:ascii="Arial Narrow" w:hAnsi="Arial Narrow" w:cs="Arial Narrow"/>
          <w:sz w:val="22"/>
          <w:szCs w:val="22"/>
        </w:rPr>
        <w:t xml:space="preserve">Działając na podstawie Ustawy z 11 września 2019 r. – Prawo Zamówień Publicznych (tj. Dz. U. </w:t>
      </w:r>
      <w:r w:rsidR="00715447" w:rsidRPr="002F4645">
        <w:rPr>
          <w:rFonts w:ascii="Arial Narrow" w:hAnsi="Arial Narrow" w:cs="Arial Narrow"/>
          <w:sz w:val="22"/>
          <w:szCs w:val="22"/>
        </w:rPr>
        <w:t xml:space="preserve">2021 </w:t>
      </w:r>
      <w:proofErr w:type="gramStart"/>
      <w:r w:rsidRPr="002F4645">
        <w:rPr>
          <w:rFonts w:ascii="Arial Narrow" w:hAnsi="Arial Narrow" w:cs="Arial Narrow"/>
          <w:sz w:val="22"/>
          <w:szCs w:val="22"/>
        </w:rPr>
        <w:t>poz</w:t>
      </w:r>
      <w:proofErr w:type="gramEnd"/>
      <w:r w:rsidRPr="002F4645">
        <w:rPr>
          <w:rFonts w:ascii="Arial Narrow" w:hAnsi="Arial Narrow" w:cs="Arial Narrow"/>
          <w:sz w:val="22"/>
          <w:szCs w:val="22"/>
        </w:rPr>
        <w:t xml:space="preserve">. </w:t>
      </w:r>
      <w:r w:rsidR="00715447" w:rsidRPr="002F4645">
        <w:rPr>
          <w:rFonts w:ascii="Arial Narrow" w:hAnsi="Arial Narrow" w:cs="Arial Narrow"/>
          <w:sz w:val="22"/>
          <w:szCs w:val="22"/>
        </w:rPr>
        <w:t>1129</w:t>
      </w:r>
      <w:r w:rsidRPr="002F4645">
        <w:rPr>
          <w:rFonts w:ascii="Arial Narrow" w:hAnsi="Arial Narrow" w:cs="Arial Narrow"/>
          <w:sz w:val="22"/>
          <w:szCs w:val="22"/>
        </w:rPr>
        <w:t xml:space="preserve"> z </w:t>
      </w:r>
      <w:proofErr w:type="spellStart"/>
      <w:r w:rsidRPr="002F4645">
        <w:rPr>
          <w:rFonts w:ascii="Arial Narrow" w:hAnsi="Arial Narrow" w:cs="Arial Narrow"/>
          <w:sz w:val="22"/>
          <w:szCs w:val="22"/>
        </w:rPr>
        <w:t>późn</w:t>
      </w:r>
      <w:proofErr w:type="spellEnd"/>
      <w:r w:rsidRPr="002F4645">
        <w:rPr>
          <w:rFonts w:ascii="Arial Narrow" w:hAnsi="Arial Narrow" w:cs="Arial Narrow"/>
          <w:sz w:val="22"/>
          <w:szCs w:val="22"/>
        </w:rPr>
        <w:t xml:space="preserve">. </w:t>
      </w:r>
      <w:proofErr w:type="gramStart"/>
      <w:r w:rsidRPr="002F4645">
        <w:rPr>
          <w:rFonts w:ascii="Arial Narrow" w:hAnsi="Arial Narrow" w:cs="Arial Narrow"/>
          <w:sz w:val="22"/>
          <w:szCs w:val="22"/>
        </w:rPr>
        <w:t>zm</w:t>
      </w:r>
      <w:proofErr w:type="gramEnd"/>
      <w:r w:rsidRPr="002F4645">
        <w:rPr>
          <w:rFonts w:ascii="Arial Narrow" w:hAnsi="Arial Narrow" w:cs="Arial Narrow"/>
          <w:sz w:val="22"/>
          <w:szCs w:val="22"/>
        </w:rPr>
        <w:t xml:space="preserve">.) w trybie przetargu nieograniczonego ogłoszonego w </w:t>
      </w:r>
      <w:r w:rsidR="00086E10" w:rsidRPr="002F4645">
        <w:rPr>
          <w:rFonts w:ascii="Arial Narrow" w:hAnsi="Arial Narrow" w:cs="Arial Narrow"/>
          <w:sz w:val="22"/>
          <w:szCs w:val="22"/>
        </w:rPr>
        <w:t>DUUE</w:t>
      </w:r>
      <w:r w:rsidR="003B12AB" w:rsidRPr="002F4645">
        <w:rPr>
          <w:rFonts w:ascii="Arial Narrow" w:hAnsi="Arial Narrow" w:cs="Arial Narrow"/>
          <w:b/>
          <w:bCs/>
          <w:sz w:val="22"/>
          <w:szCs w:val="22"/>
        </w:rPr>
        <w:t xml:space="preserve"> </w:t>
      </w:r>
      <w:r w:rsidR="00173C74" w:rsidRPr="002F4645">
        <w:rPr>
          <w:rFonts w:ascii="Arial Narrow" w:hAnsi="Arial Narrow" w:cs="Arial Narrow"/>
          <w:b/>
          <w:bCs/>
          <w:sz w:val="22"/>
          <w:szCs w:val="22"/>
        </w:rPr>
        <w:t>……………………..</w:t>
      </w:r>
      <w:r w:rsidR="002D76CD" w:rsidRPr="002F4645">
        <w:rPr>
          <w:rFonts w:ascii="Arial Narrow" w:hAnsi="Arial Narrow" w:cs="Arial Narrow"/>
          <w:b/>
          <w:bCs/>
          <w:sz w:val="22"/>
          <w:szCs w:val="22"/>
        </w:rPr>
        <w:t xml:space="preserve"> </w:t>
      </w:r>
      <w:proofErr w:type="gramStart"/>
      <w:r w:rsidR="00086E10" w:rsidRPr="002F4645">
        <w:rPr>
          <w:rFonts w:ascii="Arial Narrow" w:hAnsi="Arial Narrow" w:cs="Arial Narrow"/>
          <w:b/>
          <w:bCs/>
          <w:sz w:val="22"/>
          <w:szCs w:val="22"/>
        </w:rPr>
        <w:t>data</w:t>
      </w:r>
      <w:proofErr w:type="gramEnd"/>
      <w:r w:rsidR="00086E10" w:rsidRPr="002F4645">
        <w:rPr>
          <w:rFonts w:ascii="Arial Narrow" w:hAnsi="Arial Narrow" w:cs="Arial Narrow"/>
          <w:b/>
          <w:bCs/>
          <w:sz w:val="22"/>
          <w:szCs w:val="22"/>
        </w:rPr>
        <w:t xml:space="preserve"> publikacji</w:t>
      </w:r>
      <w:r w:rsidR="003B12AB" w:rsidRPr="002F4645">
        <w:rPr>
          <w:rFonts w:ascii="Arial Narrow" w:hAnsi="Arial Narrow" w:cs="Arial Narrow"/>
          <w:b/>
          <w:bCs/>
          <w:sz w:val="22"/>
          <w:szCs w:val="22"/>
        </w:rPr>
        <w:t xml:space="preserve"> </w:t>
      </w:r>
      <w:r w:rsidR="00173C74" w:rsidRPr="002F4645">
        <w:rPr>
          <w:rFonts w:ascii="Arial Narrow" w:hAnsi="Arial Narrow" w:cs="Arial Narrow"/>
          <w:b/>
          <w:bCs/>
          <w:sz w:val="22"/>
          <w:szCs w:val="22"/>
        </w:rPr>
        <w:t>……………..</w:t>
      </w:r>
      <w:r w:rsidR="002D76CD" w:rsidRPr="002F4645">
        <w:rPr>
          <w:rFonts w:ascii="Arial Narrow" w:hAnsi="Arial Narrow" w:cs="Arial Narrow"/>
          <w:b/>
          <w:bCs/>
          <w:sz w:val="22"/>
          <w:szCs w:val="22"/>
        </w:rPr>
        <w:t xml:space="preserve"> </w:t>
      </w:r>
      <w:proofErr w:type="gramStart"/>
      <w:r w:rsidR="002D76CD" w:rsidRPr="002F4645">
        <w:rPr>
          <w:rFonts w:ascii="Arial Narrow" w:hAnsi="Arial Narrow" w:cs="Arial Narrow"/>
          <w:b/>
          <w:bCs/>
          <w:sz w:val="22"/>
          <w:szCs w:val="22"/>
        </w:rPr>
        <w:t>r</w:t>
      </w:r>
      <w:proofErr w:type="gramEnd"/>
      <w:r w:rsidR="002D76CD" w:rsidRPr="002F4645">
        <w:rPr>
          <w:rFonts w:ascii="Arial Narrow" w:hAnsi="Arial Narrow" w:cs="Arial Narrow"/>
          <w:b/>
          <w:bCs/>
          <w:sz w:val="22"/>
          <w:szCs w:val="22"/>
        </w:rPr>
        <w:t>.</w:t>
      </w:r>
      <w:r w:rsidR="003B12AB" w:rsidRPr="002F4645">
        <w:rPr>
          <w:rFonts w:ascii="Arial Narrow" w:hAnsi="Arial Narrow" w:cs="Arial Narrow"/>
          <w:b/>
          <w:bCs/>
          <w:sz w:val="22"/>
          <w:szCs w:val="22"/>
        </w:rPr>
        <w:t xml:space="preserve"> </w:t>
      </w:r>
      <w:r w:rsidR="003B12AB" w:rsidRPr="002F4645">
        <w:rPr>
          <w:rFonts w:ascii="Arial Narrow" w:hAnsi="Arial Narrow" w:cs="Arial Narrow"/>
          <w:b/>
          <w:sz w:val="22"/>
          <w:szCs w:val="22"/>
        </w:rPr>
        <w:t xml:space="preserve">na </w:t>
      </w:r>
      <w:r w:rsidR="00715447" w:rsidRPr="002F4645">
        <w:rPr>
          <w:rFonts w:ascii="Arial Narrow" w:hAnsi="Arial Narrow" w:cs="Arial Narrow"/>
          <w:b/>
          <w:sz w:val="22"/>
          <w:szCs w:val="22"/>
        </w:rPr>
        <w:t>Przeglądy i naprawy sprzętu i aparatury medycznej</w:t>
      </w:r>
      <w:r w:rsidRPr="002F4645">
        <w:rPr>
          <w:rFonts w:ascii="Arial Narrow" w:hAnsi="Arial Narrow" w:cs="Arial Narrow"/>
          <w:b/>
          <w:sz w:val="22"/>
          <w:szCs w:val="22"/>
        </w:rPr>
        <w:t xml:space="preserve"> - sprawa nr </w:t>
      </w:r>
      <w:r w:rsidR="00715447" w:rsidRPr="002F4645">
        <w:rPr>
          <w:rFonts w:ascii="Arial Narrow" w:hAnsi="Arial Narrow" w:cs="Arial Narrow"/>
          <w:b/>
          <w:sz w:val="22"/>
          <w:szCs w:val="22"/>
        </w:rPr>
        <w:t>3/2022</w:t>
      </w:r>
      <w:r w:rsidRPr="002F4645">
        <w:rPr>
          <w:rFonts w:ascii="Arial Narrow" w:hAnsi="Arial Narrow" w:cs="Arial Narrow"/>
          <w:b/>
          <w:sz w:val="22"/>
          <w:szCs w:val="22"/>
        </w:rPr>
        <w:t xml:space="preserve"> </w:t>
      </w:r>
      <w:r w:rsidR="003B12AB" w:rsidRPr="002F4645">
        <w:rPr>
          <w:rFonts w:ascii="Arial Narrow" w:hAnsi="Arial Narrow" w:cs="Arial Narrow"/>
          <w:sz w:val="22"/>
          <w:szCs w:val="22"/>
        </w:rPr>
        <w:t xml:space="preserve">dokonał wyboru </w:t>
      </w:r>
      <w:r w:rsidR="003B12AB" w:rsidRPr="002F4645">
        <w:rPr>
          <w:rFonts w:ascii="Arial Narrow" w:hAnsi="Arial Narrow" w:cs="Arial Narrow"/>
          <w:b/>
          <w:sz w:val="22"/>
          <w:szCs w:val="22"/>
        </w:rPr>
        <w:t xml:space="preserve">Wykonawcy </w:t>
      </w:r>
      <w:r w:rsidR="003B12AB" w:rsidRPr="002F4645">
        <w:rPr>
          <w:rFonts w:ascii="Arial Narrow" w:hAnsi="Arial Narrow" w:cs="Arial Narrow"/>
          <w:sz w:val="22"/>
          <w:szCs w:val="22"/>
        </w:rPr>
        <w:t xml:space="preserve">w celu realizacji ww. usługi na rzecz </w:t>
      </w:r>
      <w:r w:rsidR="003B12AB" w:rsidRPr="002F4645">
        <w:rPr>
          <w:rFonts w:ascii="Arial Narrow" w:hAnsi="Arial Narrow" w:cs="Arial Narrow"/>
          <w:b/>
          <w:sz w:val="22"/>
          <w:szCs w:val="22"/>
        </w:rPr>
        <w:t xml:space="preserve">Zamawiającego. </w:t>
      </w:r>
    </w:p>
    <w:p w:rsidR="00B32684" w:rsidRPr="002F4645" w:rsidRDefault="003B12AB" w:rsidP="00715447">
      <w:pPr>
        <w:pStyle w:val="Akapitzlist1"/>
        <w:numPr>
          <w:ilvl w:val="0"/>
          <w:numId w:val="5"/>
        </w:numPr>
        <w:spacing w:line="276" w:lineRule="auto"/>
        <w:ind w:left="426" w:hanging="426"/>
        <w:jc w:val="both"/>
        <w:rPr>
          <w:rFonts w:ascii="Arial Narrow" w:hAnsi="Arial Narrow" w:cs="Arial Narrow"/>
          <w:sz w:val="22"/>
          <w:szCs w:val="22"/>
        </w:rPr>
      </w:pPr>
      <w:r w:rsidRPr="002F4645">
        <w:rPr>
          <w:rFonts w:ascii="Arial Narrow" w:hAnsi="Arial Narrow" w:cs="Arial Narrow"/>
          <w:sz w:val="22"/>
          <w:szCs w:val="22"/>
        </w:rPr>
        <w:t xml:space="preserve">Szczegółowy zakres przedmiotu umowy określa </w:t>
      </w:r>
      <w:r w:rsidR="00715447" w:rsidRPr="002F4645">
        <w:rPr>
          <w:rFonts w:ascii="Arial Narrow" w:hAnsi="Arial Narrow" w:cs="Arial Narrow"/>
          <w:sz w:val="22"/>
          <w:szCs w:val="22"/>
        </w:rPr>
        <w:t>załącznik nr 1 do umowy</w:t>
      </w:r>
      <w:r w:rsidR="00063ACA" w:rsidRPr="002F4645">
        <w:rPr>
          <w:rFonts w:ascii="Arial Narrow" w:hAnsi="Arial Narrow" w:cs="Arial Narrow"/>
          <w:sz w:val="22"/>
          <w:szCs w:val="22"/>
        </w:rPr>
        <w:t>,</w:t>
      </w:r>
      <w:r w:rsidRPr="002F4645">
        <w:rPr>
          <w:rFonts w:ascii="Arial Narrow" w:hAnsi="Arial Narrow" w:cs="Arial Narrow"/>
          <w:sz w:val="22"/>
          <w:szCs w:val="22"/>
        </w:rPr>
        <w:t xml:space="preserve"> określon</w:t>
      </w:r>
      <w:r w:rsidR="00715447" w:rsidRPr="002F4645">
        <w:rPr>
          <w:rFonts w:ascii="Arial Narrow" w:hAnsi="Arial Narrow" w:cs="Arial Narrow"/>
          <w:sz w:val="22"/>
          <w:szCs w:val="22"/>
        </w:rPr>
        <w:t>y</w:t>
      </w:r>
      <w:r w:rsidRPr="002F4645">
        <w:rPr>
          <w:rFonts w:ascii="Arial Narrow" w:hAnsi="Arial Narrow" w:cs="Arial Narrow"/>
          <w:sz w:val="22"/>
          <w:szCs w:val="22"/>
        </w:rPr>
        <w:t xml:space="preserve"> na podstawie Specyfikacji Warunków Zamówienia i złożonej oferty przetargowej stanowiących integralną część niniejszej umowy</w:t>
      </w:r>
      <w:r w:rsidR="00735CB5" w:rsidRPr="002F4645">
        <w:rPr>
          <w:rFonts w:ascii="Arial Narrow" w:hAnsi="Arial Narrow" w:cs="Arial Narrow"/>
          <w:sz w:val="22"/>
          <w:szCs w:val="22"/>
        </w:rPr>
        <w:t xml:space="preserve"> </w:t>
      </w:r>
      <w:r w:rsidR="00735CB5" w:rsidRPr="002F4645">
        <w:rPr>
          <w:rFonts w:ascii="Arial Narrow" w:hAnsi="Arial Narrow" w:cs="Arial Narrow"/>
          <w:b/>
          <w:sz w:val="22"/>
          <w:szCs w:val="22"/>
        </w:rPr>
        <w:t>(zadanie nr 14)</w:t>
      </w:r>
      <w:r w:rsidRPr="002F4645">
        <w:rPr>
          <w:rFonts w:ascii="Arial Narrow" w:hAnsi="Arial Narrow" w:cs="Arial Narrow"/>
          <w:sz w:val="22"/>
          <w:szCs w:val="22"/>
        </w:rPr>
        <w:t xml:space="preserve">. </w:t>
      </w:r>
    </w:p>
    <w:p w:rsidR="00041F3D" w:rsidRPr="002F4645" w:rsidRDefault="00041F3D" w:rsidP="00041F3D">
      <w:pPr>
        <w:pStyle w:val="Akapitzlist1"/>
        <w:numPr>
          <w:ilvl w:val="0"/>
          <w:numId w:val="5"/>
        </w:numPr>
        <w:spacing w:line="276" w:lineRule="auto"/>
        <w:ind w:left="426" w:hanging="426"/>
        <w:jc w:val="both"/>
        <w:rPr>
          <w:rFonts w:ascii="Arial Narrow" w:hAnsi="Arial Narrow" w:cs="Arial Narrow"/>
          <w:i/>
          <w:sz w:val="22"/>
          <w:szCs w:val="22"/>
        </w:rPr>
      </w:pPr>
      <w:r w:rsidRPr="002F4645">
        <w:rPr>
          <w:rFonts w:ascii="Arial Narrow" w:hAnsi="Arial Narrow" w:cs="Arial Narrow"/>
          <w:sz w:val="22"/>
          <w:szCs w:val="22"/>
        </w:rPr>
        <w:t>Wykonawca oświadcza, że prowadzi autoryzowany serwis/nie prowadzi autoryzowanego serwisu</w:t>
      </w:r>
      <w:r w:rsidRPr="002F4645">
        <w:rPr>
          <w:rStyle w:val="Odwoanieprzypisudolnego"/>
          <w:rFonts w:ascii="Arial Narrow" w:hAnsi="Arial Narrow" w:cs="Arial Narrow"/>
          <w:sz w:val="22"/>
          <w:szCs w:val="22"/>
        </w:rPr>
        <w:footnoteReference w:id="1"/>
      </w:r>
      <w:r w:rsidRPr="002F4645">
        <w:rPr>
          <w:rFonts w:ascii="Arial Narrow" w:hAnsi="Arial Narrow" w:cs="Arial Narrow"/>
          <w:sz w:val="22"/>
          <w:szCs w:val="22"/>
        </w:rPr>
        <w:t xml:space="preserve"> producenta, lub dysponuje określonym przez wytwórcę przedmiotowej aparatury zapleczem technicznym, posiada określone przez wytwórcę instrukcje serwisowe wyrobu sporządzone w sposób zrozumiały oraz odpowiednie procedury i instrukcje do wykonywania czynności określonych w art. 90 ust. 4 ustawy z dnia 20 maja 2010 r. o wyrobach medycznych (Dz. U. z 202</w:t>
      </w:r>
      <w:r w:rsidR="00735CB5" w:rsidRPr="002F4645">
        <w:rPr>
          <w:rFonts w:ascii="Arial Narrow" w:hAnsi="Arial Narrow" w:cs="Arial Narrow"/>
          <w:sz w:val="22"/>
          <w:szCs w:val="22"/>
        </w:rPr>
        <w:t>1</w:t>
      </w:r>
      <w:r w:rsidRPr="002F4645">
        <w:rPr>
          <w:rFonts w:ascii="Arial Narrow" w:hAnsi="Arial Narrow" w:cs="Arial Narrow"/>
          <w:sz w:val="22"/>
          <w:szCs w:val="22"/>
        </w:rPr>
        <w:t xml:space="preserve"> r. poz. </w:t>
      </w:r>
      <w:r w:rsidR="00735CB5" w:rsidRPr="002F4645">
        <w:rPr>
          <w:rFonts w:ascii="Arial Narrow" w:hAnsi="Arial Narrow" w:cs="Arial Narrow"/>
          <w:sz w:val="22"/>
          <w:szCs w:val="22"/>
        </w:rPr>
        <w:t>1565</w:t>
      </w:r>
      <w:r w:rsidRPr="002F4645">
        <w:rPr>
          <w:rFonts w:ascii="Arial Narrow" w:hAnsi="Arial Narrow" w:cs="Arial Narrow"/>
          <w:sz w:val="22"/>
          <w:szCs w:val="22"/>
        </w:rPr>
        <w:t xml:space="preserve"> t. j.) oraz że wszystkie czynności związane z utrzymaniem aparatów będą wykonywane zgodnie z zaleceniami producenta, przy użyciu oryginalnych materiałów eksploatacyjnych i </w:t>
      </w:r>
      <w:proofErr w:type="gramStart"/>
      <w:r w:rsidRPr="002F4645">
        <w:rPr>
          <w:rFonts w:ascii="Arial Narrow" w:hAnsi="Arial Narrow" w:cs="Arial Narrow"/>
          <w:sz w:val="22"/>
          <w:szCs w:val="22"/>
        </w:rPr>
        <w:t xml:space="preserve">części </w:t>
      </w:r>
      <w:r w:rsidRPr="002F4645">
        <w:rPr>
          <w:rFonts w:ascii="Arial Narrow" w:hAnsi="Arial Narrow" w:cs="Arial Narrow"/>
          <w:i/>
          <w:sz w:val="22"/>
          <w:szCs w:val="22"/>
        </w:rPr>
        <w:t>(jeżeli</w:t>
      </w:r>
      <w:proofErr w:type="gramEnd"/>
      <w:r w:rsidRPr="002F4645">
        <w:rPr>
          <w:rFonts w:ascii="Arial Narrow" w:hAnsi="Arial Narrow" w:cs="Arial Narrow"/>
          <w:i/>
          <w:sz w:val="22"/>
          <w:szCs w:val="22"/>
        </w:rPr>
        <w:t xml:space="preserve"> dotyczy</w:t>
      </w:r>
      <w:r w:rsidR="00735CB5" w:rsidRPr="002F4645">
        <w:rPr>
          <w:rFonts w:ascii="Arial Narrow" w:hAnsi="Arial Narrow" w:cs="Arial Narrow"/>
          <w:i/>
          <w:sz w:val="22"/>
          <w:szCs w:val="22"/>
        </w:rPr>
        <w:t xml:space="preserve"> - kryterium</w:t>
      </w:r>
      <w:r w:rsidRPr="002F4645">
        <w:rPr>
          <w:rFonts w:ascii="Arial Narrow" w:hAnsi="Arial Narrow" w:cs="Arial Narrow"/>
          <w:i/>
          <w:sz w:val="22"/>
          <w:szCs w:val="22"/>
        </w:rPr>
        <w:t>).</w:t>
      </w:r>
    </w:p>
    <w:p w:rsidR="00041F3D" w:rsidRPr="002F4645" w:rsidRDefault="00041F3D" w:rsidP="00041F3D">
      <w:pPr>
        <w:pStyle w:val="Akapitzlist1"/>
        <w:numPr>
          <w:ilvl w:val="0"/>
          <w:numId w:val="5"/>
        </w:numPr>
        <w:spacing w:line="276" w:lineRule="auto"/>
        <w:ind w:left="426" w:hanging="426"/>
        <w:jc w:val="both"/>
        <w:rPr>
          <w:rFonts w:ascii="Arial Narrow" w:hAnsi="Arial Narrow" w:cs="Arial Narrow"/>
          <w:sz w:val="22"/>
          <w:szCs w:val="22"/>
        </w:rPr>
      </w:pPr>
      <w:r w:rsidRPr="002F4645">
        <w:rPr>
          <w:rFonts w:ascii="Arial Narrow" w:hAnsi="Arial Narrow" w:cs="Arial Narrow"/>
          <w:sz w:val="22"/>
          <w:szCs w:val="22"/>
        </w:rPr>
        <w:t>Wykonawca oświadcza, że posiada odpowiednią wiedzę, doświadczenia i dysponuje stosowną bazą do wykonania przedmiotu umowy.</w:t>
      </w:r>
    </w:p>
    <w:p w:rsidR="00041F3D" w:rsidRPr="002F4645" w:rsidRDefault="00041F3D" w:rsidP="00041F3D">
      <w:pPr>
        <w:pStyle w:val="Akapitzlist1"/>
        <w:numPr>
          <w:ilvl w:val="0"/>
          <w:numId w:val="5"/>
        </w:numPr>
        <w:spacing w:line="276" w:lineRule="auto"/>
        <w:ind w:left="426" w:hanging="426"/>
        <w:jc w:val="both"/>
        <w:rPr>
          <w:rFonts w:ascii="Arial Narrow" w:hAnsi="Arial Narrow" w:cs="Arial Narrow"/>
          <w:sz w:val="22"/>
          <w:szCs w:val="22"/>
        </w:rPr>
      </w:pPr>
      <w:r w:rsidRPr="002F4645">
        <w:rPr>
          <w:rFonts w:ascii="Arial Narrow" w:hAnsi="Arial Narrow" w:cs="Arial Narrow"/>
          <w:sz w:val="22"/>
          <w:szCs w:val="22"/>
        </w:rPr>
        <w:t>Wykonawca zobowiązuje się do świadczenia kompleksowych usług związanych z przedmiotem zamówienia, w ramach wynagrodzenia umownego, przez cały okres trwania niniejszej umowy.</w:t>
      </w:r>
    </w:p>
    <w:p w:rsidR="003B12AB" w:rsidRPr="002F4645" w:rsidRDefault="003B12AB" w:rsidP="005512CD">
      <w:pPr>
        <w:pStyle w:val="Akapitzlist1"/>
        <w:numPr>
          <w:ilvl w:val="0"/>
          <w:numId w:val="5"/>
        </w:numPr>
        <w:spacing w:line="276" w:lineRule="auto"/>
        <w:ind w:left="426" w:hanging="426"/>
        <w:jc w:val="both"/>
        <w:rPr>
          <w:rFonts w:ascii="Arial Narrow" w:hAnsi="Arial Narrow" w:cs="Arial Narrow"/>
          <w:sz w:val="22"/>
          <w:szCs w:val="22"/>
        </w:rPr>
      </w:pPr>
      <w:r w:rsidRPr="002F4645">
        <w:rPr>
          <w:rFonts w:ascii="Arial Narrow" w:hAnsi="Arial Narrow" w:cs="Arial Narrow"/>
          <w:sz w:val="22"/>
          <w:szCs w:val="22"/>
        </w:rPr>
        <w:lastRenderedPageBreak/>
        <w:t>Zamawiający przez cały okres obowiązywania umowy ma prawo wglądu w świadectwa wzorcowania, kalibracji przyrządów pomiarowych oraz testerów wymaganych do wykonywania przeglądów okresowych, Wykonawca ma obowiązek przedstawienia ww. dokumentów na wezwanie.</w:t>
      </w:r>
    </w:p>
    <w:p w:rsidR="00041F3D" w:rsidRPr="002F4645" w:rsidRDefault="00041F3D" w:rsidP="00041F3D">
      <w:pPr>
        <w:pStyle w:val="Akapitzlist1"/>
        <w:numPr>
          <w:ilvl w:val="0"/>
          <w:numId w:val="5"/>
        </w:numPr>
        <w:spacing w:line="276" w:lineRule="auto"/>
        <w:ind w:left="426" w:hanging="426"/>
        <w:jc w:val="both"/>
        <w:rPr>
          <w:rFonts w:ascii="Arial Narrow" w:hAnsi="Arial Narrow" w:cs="Arial Narrow"/>
          <w:b/>
          <w:bCs/>
          <w:sz w:val="22"/>
          <w:szCs w:val="22"/>
        </w:rPr>
      </w:pPr>
      <w:r w:rsidRPr="002F4645">
        <w:rPr>
          <w:rFonts w:ascii="Arial Narrow" w:hAnsi="Arial Narrow" w:cs="Arial Narrow"/>
          <w:b/>
          <w:sz w:val="22"/>
          <w:szCs w:val="22"/>
        </w:rPr>
        <w:t>Wykonawca</w:t>
      </w:r>
      <w:r w:rsidRPr="002F4645">
        <w:rPr>
          <w:rFonts w:ascii="Arial Narrow" w:hAnsi="Arial Narrow" w:cs="Arial Narrow"/>
          <w:sz w:val="22"/>
          <w:szCs w:val="22"/>
        </w:rPr>
        <w:t xml:space="preserve"> zobowiązany jest do stosowania „Zasad środowiskowych i jakości”, określonych w załączniku nr 2 do niniejszej umowy oraz podpisania oświadczenia - załącznik nr 3 przez wszystkie osoby uczestniczące przy wykonaniu przedmiotu umowy.</w:t>
      </w:r>
    </w:p>
    <w:p w:rsidR="00041F3D" w:rsidRPr="002F4645" w:rsidRDefault="00041F3D" w:rsidP="00041F3D">
      <w:pPr>
        <w:pStyle w:val="Akapitzlist1"/>
        <w:numPr>
          <w:ilvl w:val="0"/>
          <w:numId w:val="5"/>
        </w:numPr>
        <w:spacing w:line="276" w:lineRule="auto"/>
        <w:ind w:left="426" w:hanging="426"/>
        <w:jc w:val="both"/>
        <w:rPr>
          <w:rFonts w:ascii="Arial Narrow" w:hAnsi="Arial Narrow" w:cs="Arial Narrow"/>
          <w:sz w:val="22"/>
          <w:szCs w:val="22"/>
        </w:rPr>
      </w:pPr>
      <w:r w:rsidRPr="002F4645">
        <w:rPr>
          <w:rFonts w:ascii="Arial Narrow" w:hAnsi="Arial Narrow" w:cs="Arial Narrow"/>
          <w:b/>
          <w:sz w:val="22"/>
          <w:szCs w:val="22"/>
        </w:rPr>
        <w:t>Wykonawca</w:t>
      </w:r>
      <w:r w:rsidRPr="002F4645">
        <w:rPr>
          <w:rFonts w:ascii="Arial Narrow" w:hAnsi="Arial Narrow" w:cs="Arial Narrow"/>
          <w:sz w:val="22"/>
          <w:szCs w:val="22"/>
        </w:rPr>
        <w:t xml:space="preserve"> zapewnia realizację umowy z zachowaniem wymogów ustawy z dnia 14 grudnia 2012 r. o odpadach (</w:t>
      </w:r>
      <w:proofErr w:type="spellStart"/>
      <w:r w:rsidRPr="002F4645">
        <w:rPr>
          <w:rFonts w:ascii="Arial Narrow" w:hAnsi="Arial Narrow" w:cs="Arial Narrow"/>
          <w:sz w:val="22"/>
          <w:szCs w:val="22"/>
        </w:rPr>
        <w:t>t.j</w:t>
      </w:r>
      <w:proofErr w:type="spellEnd"/>
      <w:r w:rsidRPr="002F4645">
        <w:rPr>
          <w:rFonts w:ascii="Arial Narrow" w:hAnsi="Arial Narrow" w:cs="Arial Narrow"/>
          <w:sz w:val="22"/>
          <w:szCs w:val="22"/>
        </w:rPr>
        <w:t>. Dz. U. 202</w:t>
      </w:r>
      <w:r w:rsidR="00F41024" w:rsidRPr="002F4645">
        <w:rPr>
          <w:rFonts w:ascii="Arial Narrow" w:hAnsi="Arial Narrow" w:cs="Arial Narrow"/>
          <w:sz w:val="22"/>
          <w:szCs w:val="22"/>
        </w:rPr>
        <w:t>1</w:t>
      </w:r>
      <w:r w:rsidRPr="002F4645">
        <w:rPr>
          <w:rFonts w:ascii="Arial Narrow" w:hAnsi="Arial Narrow" w:cs="Arial Narrow"/>
          <w:sz w:val="22"/>
          <w:szCs w:val="22"/>
        </w:rPr>
        <w:t>.77</w:t>
      </w:r>
      <w:r w:rsidR="00F41024" w:rsidRPr="002F4645">
        <w:rPr>
          <w:rFonts w:ascii="Arial Narrow" w:hAnsi="Arial Narrow" w:cs="Arial Narrow"/>
          <w:sz w:val="22"/>
          <w:szCs w:val="22"/>
        </w:rPr>
        <w:t>9</w:t>
      </w:r>
      <w:r w:rsidRPr="002F4645">
        <w:rPr>
          <w:rFonts w:ascii="Arial Narrow" w:hAnsi="Arial Narrow" w:cs="Arial Narrow"/>
          <w:sz w:val="22"/>
          <w:szCs w:val="22"/>
        </w:rPr>
        <w:t xml:space="preserve"> </w:t>
      </w:r>
      <w:proofErr w:type="gramStart"/>
      <w:r w:rsidRPr="002F4645">
        <w:rPr>
          <w:rFonts w:ascii="Arial Narrow" w:hAnsi="Arial Narrow" w:cs="Arial Narrow"/>
          <w:sz w:val="22"/>
          <w:szCs w:val="22"/>
        </w:rPr>
        <w:t>z</w:t>
      </w:r>
      <w:proofErr w:type="gramEnd"/>
      <w:r w:rsidRPr="002F4645">
        <w:rPr>
          <w:rFonts w:ascii="Arial Narrow" w:hAnsi="Arial Narrow" w:cs="Arial Narrow"/>
          <w:sz w:val="22"/>
          <w:szCs w:val="22"/>
        </w:rPr>
        <w:t xml:space="preserve"> </w:t>
      </w:r>
      <w:proofErr w:type="spellStart"/>
      <w:r w:rsidRPr="002F4645">
        <w:rPr>
          <w:rFonts w:ascii="Arial Narrow" w:hAnsi="Arial Narrow" w:cs="Arial Narrow"/>
          <w:sz w:val="22"/>
          <w:szCs w:val="22"/>
        </w:rPr>
        <w:t>późn</w:t>
      </w:r>
      <w:proofErr w:type="spellEnd"/>
      <w:r w:rsidRPr="002F4645">
        <w:rPr>
          <w:rFonts w:ascii="Arial Narrow" w:hAnsi="Arial Narrow" w:cs="Arial Narrow"/>
          <w:sz w:val="22"/>
          <w:szCs w:val="22"/>
        </w:rPr>
        <w:t xml:space="preserve">. </w:t>
      </w:r>
      <w:proofErr w:type="spellStart"/>
      <w:proofErr w:type="gramStart"/>
      <w:r w:rsidRPr="002F4645">
        <w:rPr>
          <w:rFonts w:ascii="Arial Narrow" w:hAnsi="Arial Narrow" w:cs="Arial Narrow"/>
          <w:sz w:val="22"/>
          <w:szCs w:val="22"/>
        </w:rPr>
        <w:t>zm</w:t>
      </w:r>
      <w:proofErr w:type="spellEnd"/>
      <w:proofErr w:type="gramEnd"/>
      <w:r w:rsidRPr="002F4645">
        <w:rPr>
          <w:rFonts w:ascii="Arial Narrow" w:hAnsi="Arial Narrow" w:cs="Arial Narrow"/>
          <w:sz w:val="22"/>
          <w:szCs w:val="22"/>
        </w:rPr>
        <w:t>), ustawy z dnia 27 kwietnia 2001 r. Prawo ochrony środowis</w:t>
      </w:r>
      <w:r w:rsidR="002F4645" w:rsidRPr="002F4645">
        <w:rPr>
          <w:rFonts w:ascii="Arial Narrow" w:hAnsi="Arial Narrow" w:cs="Arial Narrow"/>
          <w:sz w:val="22"/>
          <w:szCs w:val="22"/>
        </w:rPr>
        <w:t>ka (</w:t>
      </w:r>
      <w:proofErr w:type="spellStart"/>
      <w:r w:rsidR="002F4645" w:rsidRPr="002F4645">
        <w:rPr>
          <w:rFonts w:ascii="Arial Narrow" w:hAnsi="Arial Narrow" w:cs="Arial Narrow"/>
          <w:sz w:val="22"/>
          <w:szCs w:val="22"/>
        </w:rPr>
        <w:t>t.j</w:t>
      </w:r>
      <w:proofErr w:type="spellEnd"/>
      <w:r w:rsidR="002F4645" w:rsidRPr="002F4645">
        <w:rPr>
          <w:rFonts w:ascii="Arial Narrow" w:hAnsi="Arial Narrow" w:cs="Arial Narrow"/>
          <w:sz w:val="22"/>
          <w:szCs w:val="22"/>
        </w:rPr>
        <w:t xml:space="preserve">. Dz. U. 2021 </w:t>
      </w:r>
      <w:proofErr w:type="gramStart"/>
      <w:r w:rsidR="002F4645" w:rsidRPr="002F4645">
        <w:rPr>
          <w:rFonts w:ascii="Arial Narrow" w:hAnsi="Arial Narrow" w:cs="Arial Narrow"/>
          <w:sz w:val="22"/>
          <w:szCs w:val="22"/>
        </w:rPr>
        <w:t>poz</w:t>
      </w:r>
      <w:proofErr w:type="gramEnd"/>
      <w:r w:rsidR="002F4645" w:rsidRPr="002F4645">
        <w:rPr>
          <w:rFonts w:ascii="Arial Narrow" w:hAnsi="Arial Narrow" w:cs="Arial Narrow"/>
          <w:sz w:val="22"/>
          <w:szCs w:val="22"/>
        </w:rPr>
        <w:t>. 1973</w:t>
      </w:r>
      <w:r w:rsidRPr="002F4645">
        <w:rPr>
          <w:rFonts w:ascii="Arial Narrow" w:hAnsi="Arial Narrow" w:cs="Arial Narrow"/>
          <w:sz w:val="22"/>
          <w:szCs w:val="22"/>
        </w:rPr>
        <w:t xml:space="preserve"> z </w:t>
      </w:r>
      <w:proofErr w:type="spellStart"/>
      <w:r w:rsidRPr="002F4645">
        <w:rPr>
          <w:rFonts w:ascii="Arial Narrow" w:hAnsi="Arial Narrow" w:cs="Arial Narrow"/>
          <w:sz w:val="22"/>
          <w:szCs w:val="22"/>
        </w:rPr>
        <w:t>późn</w:t>
      </w:r>
      <w:proofErr w:type="spellEnd"/>
      <w:r w:rsidRPr="002F4645">
        <w:rPr>
          <w:rFonts w:ascii="Arial Narrow" w:hAnsi="Arial Narrow" w:cs="Arial Narrow"/>
          <w:sz w:val="22"/>
          <w:szCs w:val="22"/>
        </w:rPr>
        <w:t xml:space="preserve">. </w:t>
      </w:r>
      <w:proofErr w:type="spellStart"/>
      <w:proofErr w:type="gramStart"/>
      <w:r w:rsidRPr="002F4645">
        <w:rPr>
          <w:rFonts w:ascii="Arial Narrow" w:hAnsi="Arial Narrow" w:cs="Arial Narrow"/>
          <w:sz w:val="22"/>
          <w:szCs w:val="22"/>
        </w:rPr>
        <w:t>zm</w:t>
      </w:r>
      <w:proofErr w:type="spellEnd"/>
      <w:proofErr w:type="gramEnd"/>
      <w:r w:rsidRPr="002F4645">
        <w:rPr>
          <w:rFonts w:ascii="Arial Narrow" w:hAnsi="Arial Narrow" w:cs="Arial Narrow"/>
          <w:sz w:val="22"/>
          <w:szCs w:val="22"/>
        </w:rPr>
        <w:t>) oraz aktów wykonawczych i ponosi odpowiedzialność za powstałe odpady określone przepisami w/w ustaw i rozporządzeń oraz innych przepisów w tym zakresie.</w:t>
      </w:r>
    </w:p>
    <w:p w:rsidR="00041F3D" w:rsidRPr="002F4645" w:rsidRDefault="00041F3D" w:rsidP="00041F3D">
      <w:pPr>
        <w:pStyle w:val="Akapitzlist1"/>
        <w:numPr>
          <w:ilvl w:val="0"/>
          <w:numId w:val="5"/>
        </w:numPr>
        <w:spacing w:line="276" w:lineRule="auto"/>
        <w:ind w:left="426" w:hanging="426"/>
        <w:jc w:val="both"/>
        <w:rPr>
          <w:rFonts w:ascii="Arial Narrow" w:hAnsi="Arial Narrow" w:cs="Arial Narrow"/>
          <w:sz w:val="22"/>
          <w:szCs w:val="22"/>
        </w:rPr>
      </w:pPr>
      <w:r w:rsidRPr="002F4645">
        <w:rPr>
          <w:rFonts w:ascii="Arial Narrow" w:hAnsi="Arial Narrow" w:cs="Arial Narrow"/>
          <w:sz w:val="22"/>
          <w:szCs w:val="22"/>
        </w:rPr>
        <w:t>Zagospodarowanie/zutylizowanie wytworzonych przez Wykonawcę odpadów odbywać się będzie zgodnie z obowiązującą ustawą o odpadach z dnia 14 grudnia 2012 r. (</w:t>
      </w:r>
      <w:proofErr w:type="spellStart"/>
      <w:r w:rsidRPr="002F4645">
        <w:rPr>
          <w:rFonts w:ascii="Arial Narrow" w:hAnsi="Arial Narrow" w:cs="Arial Narrow"/>
          <w:sz w:val="22"/>
          <w:szCs w:val="22"/>
        </w:rPr>
        <w:t>t.j</w:t>
      </w:r>
      <w:proofErr w:type="spellEnd"/>
      <w:r w:rsidRPr="002F4645">
        <w:rPr>
          <w:rFonts w:ascii="Arial Narrow" w:hAnsi="Arial Narrow" w:cs="Arial Narrow"/>
          <w:sz w:val="22"/>
          <w:szCs w:val="22"/>
        </w:rPr>
        <w:t>. Dz.U.202</w:t>
      </w:r>
      <w:r w:rsidR="00F41024" w:rsidRPr="002F4645">
        <w:rPr>
          <w:rFonts w:ascii="Arial Narrow" w:hAnsi="Arial Narrow" w:cs="Arial Narrow"/>
          <w:sz w:val="22"/>
          <w:szCs w:val="22"/>
        </w:rPr>
        <w:t>1</w:t>
      </w:r>
      <w:r w:rsidRPr="002F4645">
        <w:rPr>
          <w:rFonts w:ascii="Arial Narrow" w:hAnsi="Arial Narrow" w:cs="Arial Narrow"/>
          <w:sz w:val="22"/>
          <w:szCs w:val="22"/>
        </w:rPr>
        <w:t>.77</w:t>
      </w:r>
      <w:r w:rsidR="00F41024" w:rsidRPr="002F4645">
        <w:rPr>
          <w:rFonts w:ascii="Arial Narrow" w:hAnsi="Arial Narrow" w:cs="Arial Narrow"/>
          <w:sz w:val="22"/>
          <w:szCs w:val="22"/>
        </w:rPr>
        <w:t>9</w:t>
      </w:r>
      <w:r w:rsidRPr="002F4645">
        <w:rPr>
          <w:rFonts w:ascii="Arial Narrow" w:hAnsi="Arial Narrow" w:cs="Arial Narrow"/>
          <w:sz w:val="22"/>
          <w:szCs w:val="22"/>
        </w:rPr>
        <w:t xml:space="preserve"> </w:t>
      </w:r>
      <w:proofErr w:type="gramStart"/>
      <w:r w:rsidRPr="002F4645">
        <w:rPr>
          <w:rFonts w:ascii="Arial Narrow" w:hAnsi="Arial Narrow" w:cs="Arial Narrow"/>
          <w:sz w:val="22"/>
          <w:szCs w:val="22"/>
        </w:rPr>
        <w:t>z</w:t>
      </w:r>
      <w:proofErr w:type="gramEnd"/>
      <w:r w:rsidRPr="002F4645">
        <w:rPr>
          <w:rFonts w:ascii="Arial Narrow" w:hAnsi="Arial Narrow" w:cs="Arial Narrow"/>
          <w:sz w:val="22"/>
          <w:szCs w:val="22"/>
        </w:rPr>
        <w:t xml:space="preserve"> </w:t>
      </w:r>
      <w:proofErr w:type="spellStart"/>
      <w:r w:rsidRPr="002F4645">
        <w:rPr>
          <w:rFonts w:ascii="Arial Narrow" w:hAnsi="Arial Narrow" w:cs="Arial Narrow"/>
          <w:sz w:val="22"/>
          <w:szCs w:val="22"/>
        </w:rPr>
        <w:t>późn</w:t>
      </w:r>
      <w:proofErr w:type="spellEnd"/>
      <w:r w:rsidRPr="002F4645">
        <w:rPr>
          <w:rFonts w:ascii="Arial Narrow" w:hAnsi="Arial Narrow" w:cs="Arial Narrow"/>
          <w:sz w:val="22"/>
          <w:szCs w:val="22"/>
        </w:rPr>
        <w:t xml:space="preserve">. </w:t>
      </w:r>
      <w:proofErr w:type="gramStart"/>
      <w:r w:rsidRPr="002F4645">
        <w:rPr>
          <w:rFonts w:ascii="Arial Narrow" w:hAnsi="Arial Narrow" w:cs="Arial Narrow"/>
          <w:sz w:val="22"/>
          <w:szCs w:val="22"/>
        </w:rPr>
        <w:t>zm</w:t>
      </w:r>
      <w:proofErr w:type="gramEnd"/>
      <w:r w:rsidRPr="002F4645">
        <w:rPr>
          <w:rFonts w:ascii="Arial Narrow" w:hAnsi="Arial Narrow" w:cs="Arial Narrow"/>
          <w:sz w:val="22"/>
          <w:szCs w:val="22"/>
        </w:rPr>
        <w:t>.) art. 3 ust. 1 pkt. 32 na koszt Wykonawcy.</w:t>
      </w:r>
    </w:p>
    <w:p w:rsidR="00041F3D" w:rsidRPr="002F4645" w:rsidRDefault="00041F3D" w:rsidP="00041F3D">
      <w:pPr>
        <w:pStyle w:val="Akapitzlist1"/>
        <w:numPr>
          <w:ilvl w:val="0"/>
          <w:numId w:val="5"/>
        </w:numPr>
        <w:spacing w:line="276" w:lineRule="auto"/>
        <w:ind w:left="426" w:hanging="426"/>
        <w:jc w:val="both"/>
        <w:rPr>
          <w:rFonts w:ascii="Arial Narrow" w:hAnsi="Arial Narrow" w:cs="Arial Narrow"/>
          <w:sz w:val="22"/>
          <w:szCs w:val="22"/>
        </w:rPr>
      </w:pPr>
      <w:r w:rsidRPr="002F4645">
        <w:rPr>
          <w:rFonts w:ascii="Arial Narrow" w:hAnsi="Arial Narrow" w:cs="Arial Narrow"/>
          <w:b/>
          <w:sz w:val="22"/>
          <w:szCs w:val="22"/>
        </w:rPr>
        <w:t>Wykonawca</w:t>
      </w:r>
      <w:r w:rsidRPr="002F4645">
        <w:rPr>
          <w:rFonts w:ascii="Arial Narrow" w:hAnsi="Arial Narrow" w:cs="Arial Narrow"/>
          <w:sz w:val="22"/>
          <w:szCs w:val="22"/>
        </w:rPr>
        <w:t xml:space="preserve"> zobowiązuje się do zapoznania z Polityką Zintegrowanego Systemu Zarządzania, która dostępna jest na stronie: </w:t>
      </w:r>
      <w:hyperlink r:id="rId9" w:history="1">
        <w:r w:rsidRPr="002F4645">
          <w:rPr>
            <w:rStyle w:val="Hipercze"/>
            <w:rFonts w:ascii="Arial Narrow" w:hAnsi="Arial Narrow" w:cs="Arial Narrow"/>
            <w:sz w:val="22"/>
            <w:szCs w:val="22"/>
          </w:rPr>
          <w:t>www.10wsk.mil.pl</w:t>
        </w:r>
      </w:hyperlink>
      <w:r w:rsidRPr="002F4645">
        <w:rPr>
          <w:rFonts w:ascii="Arial Narrow" w:hAnsi="Arial Narrow" w:cs="Arial Narrow"/>
          <w:sz w:val="22"/>
          <w:szCs w:val="22"/>
        </w:rPr>
        <w:t>.</w:t>
      </w:r>
    </w:p>
    <w:p w:rsidR="00041F3D" w:rsidRPr="002F4645" w:rsidRDefault="00041F3D" w:rsidP="00041F3D">
      <w:pPr>
        <w:pStyle w:val="Akapitzlist1"/>
        <w:numPr>
          <w:ilvl w:val="0"/>
          <w:numId w:val="5"/>
        </w:numPr>
        <w:spacing w:line="276" w:lineRule="auto"/>
        <w:ind w:left="426" w:hanging="426"/>
        <w:jc w:val="both"/>
        <w:rPr>
          <w:rFonts w:ascii="Arial Narrow" w:hAnsi="Arial Narrow" w:cs="Arial Narrow"/>
          <w:sz w:val="22"/>
          <w:szCs w:val="22"/>
        </w:rPr>
      </w:pPr>
      <w:r w:rsidRPr="002F4645">
        <w:rPr>
          <w:rFonts w:ascii="Arial Narrow" w:hAnsi="Arial Narrow" w:cs="Arial Narrow"/>
          <w:b/>
          <w:sz w:val="22"/>
          <w:szCs w:val="22"/>
        </w:rPr>
        <w:t>Wykonawca</w:t>
      </w:r>
      <w:r w:rsidRPr="002F4645">
        <w:rPr>
          <w:rFonts w:ascii="Arial Narrow" w:hAnsi="Arial Narrow" w:cs="Arial Narrow"/>
          <w:sz w:val="22"/>
          <w:szCs w:val="22"/>
        </w:rPr>
        <w:t xml:space="preserve"> zobowiązuje się do zapoznania z procedurą „nadzoru na</w:t>
      </w:r>
      <w:r w:rsidR="002F4645" w:rsidRPr="002F4645">
        <w:rPr>
          <w:rFonts w:ascii="Arial Narrow" w:hAnsi="Arial Narrow" w:cs="Arial Narrow"/>
          <w:sz w:val="22"/>
          <w:szCs w:val="22"/>
        </w:rPr>
        <w:t>d</w:t>
      </w:r>
      <w:r w:rsidRPr="002F4645">
        <w:rPr>
          <w:rFonts w:ascii="Arial Narrow" w:hAnsi="Arial Narrow" w:cs="Arial Narrow"/>
          <w:sz w:val="22"/>
          <w:szCs w:val="22"/>
        </w:rPr>
        <w:t xml:space="preserve"> wykonawcami” w zakresie zarządzania bezpieczeństwem i higieną pracy na terenie 10 </w:t>
      </w:r>
      <w:proofErr w:type="spellStart"/>
      <w:r w:rsidRPr="002F4645">
        <w:rPr>
          <w:rFonts w:ascii="Arial Narrow" w:hAnsi="Arial Narrow" w:cs="Arial Narrow"/>
          <w:sz w:val="22"/>
          <w:szCs w:val="22"/>
        </w:rPr>
        <w:t>WSzKzP</w:t>
      </w:r>
      <w:proofErr w:type="spellEnd"/>
      <w:r w:rsidRPr="002F4645">
        <w:rPr>
          <w:rFonts w:ascii="Arial Narrow" w:hAnsi="Arial Narrow" w:cs="Arial Narrow"/>
          <w:sz w:val="22"/>
          <w:szCs w:val="22"/>
        </w:rPr>
        <w:t xml:space="preserve"> SPZOZ w Bydgoszczy i do przestrzegania zapisów określonych w tej procedurze, która znajduje się u Inspektora bhp Szpitala, tel. 261 416 225. </w:t>
      </w:r>
    </w:p>
    <w:p w:rsidR="007338DD" w:rsidRPr="002F4645" w:rsidRDefault="007338DD" w:rsidP="007338DD">
      <w:pPr>
        <w:numPr>
          <w:ilvl w:val="0"/>
          <w:numId w:val="5"/>
        </w:numPr>
        <w:spacing w:line="276" w:lineRule="auto"/>
        <w:ind w:left="426" w:hanging="426"/>
        <w:jc w:val="both"/>
        <w:rPr>
          <w:rFonts w:ascii="Arial Narrow" w:hAnsi="Arial Narrow" w:cs="Arial Narrow"/>
          <w:sz w:val="22"/>
          <w:szCs w:val="22"/>
        </w:rPr>
      </w:pPr>
      <w:r w:rsidRPr="002F4645">
        <w:rPr>
          <w:rFonts w:ascii="Arial Narrow" w:hAnsi="Arial Narrow" w:cs="Aharoni"/>
          <w:sz w:val="22"/>
          <w:szCs w:val="22"/>
        </w:rPr>
        <w:t>Wykonawca zobowiązuje się do wykonania ekspertyz technicznych związanych z wykrytymi usterkami oraz wykona naprawę w uzgodnionym z użytkownikiem terminie.</w:t>
      </w:r>
    </w:p>
    <w:p w:rsidR="007338DD" w:rsidRPr="002F4645" w:rsidRDefault="007338DD" w:rsidP="007338DD">
      <w:pPr>
        <w:numPr>
          <w:ilvl w:val="0"/>
          <w:numId w:val="5"/>
        </w:numPr>
        <w:spacing w:line="276" w:lineRule="auto"/>
        <w:ind w:left="426" w:hanging="426"/>
        <w:jc w:val="both"/>
        <w:rPr>
          <w:rFonts w:ascii="Arial Narrow" w:hAnsi="Arial Narrow" w:cs="Arial Narrow"/>
          <w:sz w:val="22"/>
          <w:szCs w:val="22"/>
        </w:rPr>
      </w:pPr>
      <w:r w:rsidRPr="002F4645">
        <w:rPr>
          <w:rFonts w:ascii="Arial Narrow" w:hAnsi="Arial Narrow" w:cs="Aharoni"/>
          <w:sz w:val="22"/>
          <w:szCs w:val="22"/>
        </w:rPr>
        <w:t xml:space="preserve">Wykonawca zobowiązuje się wykonać comiesięczny wykaz przeprowadzonych czynności serwisowych w danym okresie oraz dostarczyć </w:t>
      </w:r>
      <w:r w:rsidR="002F4645" w:rsidRPr="002F4645">
        <w:rPr>
          <w:rFonts w:ascii="Arial Narrow" w:hAnsi="Arial Narrow" w:cs="Aharoni"/>
          <w:sz w:val="22"/>
          <w:szCs w:val="22"/>
        </w:rPr>
        <w:t xml:space="preserve">go </w:t>
      </w:r>
      <w:r w:rsidRPr="002F4645">
        <w:rPr>
          <w:rFonts w:ascii="Arial Narrow" w:hAnsi="Arial Narrow" w:cs="Aharoni"/>
          <w:sz w:val="22"/>
          <w:szCs w:val="22"/>
        </w:rPr>
        <w:t xml:space="preserve">Zamawiającemu wraz z fakturą z uwzględnieniem wszystkich napraw oraz wykorzystanych części zamiennych. </w:t>
      </w:r>
    </w:p>
    <w:p w:rsidR="003B12AB" w:rsidRPr="002F4645" w:rsidRDefault="003B12AB" w:rsidP="005512CD">
      <w:pPr>
        <w:pStyle w:val="Akapitzlist1"/>
        <w:numPr>
          <w:ilvl w:val="0"/>
          <w:numId w:val="5"/>
        </w:numPr>
        <w:spacing w:line="276" w:lineRule="auto"/>
        <w:ind w:left="426" w:hanging="426"/>
        <w:jc w:val="both"/>
        <w:rPr>
          <w:rFonts w:ascii="Arial Narrow" w:hAnsi="Arial Narrow"/>
          <w:sz w:val="22"/>
          <w:szCs w:val="22"/>
        </w:rPr>
      </w:pPr>
      <w:r w:rsidRPr="002F4645">
        <w:rPr>
          <w:rFonts w:ascii="Arial Narrow" w:hAnsi="Arial Narrow" w:cs="Arial Narrow"/>
          <w:sz w:val="22"/>
          <w:szCs w:val="22"/>
        </w:rPr>
        <w:t xml:space="preserve">Wykonawca każdorazowo dokona wpisu w dokumentacji eksploatacyjnej urządzenia medycznego (tj. paszportu technicznego lub karty ewidencyjnej) o </w:t>
      </w:r>
      <w:r w:rsidR="008A5A7C" w:rsidRPr="002F4645">
        <w:rPr>
          <w:rFonts w:ascii="Arial Narrow" w:hAnsi="Arial Narrow" w:cs="Arial Narrow"/>
          <w:sz w:val="22"/>
          <w:szCs w:val="22"/>
        </w:rPr>
        <w:t>zakresie wykonanych czynności</w:t>
      </w:r>
      <w:r w:rsidRPr="002F4645">
        <w:rPr>
          <w:rFonts w:ascii="Arial Narrow" w:hAnsi="Arial Narrow" w:cs="Arial Narrow"/>
          <w:sz w:val="22"/>
          <w:szCs w:val="22"/>
        </w:rPr>
        <w:t>, potwierdzonego czytelnym podpisem</w:t>
      </w:r>
      <w:r w:rsidR="00AA2909" w:rsidRPr="002F4645">
        <w:rPr>
          <w:rFonts w:ascii="Arial Narrow" w:hAnsi="Arial Narrow" w:cs="Arial Narrow"/>
          <w:sz w:val="22"/>
          <w:szCs w:val="22"/>
        </w:rPr>
        <w:br/>
      </w:r>
      <w:r w:rsidRPr="002F4645">
        <w:rPr>
          <w:rFonts w:ascii="Arial Narrow" w:hAnsi="Arial Narrow" w:cs="Arial Narrow"/>
          <w:sz w:val="22"/>
          <w:szCs w:val="22"/>
        </w:rPr>
        <w:t>i pieczątką imienną osoby upoważnionej przez Wykonawcę wraz z datą wykonania.</w:t>
      </w:r>
    </w:p>
    <w:p w:rsidR="00735CB5" w:rsidRPr="002F4645" w:rsidRDefault="00735CB5" w:rsidP="00735CB5">
      <w:pPr>
        <w:pStyle w:val="Akapitzlist"/>
        <w:numPr>
          <w:ilvl w:val="0"/>
          <w:numId w:val="5"/>
        </w:numPr>
        <w:spacing w:line="276" w:lineRule="auto"/>
        <w:ind w:left="426" w:hanging="426"/>
        <w:jc w:val="both"/>
        <w:rPr>
          <w:rFonts w:ascii="Arial Narrow" w:hAnsi="Arial Narrow"/>
          <w:sz w:val="22"/>
          <w:szCs w:val="22"/>
        </w:rPr>
      </w:pPr>
      <w:r w:rsidRPr="002F4645">
        <w:rPr>
          <w:rFonts w:ascii="Arial Narrow" w:hAnsi="Arial Narrow"/>
          <w:sz w:val="22"/>
          <w:szCs w:val="22"/>
        </w:rPr>
        <w:t>W przypadku stwierdzenia, iż urządzenie musi być wyłączone z eksploatacji, w sposób trwały (nie podlega naprawie), Wykonawca zobowiązany jest wystawić orzeczenie techniczne stanowiące dla Zamawiającego podstawę do kasacji środka trwałego.</w:t>
      </w:r>
    </w:p>
    <w:p w:rsidR="00735CB5" w:rsidRPr="002F4645" w:rsidRDefault="00735CB5" w:rsidP="005512CD">
      <w:pPr>
        <w:pStyle w:val="Akapitzlist1"/>
        <w:numPr>
          <w:ilvl w:val="0"/>
          <w:numId w:val="5"/>
        </w:numPr>
        <w:spacing w:line="276" w:lineRule="auto"/>
        <w:ind w:left="426" w:hanging="426"/>
        <w:jc w:val="both"/>
        <w:rPr>
          <w:rFonts w:ascii="Arial Narrow" w:hAnsi="Arial Narrow"/>
          <w:sz w:val="22"/>
          <w:szCs w:val="22"/>
        </w:rPr>
      </w:pPr>
      <w:r w:rsidRPr="002F4645">
        <w:rPr>
          <w:rFonts w:ascii="Arial Narrow" w:hAnsi="Arial Narrow"/>
          <w:sz w:val="22"/>
          <w:szCs w:val="22"/>
        </w:rPr>
        <w:t>Zamawiający zastrzega możliwość wyłączenia sprzętu z obsługi serwisowej w przypadku jego wybrakowania i pomniejszenia wysokości miesięcznej raty, o której mowa w § 2 ust. 2 o procentową wartość pozycji, wskazane</w:t>
      </w:r>
      <w:r w:rsidR="002F4645" w:rsidRPr="002F4645">
        <w:rPr>
          <w:rFonts w:ascii="Arial Narrow" w:hAnsi="Arial Narrow"/>
          <w:sz w:val="22"/>
          <w:szCs w:val="22"/>
        </w:rPr>
        <w:t>j</w:t>
      </w:r>
      <w:r w:rsidRPr="002F4645">
        <w:rPr>
          <w:rFonts w:ascii="Arial Narrow" w:hAnsi="Arial Narrow"/>
          <w:sz w:val="22"/>
          <w:szCs w:val="22"/>
        </w:rPr>
        <w:t xml:space="preserve"> w załączniku nr 1 do niniejszej umowy.</w:t>
      </w:r>
    </w:p>
    <w:p w:rsidR="003B12AB" w:rsidRPr="002F4645" w:rsidRDefault="003B12AB" w:rsidP="005512CD">
      <w:pPr>
        <w:pStyle w:val="Akapitzlist1"/>
        <w:spacing w:line="276" w:lineRule="auto"/>
        <w:ind w:left="426" w:hanging="426"/>
        <w:jc w:val="both"/>
        <w:rPr>
          <w:rFonts w:ascii="Arial Narrow" w:hAnsi="Arial Narrow"/>
          <w:color w:val="009900"/>
          <w:sz w:val="22"/>
          <w:szCs w:val="22"/>
        </w:rPr>
      </w:pPr>
    </w:p>
    <w:p w:rsidR="003B12AB" w:rsidRPr="002F4645" w:rsidRDefault="003B12AB" w:rsidP="005512CD">
      <w:pPr>
        <w:spacing w:line="276" w:lineRule="auto"/>
        <w:ind w:left="426" w:hanging="426"/>
        <w:jc w:val="center"/>
        <w:rPr>
          <w:rFonts w:ascii="Arial Narrow" w:hAnsi="Arial Narrow"/>
          <w:sz w:val="22"/>
          <w:szCs w:val="22"/>
        </w:rPr>
      </w:pPr>
      <w:r w:rsidRPr="002F4645">
        <w:rPr>
          <w:rFonts w:ascii="Arial Narrow" w:hAnsi="Arial Narrow" w:cs="Arial Narrow"/>
          <w:sz w:val="22"/>
          <w:szCs w:val="22"/>
        </w:rPr>
        <w:t>§ 2</w:t>
      </w:r>
    </w:p>
    <w:p w:rsidR="008D6AD6" w:rsidRPr="002F4645" w:rsidRDefault="003B12AB" w:rsidP="005512CD">
      <w:pPr>
        <w:pStyle w:val="Akapitzlist1"/>
        <w:numPr>
          <w:ilvl w:val="0"/>
          <w:numId w:val="16"/>
        </w:numPr>
        <w:spacing w:line="276" w:lineRule="auto"/>
        <w:ind w:left="426"/>
        <w:jc w:val="both"/>
        <w:rPr>
          <w:rFonts w:ascii="Arial Narrow" w:hAnsi="Arial Narrow" w:cs="Arial Narrow"/>
          <w:sz w:val="22"/>
          <w:szCs w:val="22"/>
        </w:rPr>
      </w:pPr>
      <w:r w:rsidRPr="002F4645">
        <w:rPr>
          <w:rFonts w:ascii="Arial Narrow" w:hAnsi="Arial Narrow" w:cs="Arial Narrow"/>
          <w:sz w:val="22"/>
          <w:szCs w:val="22"/>
        </w:rPr>
        <w:t xml:space="preserve">Łączna wartość umowy brutto: </w:t>
      </w:r>
      <w:r w:rsidR="00BC1802" w:rsidRPr="002F4645">
        <w:rPr>
          <w:rFonts w:ascii="Arial Narrow" w:hAnsi="Arial Narrow" w:cs="Arial Narrow"/>
          <w:b/>
          <w:sz w:val="22"/>
          <w:szCs w:val="22"/>
        </w:rPr>
        <w:t>………….</w:t>
      </w:r>
      <w:r w:rsidR="00F41024" w:rsidRPr="002F4645">
        <w:rPr>
          <w:rFonts w:ascii="Arial Narrow" w:hAnsi="Arial Narrow" w:cs="Arial Narrow"/>
          <w:sz w:val="22"/>
          <w:szCs w:val="22"/>
        </w:rPr>
        <w:t xml:space="preserve"> (</w:t>
      </w:r>
      <w:proofErr w:type="gramStart"/>
      <w:r w:rsidR="00F41024" w:rsidRPr="002F4645">
        <w:rPr>
          <w:rFonts w:ascii="Arial Narrow" w:hAnsi="Arial Narrow" w:cs="Arial Narrow"/>
          <w:sz w:val="22"/>
          <w:szCs w:val="22"/>
        </w:rPr>
        <w:t>słownie</w:t>
      </w:r>
      <w:proofErr w:type="gramEnd"/>
      <w:r w:rsidR="00F41024" w:rsidRPr="002F4645">
        <w:rPr>
          <w:rFonts w:ascii="Arial Narrow" w:hAnsi="Arial Narrow" w:cs="Arial Narrow"/>
          <w:sz w:val="22"/>
          <w:szCs w:val="22"/>
        </w:rPr>
        <w:t xml:space="preserve">: ………………………………..), </w:t>
      </w:r>
      <w:proofErr w:type="gramStart"/>
      <w:r w:rsidR="00F41024" w:rsidRPr="002F4645">
        <w:rPr>
          <w:rFonts w:ascii="Arial Narrow" w:hAnsi="Arial Narrow" w:cs="Arial Narrow"/>
          <w:sz w:val="22"/>
          <w:szCs w:val="22"/>
        </w:rPr>
        <w:t>w</w:t>
      </w:r>
      <w:proofErr w:type="gramEnd"/>
      <w:r w:rsidR="00F41024" w:rsidRPr="002F4645">
        <w:rPr>
          <w:rFonts w:ascii="Arial Narrow" w:hAnsi="Arial Narrow" w:cs="Arial Narrow"/>
          <w:sz w:val="22"/>
          <w:szCs w:val="22"/>
        </w:rPr>
        <w:t xml:space="preserve"> tym podatek VAT w wysokości ….%, </w:t>
      </w:r>
      <w:proofErr w:type="gramStart"/>
      <w:r w:rsidR="00F41024" w:rsidRPr="002F4645">
        <w:rPr>
          <w:rFonts w:ascii="Arial Narrow" w:hAnsi="Arial Narrow" w:cs="Arial Narrow"/>
          <w:sz w:val="22"/>
          <w:szCs w:val="22"/>
        </w:rPr>
        <w:t>wartość</w:t>
      </w:r>
      <w:proofErr w:type="gramEnd"/>
      <w:r w:rsidR="00F41024" w:rsidRPr="002F4645">
        <w:rPr>
          <w:rFonts w:ascii="Arial Narrow" w:hAnsi="Arial Narrow" w:cs="Arial Narrow"/>
          <w:sz w:val="22"/>
          <w:szCs w:val="22"/>
        </w:rPr>
        <w:t xml:space="preserve"> netto: ….. </w:t>
      </w:r>
      <w:proofErr w:type="gramStart"/>
      <w:r w:rsidR="00F41024" w:rsidRPr="002F4645">
        <w:rPr>
          <w:rFonts w:ascii="Arial Narrow" w:hAnsi="Arial Narrow" w:cs="Arial Narrow"/>
          <w:sz w:val="22"/>
          <w:szCs w:val="22"/>
        </w:rPr>
        <w:t>zł</w:t>
      </w:r>
      <w:proofErr w:type="gramEnd"/>
      <w:r w:rsidR="00F41024" w:rsidRPr="002F4645">
        <w:rPr>
          <w:rFonts w:ascii="Arial Narrow" w:hAnsi="Arial Narrow" w:cs="Arial Narrow"/>
          <w:sz w:val="22"/>
          <w:szCs w:val="22"/>
        </w:rPr>
        <w:t xml:space="preserve"> (słownie: ……….)</w:t>
      </w:r>
    </w:p>
    <w:p w:rsidR="003B12AB" w:rsidRPr="002F4645" w:rsidRDefault="003B12AB" w:rsidP="005512CD">
      <w:pPr>
        <w:widowControl w:val="0"/>
        <w:numPr>
          <w:ilvl w:val="0"/>
          <w:numId w:val="14"/>
        </w:numPr>
        <w:tabs>
          <w:tab w:val="clear" w:pos="720"/>
          <w:tab w:val="left" w:pos="405"/>
        </w:tabs>
        <w:autoSpaceDE w:val="0"/>
        <w:spacing w:line="276" w:lineRule="auto"/>
        <w:ind w:left="426"/>
        <w:jc w:val="both"/>
        <w:rPr>
          <w:rFonts w:ascii="Arial Narrow" w:hAnsi="Arial Narrow" w:cs="Arial Narrow"/>
          <w:sz w:val="22"/>
          <w:szCs w:val="22"/>
        </w:rPr>
      </w:pPr>
      <w:r w:rsidRPr="002F4645">
        <w:rPr>
          <w:rFonts w:ascii="Arial Narrow" w:hAnsi="Arial Narrow" w:cs="Arial Narrow"/>
          <w:sz w:val="22"/>
          <w:szCs w:val="22"/>
        </w:rPr>
        <w:t>Rozliczenie Wykonawcy za wykonanie przedmiotu umowy nastąpi n</w:t>
      </w:r>
      <w:r w:rsidR="008E5C42" w:rsidRPr="002F4645">
        <w:rPr>
          <w:rFonts w:ascii="Arial Narrow" w:hAnsi="Arial Narrow" w:cs="Arial Narrow"/>
          <w:sz w:val="22"/>
          <w:szCs w:val="22"/>
        </w:rPr>
        <w:t xml:space="preserve">a podstawie </w:t>
      </w:r>
      <w:r w:rsidR="0046397D" w:rsidRPr="002F4645">
        <w:rPr>
          <w:rFonts w:ascii="Arial Narrow" w:hAnsi="Arial Narrow" w:cs="Arial Narrow"/>
          <w:sz w:val="22"/>
          <w:szCs w:val="22"/>
        </w:rPr>
        <w:t>faktur płatnych w stałych ratach miesięcznych</w:t>
      </w:r>
      <w:r w:rsidR="008E5C42" w:rsidRPr="002F4645">
        <w:rPr>
          <w:rFonts w:ascii="Arial Narrow" w:hAnsi="Arial Narrow" w:cs="Arial Narrow"/>
          <w:sz w:val="22"/>
          <w:szCs w:val="22"/>
        </w:rPr>
        <w:t xml:space="preserve"> niezależnie od ilości </w:t>
      </w:r>
      <w:r w:rsidR="00BC1802" w:rsidRPr="002F4645">
        <w:rPr>
          <w:rFonts w:ascii="Arial Narrow" w:hAnsi="Arial Narrow" w:cs="Arial Narrow"/>
          <w:sz w:val="22"/>
          <w:szCs w:val="22"/>
        </w:rPr>
        <w:t xml:space="preserve">przeglądów, </w:t>
      </w:r>
      <w:r w:rsidR="008E5C42" w:rsidRPr="002F4645">
        <w:rPr>
          <w:rFonts w:ascii="Arial Narrow" w:hAnsi="Arial Narrow" w:cs="Arial Narrow"/>
          <w:sz w:val="22"/>
          <w:szCs w:val="22"/>
        </w:rPr>
        <w:t>napraw i w</w:t>
      </w:r>
      <w:r w:rsidR="0046397D" w:rsidRPr="002F4645">
        <w:rPr>
          <w:rFonts w:ascii="Arial Narrow" w:hAnsi="Arial Narrow" w:cs="Arial Narrow"/>
          <w:sz w:val="22"/>
          <w:szCs w:val="22"/>
        </w:rPr>
        <w:t>ykorzystanych części zamiennych</w:t>
      </w:r>
      <w:r w:rsidR="003750BF" w:rsidRPr="002F4645">
        <w:rPr>
          <w:rFonts w:ascii="Arial Narrow" w:hAnsi="Arial Narrow" w:cs="Arial Narrow"/>
          <w:sz w:val="22"/>
          <w:szCs w:val="22"/>
        </w:rPr>
        <w:t xml:space="preserve"> </w:t>
      </w:r>
      <w:r w:rsidR="003750BF" w:rsidRPr="002F4645">
        <w:rPr>
          <w:rFonts w:ascii="Arial Narrow" w:eastAsia="TimesNewRomanPSMT" w:hAnsi="Arial Narrow" w:cs="TimesNewRomanPSMT"/>
          <w:sz w:val="22"/>
          <w:szCs w:val="22"/>
        </w:rPr>
        <w:t>(w tym roboczogodziny, dojazdu, transportu).</w:t>
      </w:r>
      <w:r w:rsidR="0046397D" w:rsidRPr="002F4645">
        <w:rPr>
          <w:rFonts w:ascii="Arial Narrow" w:hAnsi="Arial Narrow" w:cs="Arial Narrow"/>
          <w:sz w:val="22"/>
          <w:szCs w:val="22"/>
        </w:rPr>
        <w:t xml:space="preserve"> Łączna wartość miesięcznej raty brutto: </w:t>
      </w:r>
      <w:r w:rsidR="00BC1802" w:rsidRPr="002F4645">
        <w:rPr>
          <w:rFonts w:ascii="Arial Narrow" w:hAnsi="Arial Narrow" w:cs="Arial Narrow"/>
          <w:b/>
          <w:sz w:val="22"/>
          <w:szCs w:val="22"/>
        </w:rPr>
        <w:t>…………………</w:t>
      </w:r>
      <w:r w:rsidR="005536C7" w:rsidRPr="002F4645">
        <w:rPr>
          <w:rFonts w:ascii="Arial Narrow" w:hAnsi="Arial Narrow" w:cs="Arial Narrow"/>
          <w:b/>
          <w:sz w:val="22"/>
          <w:szCs w:val="22"/>
        </w:rPr>
        <w:t xml:space="preserve"> </w:t>
      </w:r>
      <w:r w:rsidR="005536C7" w:rsidRPr="002F4645">
        <w:rPr>
          <w:rFonts w:ascii="Arial Narrow" w:hAnsi="Arial Narrow" w:cs="Arial Narrow"/>
          <w:sz w:val="22"/>
          <w:szCs w:val="22"/>
        </w:rPr>
        <w:t>(słownie: ………………)</w:t>
      </w:r>
      <w:r w:rsidR="002F42D9" w:rsidRPr="002F4645">
        <w:rPr>
          <w:rFonts w:ascii="Arial Narrow" w:hAnsi="Arial Narrow" w:cs="Arial Narrow"/>
          <w:sz w:val="22"/>
          <w:szCs w:val="22"/>
        </w:rPr>
        <w:t xml:space="preserve">, z uwzględnieniem ust. </w:t>
      </w:r>
      <w:r w:rsidR="002F4645" w:rsidRPr="002F4645">
        <w:rPr>
          <w:rFonts w:ascii="Arial Narrow" w:hAnsi="Arial Narrow" w:cs="Arial Narrow"/>
          <w:sz w:val="22"/>
          <w:szCs w:val="22"/>
        </w:rPr>
        <w:t>3</w:t>
      </w:r>
      <w:r w:rsidR="002F42D9" w:rsidRPr="002F4645">
        <w:rPr>
          <w:rFonts w:ascii="Arial Narrow" w:hAnsi="Arial Narrow" w:cs="Arial Narrow"/>
          <w:sz w:val="22"/>
          <w:szCs w:val="22"/>
        </w:rPr>
        <w:t>.</w:t>
      </w:r>
    </w:p>
    <w:p w:rsidR="003B12AB" w:rsidRPr="002F4645" w:rsidRDefault="003B12AB" w:rsidP="005512CD">
      <w:pPr>
        <w:widowControl w:val="0"/>
        <w:numPr>
          <w:ilvl w:val="0"/>
          <w:numId w:val="14"/>
        </w:numPr>
        <w:tabs>
          <w:tab w:val="left" w:pos="405"/>
        </w:tabs>
        <w:autoSpaceDE w:val="0"/>
        <w:spacing w:line="276" w:lineRule="auto"/>
        <w:ind w:left="426"/>
        <w:jc w:val="both"/>
        <w:rPr>
          <w:rFonts w:ascii="Arial Narrow" w:hAnsi="Arial Narrow" w:cs="Arial Narrow"/>
          <w:bCs/>
          <w:sz w:val="22"/>
          <w:szCs w:val="22"/>
        </w:rPr>
      </w:pPr>
      <w:r w:rsidRPr="002F4645">
        <w:rPr>
          <w:rFonts w:ascii="Arial Narrow" w:hAnsi="Arial Narrow" w:cs="Arial Narrow"/>
          <w:sz w:val="22"/>
          <w:szCs w:val="22"/>
        </w:rPr>
        <w:t>Wykonawca zobowiązany jest do przedłożenia wraz z fakturą raportu serwis</w:t>
      </w:r>
      <w:r w:rsidR="008E5C42" w:rsidRPr="002F4645">
        <w:rPr>
          <w:rFonts w:ascii="Arial Narrow" w:hAnsi="Arial Narrow" w:cs="Arial Narrow"/>
          <w:sz w:val="22"/>
          <w:szCs w:val="22"/>
        </w:rPr>
        <w:t xml:space="preserve">owego oraz protokołu z naprawy </w:t>
      </w:r>
      <w:r w:rsidR="00C96EC3" w:rsidRPr="002F4645">
        <w:rPr>
          <w:rFonts w:ascii="Arial Narrow" w:hAnsi="Arial Narrow" w:cs="Arial Narrow"/>
          <w:sz w:val="22"/>
          <w:szCs w:val="22"/>
        </w:rPr>
        <w:br/>
      </w:r>
      <w:r w:rsidR="008E5C42" w:rsidRPr="002F4645">
        <w:rPr>
          <w:rFonts w:ascii="Arial Narrow" w:hAnsi="Arial Narrow" w:cs="Arial Narrow"/>
          <w:sz w:val="22"/>
          <w:szCs w:val="22"/>
        </w:rPr>
        <w:t xml:space="preserve">z wyszczególnieniem wykorzystanych części zamiennych oraz </w:t>
      </w:r>
      <w:r w:rsidR="0046397D" w:rsidRPr="002F4645">
        <w:rPr>
          <w:rFonts w:ascii="Arial Narrow" w:hAnsi="Arial Narrow" w:cs="Arial Narrow"/>
          <w:sz w:val="22"/>
          <w:szCs w:val="22"/>
        </w:rPr>
        <w:t>kosztorysem</w:t>
      </w:r>
      <w:r w:rsidR="00B32684" w:rsidRPr="002F4645">
        <w:rPr>
          <w:rFonts w:ascii="Arial Narrow" w:hAnsi="Arial Narrow" w:cs="Arial Narrow"/>
          <w:sz w:val="22"/>
          <w:szCs w:val="22"/>
        </w:rPr>
        <w:t>.</w:t>
      </w:r>
    </w:p>
    <w:p w:rsidR="00902C7C" w:rsidRPr="002F4645" w:rsidRDefault="003B12AB" w:rsidP="005512CD">
      <w:pPr>
        <w:widowControl w:val="0"/>
        <w:numPr>
          <w:ilvl w:val="0"/>
          <w:numId w:val="14"/>
        </w:numPr>
        <w:tabs>
          <w:tab w:val="clear" w:pos="720"/>
          <w:tab w:val="left" w:pos="426"/>
        </w:tabs>
        <w:autoSpaceDE w:val="0"/>
        <w:spacing w:line="276" w:lineRule="auto"/>
        <w:ind w:left="426"/>
        <w:jc w:val="both"/>
        <w:rPr>
          <w:rFonts w:ascii="Arial Narrow" w:hAnsi="Arial Narrow"/>
          <w:sz w:val="22"/>
          <w:szCs w:val="22"/>
        </w:rPr>
      </w:pPr>
      <w:r w:rsidRPr="002F4645">
        <w:rPr>
          <w:rFonts w:ascii="Arial Narrow" w:hAnsi="Arial Narrow" w:cs="Arial Narrow"/>
          <w:bCs/>
          <w:sz w:val="22"/>
          <w:szCs w:val="22"/>
        </w:rPr>
        <w:t xml:space="preserve">Należność płatna będzie w </w:t>
      </w:r>
      <w:r w:rsidRPr="002F4645">
        <w:rPr>
          <w:rFonts w:ascii="Arial Narrow" w:hAnsi="Arial Narrow" w:cs="Arial Narrow"/>
          <w:b/>
          <w:bCs/>
          <w:sz w:val="22"/>
          <w:szCs w:val="22"/>
        </w:rPr>
        <w:t>terminie</w:t>
      </w:r>
      <w:r w:rsidR="00B36963" w:rsidRPr="002F4645">
        <w:rPr>
          <w:rFonts w:ascii="Arial Narrow" w:hAnsi="Arial Narrow" w:cs="Arial Narrow"/>
          <w:b/>
          <w:bCs/>
          <w:sz w:val="22"/>
          <w:szCs w:val="22"/>
        </w:rPr>
        <w:t xml:space="preserve"> </w:t>
      </w:r>
      <w:r w:rsidR="007338DD" w:rsidRPr="002F4645">
        <w:rPr>
          <w:rFonts w:ascii="Arial Narrow" w:hAnsi="Arial Narrow" w:cs="Arial Narrow"/>
          <w:b/>
          <w:bCs/>
          <w:sz w:val="22"/>
          <w:szCs w:val="22"/>
        </w:rPr>
        <w:t xml:space="preserve">60 </w:t>
      </w:r>
      <w:r w:rsidR="008E5C42" w:rsidRPr="002F4645">
        <w:rPr>
          <w:rFonts w:ascii="Arial Narrow" w:hAnsi="Arial Narrow" w:cs="Arial Narrow"/>
          <w:b/>
          <w:bCs/>
          <w:sz w:val="22"/>
          <w:szCs w:val="22"/>
        </w:rPr>
        <w:t>d</w:t>
      </w:r>
      <w:r w:rsidRPr="002F4645">
        <w:rPr>
          <w:rFonts w:ascii="Arial Narrow" w:hAnsi="Arial Narrow" w:cs="Arial Narrow"/>
          <w:b/>
          <w:bCs/>
          <w:sz w:val="22"/>
          <w:szCs w:val="22"/>
        </w:rPr>
        <w:t>ni</w:t>
      </w:r>
      <w:r w:rsidR="00856B65" w:rsidRPr="002F4645">
        <w:rPr>
          <w:rFonts w:ascii="Arial Narrow" w:hAnsi="Arial Narrow" w:cs="Arial Narrow"/>
          <w:b/>
          <w:bCs/>
          <w:sz w:val="22"/>
          <w:szCs w:val="22"/>
        </w:rPr>
        <w:t xml:space="preserve"> kalendarzowych</w:t>
      </w:r>
      <w:r w:rsidR="00BF64D5" w:rsidRPr="002F4645">
        <w:rPr>
          <w:rFonts w:ascii="Arial Narrow" w:hAnsi="Arial Narrow" w:cs="Arial Narrow"/>
          <w:bCs/>
          <w:sz w:val="22"/>
          <w:szCs w:val="22"/>
        </w:rPr>
        <w:t xml:space="preserve"> </w:t>
      </w:r>
      <w:r w:rsidRPr="002F4645">
        <w:rPr>
          <w:rFonts w:ascii="Arial Narrow" w:hAnsi="Arial Narrow" w:cs="Arial Narrow"/>
          <w:bCs/>
          <w:sz w:val="22"/>
          <w:szCs w:val="22"/>
        </w:rPr>
        <w:t>licząc od doręczenia faktury do siedziby Zamawiającego. Zapłata zostanie dokonana na podstawie złożonej u Zamawiającego poprawnie wystawionej faktury, po uprzednim odbiorze prac zgodnie z załączonym do faktury raportem serwisowym</w:t>
      </w:r>
      <w:r w:rsidR="008E5C42" w:rsidRPr="002F4645">
        <w:rPr>
          <w:rFonts w:ascii="Arial Narrow" w:hAnsi="Arial Narrow" w:cs="Arial Narrow"/>
          <w:bCs/>
          <w:sz w:val="22"/>
          <w:szCs w:val="22"/>
        </w:rPr>
        <w:t>.</w:t>
      </w:r>
    </w:p>
    <w:p w:rsidR="00C96EC3" w:rsidRPr="002F4645" w:rsidRDefault="00C96EC3" w:rsidP="00C96EC3">
      <w:pPr>
        <w:numPr>
          <w:ilvl w:val="0"/>
          <w:numId w:val="14"/>
        </w:numPr>
        <w:tabs>
          <w:tab w:val="clear" w:pos="720"/>
          <w:tab w:val="num" w:pos="0"/>
          <w:tab w:val="left" w:pos="360"/>
        </w:tabs>
        <w:overflowPunct w:val="0"/>
        <w:autoSpaceDE w:val="0"/>
        <w:spacing w:line="276" w:lineRule="auto"/>
        <w:ind w:left="426"/>
        <w:jc w:val="both"/>
        <w:rPr>
          <w:rFonts w:ascii="Arial Narrow" w:hAnsi="Arial Narrow" w:cs="Arial Narrow"/>
          <w:sz w:val="22"/>
          <w:szCs w:val="22"/>
        </w:rPr>
      </w:pPr>
      <w:r w:rsidRPr="002F4645">
        <w:rPr>
          <w:rFonts w:ascii="Arial Narrow" w:hAnsi="Arial Narrow" w:cs="Arial Narrow"/>
          <w:sz w:val="22"/>
          <w:szCs w:val="22"/>
        </w:rPr>
        <w:t>Wykonawca może złożyć fakturę również za pomocą platformy faktur elektronicznych pefexpert.</w:t>
      </w:r>
      <w:proofErr w:type="gramStart"/>
      <w:r w:rsidRPr="002F4645">
        <w:rPr>
          <w:rFonts w:ascii="Arial Narrow" w:hAnsi="Arial Narrow" w:cs="Arial Narrow"/>
          <w:sz w:val="22"/>
          <w:szCs w:val="22"/>
        </w:rPr>
        <w:t>pl</w:t>
      </w:r>
      <w:proofErr w:type="gramEnd"/>
      <w:r w:rsidRPr="002F4645">
        <w:rPr>
          <w:rFonts w:ascii="Arial Narrow" w:hAnsi="Arial Narrow" w:cs="Arial Narrow"/>
          <w:sz w:val="22"/>
          <w:szCs w:val="22"/>
        </w:rPr>
        <w:t xml:space="preserve"> (wg. nazwy szpitala lub numeru NIP).</w:t>
      </w:r>
    </w:p>
    <w:p w:rsidR="00AC1F70" w:rsidRPr="00AC1F70" w:rsidRDefault="00C3793F" w:rsidP="00AC1F70">
      <w:pPr>
        <w:pStyle w:val="Akapitzlist1"/>
        <w:numPr>
          <w:ilvl w:val="0"/>
          <w:numId w:val="14"/>
        </w:numPr>
        <w:tabs>
          <w:tab w:val="clear" w:pos="720"/>
          <w:tab w:val="num" w:pos="426"/>
        </w:tabs>
        <w:spacing w:line="276" w:lineRule="auto"/>
        <w:ind w:left="426"/>
        <w:jc w:val="both"/>
        <w:rPr>
          <w:rFonts w:ascii="Arial Narrow" w:hAnsi="Arial Narrow"/>
          <w:sz w:val="22"/>
          <w:szCs w:val="22"/>
        </w:rPr>
      </w:pPr>
      <w:r w:rsidRPr="002F4645">
        <w:rPr>
          <w:rFonts w:ascii="Arial Narrow" w:hAnsi="Arial Narrow" w:cs="Arial Narrow"/>
          <w:sz w:val="22"/>
          <w:szCs w:val="22"/>
        </w:rPr>
        <w:t xml:space="preserve">Jako walutę płatności przyjmuje się </w:t>
      </w:r>
      <w:proofErr w:type="gramStart"/>
      <w:r w:rsidRPr="002F4645">
        <w:rPr>
          <w:rFonts w:ascii="Arial Narrow" w:hAnsi="Arial Narrow" w:cs="Arial Narrow"/>
          <w:sz w:val="22"/>
          <w:szCs w:val="22"/>
        </w:rPr>
        <w:t>PLN.</w:t>
      </w:r>
      <w:proofErr w:type="gramEnd"/>
    </w:p>
    <w:p w:rsidR="00AC1F70" w:rsidRPr="00AC1F70" w:rsidRDefault="00AC1F70" w:rsidP="00AC1F70">
      <w:pPr>
        <w:pStyle w:val="Akapitzlist1"/>
        <w:numPr>
          <w:ilvl w:val="0"/>
          <w:numId w:val="14"/>
        </w:numPr>
        <w:tabs>
          <w:tab w:val="clear" w:pos="720"/>
          <w:tab w:val="num" w:pos="426"/>
        </w:tabs>
        <w:spacing w:line="276" w:lineRule="auto"/>
        <w:ind w:left="426"/>
        <w:jc w:val="both"/>
        <w:rPr>
          <w:rFonts w:ascii="Arial Narrow" w:hAnsi="Arial Narrow"/>
          <w:sz w:val="22"/>
          <w:szCs w:val="22"/>
        </w:rPr>
      </w:pPr>
      <w:r w:rsidRPr="00AC1F70">
        <w:rPr>
          <w:rFonts w:ascii="Arial Narrow" w:hAnsi="Arial Narrow"/>
          <w:bCs/>
          <w:color w:val="FF0000"/>
          <w:sz w:val="22"/>
          <w:szCs w:val="22"/>
        </w:rPr>
        <w:t xml:space="preserve">Zamawiający dopuszcza możliwość wystawiania i przesyłania faktur, duplikatów faktur oraz ich korekt, a także not obciążeniowych i not korygujących w formacie pliku elektronicznego PDF na adres: </w:t>
      </w:r>
      <w:hyperlink r:id="rId10" w:history="1">
        <w:r w:rsidRPr="00AC1F70">
          <w:rPr>
            <w:rStyle w:val="Hipercze"/>
            <w:rFonts w:ascii="Arial Narrow" w:hAnsi="Arial Narrow"/>
            <w:bCs/>
            <w:color w:val="FF0000"/>
            <w:sz w:val="22"/>
            <w:szCs w:val="22"/>
          </w:rPr>
          <w:t>księgowość@10wsk.mil.pl</w:t>
        </w:r>
      </w:hyperlink>
      <w:r w:rsidRPr="00AC1F70">
        <w:rPr>
          <w:color w:val="FF0000"/>
        </w:rPr>
        <w:t>.</w:t>
      </w:r>
    </w:p>
    <w:p w:rsidR="003B12AB" w:rsidRPr="002F4645" w:rsidRDefault="003817DE" w:rsidP="005512CD">
      <w:pPr>
        <w:spacing w:line="276" w:lineRule="auto"/>
        <w:jc w:val="center"/>
        <w:rPr>
          <w:rFonts w:ascii="Arial Narrow" w:hAnsi="Arial Narrow" w:cs="Arial Narrow"/>
          <w:sz w:val="22"/>
          <w:szCs w:val="22"/>
        </w:rPr>
      </w:pPr>
      <w:bookmarkStart w:id="0" w:name="_GoBack"/>
      <w:bookmarkEnd w:id="0"/>
      <w:r w:rsidRPr="002F4645">
        <w:rPr>
          <w:rFonts w:ascii="Arial Narrow" w:hAnsi="Arial Narrow" w:cs="Arial Narrow"/>
          <w:sz w:val="22"/>
          <w:szCs w:val="22"/>
        </w:rPr>
        <w:lastRenderedPageBreak/>
        <w:t>§ 3</w:t>
      </w:r>
    </w:p>
    <w:p w:rsidR="003B12AB" w:rsidRPr="002F4645" w:rsidRDefault="003B12AB" w:rsidP="00AC1F70">
      <w:pPr>
        <w:numPr>
          <w:ilvl w:val="1"/>
          <w:numId w:val="33"/>
        </w:numPr>
        <w:spacing w:line="276" w:lineRule="auto"/>
        <w:ind w:left="426"/>
        <w:jc w:val="both"/>
        <w:rPr>
          <w:rFonts w:ascii="Arial Narrow" w:eastAsia="TimesNewRomanPSMT" w:hAnsi="Arial Narrow" w:cs="TimesNewRomanPSMT"/>
          <w:sz w:val="22"/>
          <w:szCs w:val="22"/>
        </w:rPr>
      </w:pPr>
      <w:r w:rsidRPr="002F4645">
        <w:rPr>
          <w:rFonts w:ascii="Arial Narrow" w:hAnsi="Arial Narrow" w:cs="Arial Narrow"/>
          <w:sz w:val="22"/>
          <w:szCs w:val="22"/>
        </w:rPr>
        <w:t xml:space="preserve">Umowa zostaje zawarta na </w:t>
      </w:r>
      <w:r w:rsidR="005536C7" w:rsidRPr="002F4645">
        <w:rPr>
          <w:rFonts w:ascii="Arial Narrow" w:hAnsi="Arial Narrow" w:cs="Arial Narrow"/>
          <w:sz w:val="22"/>
          <w:szCs w:val="22"/>
        </w:rPr>
        <w:t xml:space="preserve">okres </w:t>
      </w:r>
      <w:r w:rsidR="00715447" w:rsidRPr="002F4645">
        <w:rPr>
          <w:rFonts w:ascii="Arial Narrow" w:hAnsi="Arial Narrow" w:cs="Arial Narrow"/>
          <w:b/>
          <w:sz w:val="22"/>
          <w:szCs w:val="22"/>
        </w:rPr>
        <w:t>24</w:t>
      </w:r>
      <w:r w:rsidR="005536C7" w:rsidRPr="002F4645">
        <w:rPr>
          <w:rFonts w:ascii="Arial Narrow" w:hAnsi="Arial Narrow" w:cs="Arial Narrow"/>
          <w:b/>
          <w:sz w:val="22"/>
          <w:szCs w:val="22"/>
        </w:rPr>
        <w:t xml:space="preserve"> </w:t>
      </w:r>
      <w:r w:rsidR="005536C7" w:rsidRPr="002F4645">
        <w:rPr>
          <w:rFonts w:ascii="Arial Narrow" w:hAnsi="Arial Narrow" w:cs="Arial Narrow"/>
          <w:b/>
          <w:bCs/>
          <w:sz w:val="22"/>
          <w:szCs w:val="22"/>
        </w:rPr>
        <w:t>miesięcy od dnia zawarcia umowy</w:t>
      </w:r>
    </w:p>
    <w:p w:rsidR="003B12AB" w:rsidRPr="002F4645" w:rsidRDefault="003B12AB" w:rsidP="00AC1F70">
      <w:pPr>
        <w:numPr>
          <w:ilvl w:val="1"/>
          <w:numId w:val="33"/>
        </w:numPr>
        <w:autoSpaceDE w:val="0"/>
        <w:spacing w:line="276" w:lineRule="auto"/>
        <w:ind w:left="426"/>
        <w:jc w:val="both"/>
        <w:rPr>
          <w:rFonts w:ascii="Arial Narrow" w:hAnsi="Arial Narrow" w:cs="TimesNewRomanPSMT"/>
          <w:sz w:val="22"/>
          <w:szCs w:val="22"/>
        </w:rPr>
      </w:pPr>
      <w:r w:rsidRPr="002F4645">
        <w:rPr>
          <w:rFonts w:ascii="Arial Narrow" w:eastAsia="TimesNewRomanPSMT" w:hAnsi="Arial Narrow" w:cs="TimesNewRomanPSMT"/>
          <w:sz w:val="22"/>
          <w:szCs w:val="22"/>
        </w:rPr>
        <w:t>Wykonawca nie będzie dochodził roszczeń z tytułu nie zrealizowania całości umowy w zakresie wykorzystania maksymalnej kwoty określonej w umowie</w:t>
      </w:r>
      <w:r w:rsidR="00741087" w:rsidRPr="002F4645">
        <w:rPr>
          <w:rFonts w:ascii="Arial Narrow" w:eastAsia="TimesNewRomanPSMT" w:hAnsi="Arial Narrow" w:cs="TimesNewRomanPSMT"/>
          <w:sz w:val="22"/>
          <w:szCs w:val="22"/>
        </w:rPr>
        <w:t>.</w:t>
      </w:r>
      <w:r w:rsidR="00BF64D5" w:rsidRPr="002F4645">
        <w:rPr>
          <w:rFonts w:ascii="Arial Narrow" w:eastAsia="TimesNewRomanPSMT" w:hAnsi="Arial Narrow" w:cs="TimesNewRomanPSMT"/>
          <w:sz w:val="22"/>
          <w:szCs w:val="22"/>
        </w:rPr>
        <w:t xml:space="preserve"> </w:t>
      </w:r>
    </w:p>
    <w:p w:rsidR="00735CB5" w:rsidRPr="002F4645" w:rsidRDefault="00735CB5" w:rsidP="005512CD">
      <w:pPr>
        <w:spacing w:line="276" w:lineRule="auto"/>
        <w:jc w:val="center"/>
        <w:rPr>
          <w:rFonts w:ascii="Arial Narrow" w:hAnsi="Arial Narrow" w:cs="Arial Narrow"/>
          <w:sz w:val="22"/>
          <w:szCs w:val="22"/>
        </w:rPr>
      </w:pPr>
    </w:p>
    <w:p w:rsidR="003B12AB" w:rsidRPr="002F4645" w:rsidRDefault="003817DE" w:rsidP="005512CD">
      <w:pPr>
        <w:spacing w:line="276" w:lineRule="auto"/>
        <w:jc w:val="center"/>
        <w:rPr>
          <w:rFonts w:ascii="Arial Narrow" w:hAnsi="Arial Narrow" w:cs="Arial Narrow"/>
          <w:sz w:val="22"/>
          <w:szCs w:val="22"/>
        </w:rPr>
      </w:pPr>
      <w:r w:rsidRPr="002F4645">
        <w:rPr>
          <w:rFonts w:ascii="Arial Narrow" w:hAnsi="Arial Narrow" w:cs="Arial Narrow"/>
          <w:sz w:val="22"/>
          <w:szCs w:val="22"/>
        </w:rPr>
        <w:t>§ 4</w:t>
      </w:r>
    </w:p>
    <w:p w:rsidR="003B12AB" w:rsidRPr="002F4645" w:rsidRDefault="003B12AB" w:rsidP="005512CD">
      <w:pPr>
        <w:numPr>
          <w:ilvl w:val="0"/>
          <w:numId w:val="13"/>
        </w:numPr>
        <w:tabs>
          <w:tab w:val="clear" w:pos="720"/>
          <w:tab w:val="num" w:pos="426"/>
        </w:tabs>
        <w:spacing w:line="276" w:lineRule="auto"/>
        <w:ind w:left="426"/>
        <w:jc w:val="both"/>
        <w:rPr>
          <w:rFonts w:ascii="Arial Narrow" w:hAnsi="Arial Narrow" w:cs="Arial Narrow"/>
          <w:sz w:val="22"/>
          <w:szCs w:val="22"/>
        </w:rPr>
      </w:pPr>
      <w:r w:rsidRPr="002F4645">
        <w:rPr>
          <w:rFonts w:ascii="Arial Narrow" w:hAnsi="Arial Narrow" w:cs="Arial Narrow"/>
          <w:sz w:val="22"/>
          <w:szCs w:val="22"/>
        </w:rPr>
        <w:t xml:space="preserve">Wykonawca zobowiązuje się wykonać przedmiot umowy określony w </w:t>
      </w:r>
      <w:r w:rsidR="00F41024" w:rsidRPr="002F4645">
        <w:rPr>
          <w:rFonts w:ascii="Arial Narrow" w:hAnsi="Arial Narrow" w:cs="Arial Narrow"/>
          <w:sz w:val="22"/>
          <w:szCs w:val="22"/>
        </w:rPr>
        <w:t>załączniku nr 1 do</w:t>
      </w:r>
      <w:r w:rsidRPr="002F4645">
        <w:rPr>
          <w:rFonts w:ascii="Arial Narrow" w:hAnsi="Arial Narrow" w:cs="Arial Narrow"/>
          <w:sz w:val="22"/>
          <w:szCs w:val="22"/>
        </w:rPr>
        <w:t xml:space="preserve"> umowy w siedzibie Zamawiającego w okresie obowiązywania umowy.</w:t>
      </w:r>
    </w:p>
    <w:p w:rsidR="00DE3F81" w:rsidRPr="002F4645" w:rsidRDefault="00DE3F81" w:rsidP="005512CD">
      <w:pPr>
        <w:numPr>
          <w:ilvl w:val="0"/>
          <w:numId w:val="13"/>
        </w:numPr>
        <w:tabs>
          <w:tab w:val="clear" w:pos="720"/>
          <w:tab w:val="num" w:pos="426"/>
        </w:tabs>
        <w:spacing w:line="276" w:lineRule="auto"/>
        <w:ind w:left="426"/>
        <w:jc w:val="both"/>
        <w:rPr>
          <w:rFonts w:ascii="Arial Narrow" w:hAnsi="Arial Narrow"/>
          <w:sz w:val="22"/>
          <w:szCs w:val="22"/>
        </w:rPr>
      </w:pPr>
      <w:r w:rsidRPr="002F4645">
        <w:rPr>
          <w:rFonts w:ascii="Arial Narrow" w:hAnsi="Arial Narrow"/>
          <w:sz w:val="22"/>
          <w:szCs w:val="22"/>
        </w:rPr>
        <w:t xml:space="preserve">Zamawiający zobowiązuje się </w:t>
      </w:r>
      <w:r w:rsidR="00812D75" w:rsidRPr="002F4645">
        <w:rPr>
          <w:rFonts w:ascii="Arial Narrow" w:hAnsi="Arial Narrow"/>
          <w:sz w:val="22"/>
          <w:szCs w:val="22"/>
        </w:rPr>
        <w:t xml:space="preserve">do </w:t>
      </w:r>
      <w:proofErr w:type="gramStart"/>
      <w:r w:rsidRPr="002F4645">
        <w:rPr>
          <w:rFonts w:ascii="Arial Narrow" w:hAnsi="Arial Narrow"/>
          <w:sz w:val="22"/>
          <w:szCs w:val="22"/>
        </w:rPr>
        <w:t>zrealizowania co</w:t>
      </w:r>
      <w:proofErr w:type="gramEnd"/>
      <w:r w:rsidRPr="002F4645">
        <w:rPr>
          <w:rFonts w:ascii="Arial Narrow" w:hAnsi="Arial Narrow"/>
          <w:sz w:val="22"/>
          <w:szCs w:val="22"/>
        </w:rPr>
        <w:t xml:space="preserve"> najmniej 40% wartości netto umowy.</w:t>
      </w:r>
    </w:p>
    <w:p w:rsidR="003B12AB" w:rsidRPr="002F4645" w:rsidRDefault="003B12AB" w:rsidP="005512CD">
      <w:pPr>
        <w:numPr>
          <w:ilvl w:val="0"/>
          <w:numId w:val="13"/>
        </w:numPr>
        <w:tabs>
          <w:tab w:val="clear" w:pos="720"/>
          <w:tab w:val="num" w:pos="426"/>
        </w:tabs>
        <w:spacing w:line="276" w:lineRule="auto"/>
        <w:ind w:left="426"/>
        <w:jc w:val="both"/>
        <w:rPr>
          <w:rFonts w:ascii="Arial Narrow" w:hAnsi="Arial Narrow"/>
          <w:sz w:val="22"/>
          <w:szCs w:val="22"/>
        </w:rPr>
      </w:pPr>
      <w:r w:rsidRPr="002F4645">
        <w:rPr>
          <w:rFonts w:ascii="Arial Narrow" w:hAnsi="Arial Narrow" w:cs="Arial Narrow"/>
          <w:sz w:val="22"/>
          <w:szCs w:val="22"/>
        </w:rPr>
        <w:t xml:space="preserve">Wykonawca udziela </w:t>
      </w:r>
      <w:r w:rsidR="00AA6DDC" w:rsidRPr="002F4645">
        <w:rPr>
          <w:rFonts w:ascii="Arial Narrow" w:hAnsi="Arial Narrow" w:cs="Arial Narrow"/>
          <w:sz w:val="22"/>
          <w:szCs w:val="22"/>
        </w:rPr>
        <w:t>6</w:t>
      </w:r>
      <w:r w:rsidRPr="002F4645">
        <w:rPr>
          <w:rFonts w:ascii="Arial Narrow" w:hAnsi="Arial Narrow" w:cs="Arial Narrow"/>
          <w:sz w:val="22"/>
          <w:szCs w:val="22"/>
        </w:rPr>
        <w:t xml:space="preserve"> miesięcznej gwarancji na wykonane usługi będące</w:t>
      </w:r>
      <w:r w:rsidR="00BF64D5" w:rsidRPr="002F4645">
        <w:rPr>
          <w:rFonts w:ascii="Arial Narrow" w:hAnsi="Arial Narrow" w:cs="Arial Narrow"/>
          <w:sz w:val="22"/>
          <w:szCs w:val="22"/>
        </w:rPr>
        <w:t xml:space="preserve"> przedmiotem niniejszej umowy</w:t>
      </w:r>
      <w:r w:rsidR="00741087" w:rsidRPr="002F4645">
        <w:rPr>
          <w:rFonts w:ascii="Arial Narrow" w:hAnsi="Arial Narrow" w:cs="Arial Narrow"/>
          <w:b/>
          <w:i/>
          <w:sz w:val="22"/>
          <w:szCs w:val="22"/>
        </w:rPr>
        <w:t>.</w:t>
      </w:r>
    </w:p>
    <w:p w:rsidR="00AA2909" w:rsidRPr="002F4645" w:rsidRDefault="00AA2909" w:rsidP="005512CD">
      <w:pPr>
        <w:spacing w:line="276" w:lineRule="auto"/>
        <w:jc w:val="center"/>
        <w:rPr>
          <w:rFonts w:ascii="Arial Narrow" w:hAnsi="Arial Narrow" w:cs="Arial Narrow"/>
          <w:sz w:val="22"/>
          <w:szCs w:val="22"/>
        </w:rPr>
      </w:pPr>
    </w:p>
    <w:p w:rsidR="004765CC" w:rsidRPr="002F4645" w:rsidRDefault="003B12AB" w:rsidP="005512CD">
      <w:pPr>
        <w:spacing w:line="276" w:lineRule="auto"/>
        <w:jc w:val="center"/>
        <w:rPr>
          <w:rFonts w:ascii="Arial Narrow" w:hAnsi="Arial Narrow" w:cs="Arial Narrow"/>
          <w:sz w:val="22"/>
          <w:szCs w:val="22"/>
        </w:rPr>
      </w:pPr>
      <w:r w:rsidRPr="002F4645">
        <w:rPr>
          <w:rFonts w:ascii="Arial Narrow" w:hAnsi="Arial Narrow" w:cs="Arial Narrow"/>
          <w:sz w:val="22"/>
          <w:szCs w:val="22"/>
        </w:rPr>
        <w:t xml:space="preserve">§ </w:t>
      </w:r>
      <w:r w:rsidR="003817DE" w:rsidRPr="002F4645">
        <w:rPr>
          <w:rFonts w:ascii="Arial Narrow" w:hAnsi="Arial Narrow" w:cs="Arial Narrow"/>
          <w:sz w:val="22"/>
          <w:szCs w:val="22"/>
        </w:rPr>
        <w:t>5</w:t>
      </w:r>
      <w:r w:rsidR="008D6AD6" w:rsidRPr="002F4645">
        <w:rPr>
          <w:rFonts w:ascii="Arial Narrow" w:hAnsi="Arial Narrow" w:cs="Arial Narrow"/>
          <w:sz w:val="22"/>
          <w:szCs w:val="22"/>
        </w:rPr>
        <w:t xml:space="preserve"> </w:t>
      </w:r>
    </w:p>
    <w:p w:rsidR="0046397D" w:rsidRPr="002F4645" w:rsidRDefault="003B12AB" w:rsidP="00BF64D5">
      <w:pPr>
        <w:numPr>
          <w:ilvl w:val="0"/>
          <w:numId w:val="6"/>
        </w:numPr>
        <w:spacing w:line="276" w:lineRule="auto"/>
        <w:ind w:left="284" w:hanging="284"/>
        <w:jc w:val="both"/>
        <w:rPr>
          <w:rFonts w:ascii="Arial Narrow" w:hAnsi="Arial Narrow"/>
          <w:sz w:val="22"/>
          <w:szCs w:val="22"/>
        </w:rPr>
      </w:pPr>
      <w:r w:rsidRPr="002F4645">
        <w:rPr>
          <w:rFonts w:ascii="Arial Narrow" w:hAnsi="Arial Narrow" w:cs="Arial Narrow"/>
          <w:b/>
          <w:sz w:val="22"/>
          <w:szCs w:val="22"/>
        </w:rPr>
        <w:t xml:space="preserve">Wykonawca </w:t>
      </w:r>
      <w:r w:rsidRPr="002F4645">
        <w:rPr>
          <w:rFonts w:ascii="Arial Narrow" w:hAnsi="Arial Narrow" w:cs="Arial Narrow"/>
          <w:sz w:val="22"/>
          <w:szCs w:val="22"/>
        </w:rPr>
        <w:t>zobowiązuje się realizować usługę w zakresie okresowych przeglądów</w:t>
      </w:r>
      <w:r w:rsidR="00850C47" w:rsidRPr="002F4645">
        <w:rPr>
          <w:rFonts w:ascii="Arial Narrow" w:hAnsi="Arial Narrow" w:cs="Arial Narrow"/>
          <w:sz w:val="22"/>
          <w:szCs w:val="22"/>
        </w:rPr>
        <w:t xml:space="preserve"> zgod</w:t>
      </w:r>
      <w:r w:rsidR="001055D1" w:rsidRPr="002F4645">
        <w:rPr>
          <w:rFonts w:ascii="Arial Narrow" w:hAnsi="Arial Narrow" w:cs="Arial Narrow"/>
          <w:sz w:val="22"/>
          <w:szCs w:val="22"/>
        </w:rPr>
        <w:t xml:space="preserve">nie z wytycznymi producenta, </w:t>
      </w:r>
      <w:r w:rsidR="00735CB5" w:rsidRPr="002F4645">
        <w:rPr>
          <w:rFonts w:ascii="Arial Narrow" w:hAnsi="Arial Narrow" w:cs="Arial Narrow"/>
          <w:sz w:val="22"/>
          <w:szCs w:val="22"/>
        </w:rPr>
        <w:t>wraz z przygotowaniem zaleceń</w:t>
      </w:r>
      <w:r w:rsidR="002F42D9" w:rsidRPr="002F4645">
        <w:rPr>
          <w:rFonts w:ascii="Arial Narrow" w:hAnsi="Arial Narrow" w:cs="Arial Narrow"/>
          <w:sz w:val="22"/>
          <w:szCs w:val="22"/>
        </w:rPr>
        <w:t xml:space="preserve"> eksploatacyjnych związanych ze stanem </w:t>
      </w:r>
      <w:r w:rsidR="00735CB5" w:rsidRPr="002F4645">
        <w:rPr>
          <w:rFonts w:ascii="Arial Narrow" w:hAnsi="Arial Narrow" w:cs="Arial Narrow"/>
          <w:sz w:val="22"/>
          <w:szCs w:val="22"/>
        </w:rPr>
        <w:t>urządzeń oraz ich</w:t>
      </w:r>
      <w:r w:rsidR="002F42D9" w:rsidRPr="002F4645">
        <w:rPr>
          <w:rFonts w:ascii="Arial Narrow" w:hAnsi="Arial Narrow" w:cs="Arial Narrow"/>
          <w:sz w:val="22"/>
          <w:szCs w:val="22"/>
        </w:rPr>
        <w:t xml:space="preserve"> dalszym użytkowaniem </w:t>
      </w:r>
      <w:r w:rsidR="001055D1" w:rsidRPr="002F4645">
        <w:rPr>
          <w:rFonts w:ascii="Arial Narrow" w:hAnsi="Arial Narrow" w:cs="Arial Narrow"/>
          <w:sz w:val="22"/>
          <w:szCs w:val="22"/>
        </w:rPr>
        <w:t>w terminie do 5 dni roboczych po otrzymaniu pisemnego zamówienia</w:t>
      </w:r>
      <w:r w:rsidRPr="002F4645">
        <w:rPr>
          <w:rFonts w:ascii="Arial Narrow" w:hAnsi="Arial Narrow" w:cs="Arial Narrow"/>
          <w:sz w:val="22"/>
          <w:szCs w:val="22"/>
        </w:rPr>
        <w:t xml:space="preserve"> </w:t>
      </w:r>
      <w:r w:rsidR="00FC24ED" w:rsidRPr="002F4645">
        <w:rPr>
          <w:rFonts w:ascii="Arial Narrow" w:hAnsi="Arial Narrow" w:cs="Arial Narrow"/>
          <w:sz w:val="22"/>
          <w:szCs w:val="22"/>
        </w:rPr>
        <w:t>przez okres</w:t>
      </w:r>
      <w:r w:rsidRPr="002F4645">
        <w:rPr>
          <w:rFonts w:ascii="Arial Narrow" w:hAnsi="Arial Narrow" w:cs="Arial Narrow"/>
          <w:sz w:val="22"/>
          <w:szCs w:val="22"/>
        </w:rPr>
        <w:t xml:space="preserve"> </w:t>
      </w:r>
      <w:r w:rsidR="00715447" w:rsidRPr="002F4645">
        <w:rPr>
          <w:rFonts w:ascii="Arial Narrow" w:hAnsi="Arial Narrow" w:cs="Arial Narrow"/>
          <w:sz w:val="22"/>
          <w:szCs w:val="22"/>
        </w:rPr>
        <w:t>24</w:t>
      </w:r>
      <w:r w:rsidR="002F42D9" w:rsidRPr="002F4645">
        <w:rPr>
          <w:rFonts w:ascii="Arial Narrow" w:hAnsi="Arial Narrow" w:cs="Arial Narrow"/>
          <w:sz w:val="22"/>
          <w:szCs w:val="22"/>
        </w:rPr>
        <w:t xml:space="preserve"> </w:t>
      </w:r>
      <w:r w:rsidRPr="002F4645">
        <w:rPr>
          <w:rFonts w:ascii="Arial Narrow" w:hAnsi="Arial Narrow" w:cs="Arial Narrow"/>
          <w:sz w:val="22"/>
          <w:szCs w:val="22"/>
        </w:rPr>
        <w:t>m-</w:t>
      </w:r>
      <w:proofErr w:type="spellStart"/>
      <w:r w:rsidRPr="002F4645">
        <w:rPr>
          <w:rFonts w:ascii="Arial Narrow" w:hAnsi="Arial Narrow" w:cs="Arial Narrow"/>
          <w:sz w:val="22"/>
          <w:szCs w:val="22"/>
        </w:rPr>
        <w:t>cy</w:t>
      </w:r>
      <w:proofErr w:type="spellEnd"/>
      <w:r w:rsidRPr="002F4645">
        <w:rPr>
          <w:rFonts w:ascii="Arial Narrow" w:hAnsi="Arial Narrow" w:cs="Arial Narrow"/>
          <w:sz w:val="22"/>
          <w:szCs w:val="22"/>
        </w:rPr>
        <w:t xml:space="preserve"> od </w:t>
      </w:r>
      <w:r w:rsidR="001055D1" w:rsidRPr="002F4645">
        <w:rPr>
          <w:rFonts w:ascii="Arial Narrow" w:hAnsi="Arial Narrow" w:cs="Arial Narrow"/>
          <w:sz w:val="22"/>
          <w:szCs w:val="22"/>
        </w:rPr>
        <w:t>daty rozpoczęcia obowiązywania umowy.</w:t>
      </w:r>
    </w:p>
    <w:p w:rsidR="00FF7D38" w:rsidRPr="002F4645" w:rsidRDefault="00FF7D38" w:rsidP="00FF7D38">
      <w:pPr>
        <w:numPr>
          <w:ilvl w:val="0"/>
          <w:numId w:val="6"/>
        </w:numPr>
        <w:spacing w:line="276" w:lineRule="auto"/>
        <w:jc w:val="both"/>
        <w:rPr>
          <w:rFonts w:ascii="Arial Narrow" w:hAnsi="Arial Narrow" w:cs="Arial Narrow"/>
          <w:sz w:val="22"/>
          <w:szCs w:val="22"/>
        </w:rPr>
      </w:pPr>
      <w:r w:rsidRPr="002F4645">
        <w:rPr>
          <w:rFonts w:ascii="Arial Narrow" w:hAnsi="Arial Narrow" w:cs="Aharoni"/>
          <w:sz w:val="22"/>
          <w:szCs w:val="22"/>
        </w:rPr>
        <w:t xml:space="preserve">W przypadku wykrycia usterki podczas przeglądu, przegląd jest kontynuowany po </w:t>
      </w:r>
      <w:r w:rsidR="002F4645" w:rsidRPr="002F4645">
        <w:rPr>
          <w:rFonts w:ascii="Arial Narrow" w:hAnsi="Arial Narrow" w:cs="Aharoni"/>
          <w:sz w:val="22"/>
          <w:szCs w:val="22"/>
        </w:rPr>
        <w:t xml:space="preserve">jej </w:t>
      </w:r>
      <w:r w:rsidRPr="002F4645">
        <w:rPr>
          <w:rFonts w:ascii="Arial Narrow" w:hAnsi="Arial Narrow" w:cs="Aharoni"/>
          <w:sz w:val="22"/>
          <w:szCs w:val="22"/>
        </w:rPr>
        <w:t>usunięciu.</w:t>
      </w:r>
    </w:p>
    <w:p w:rsidR="007338DD" w:rsidRPr="002F4645" w:rsidRDefault="007338DD" w:rsidP="005512CD">
      <w:pPr>
        <w:spacing w:line="276" w:lineRule="auto"/>
        <w:jc w:val="center"/>
        <w:rPr>
          <w:rFonts w:ascii="Arial Narrow" w:hAnsi="Arial Narrow"/>
          <w:sz w:val="22"/>
          <w:szCs w:val="22"/>
        </w:rPr>
      </w:pPr>
    </w:p>
    <w:p w:rsidR="004765CC" w:rsidRPr="002F4645" w:rsidRDefault="008D6AD6" w:rsidP="005512CD">
      <w:pPr>
        <w:spacing w:line="276" w:lineRule="auto"/>
        <w:jc w:val="center"/>
        <w:rPr>
          <w:rFonts w:ascii="Arial Narrow" w:hAnsi="Arial Narrow"/>
          <w:sz w:val="22"/>
          <w:szCs w:val="22"/>
        </w:rPr>
      </w:pPr>
      <w:r w:rsidRPr="002F4645">
        <w:rPr>
          <w:rFonts w:ascii="Arial Narrow" w:hAnsi="Arial Narrow"/>
          <w:sz w:val="22"/>
          <w:szCs w:val="22"/>
        </w:rPr>
        <w:t>§ 6</w:t>
      </w:r>
    </w:p>
    <w:p w:rsidR="001055D1" w:rsidRPr="002F4645" w:rsidRDefault="003B12AB" w:rsidP="005512CD">
      <w:pPr>
        <w:numPr>
          <w:ilvl w:val="0"/>
          <w:numId w:val="17"/>
        </w:numPr>
        <w:spacing w:line="276" w:lineRule="auto"/>
        <w:jc w:val="both"/>
        <w:rPr>
          <w:rFonts w:ascii="Arial Narrow" w:hAnsi="Arial Narrow" w:cs="Arial Narrow"/>
          <w:b/>
          <w:sz w:val="22"/>
          <w:szCs w:val="22"/>
        </w:rPr>
      </w:pPr>
      <w:r w:rsidRPr="002F4645">
        <w:rPr>
          <w:rFonts w:ascii="Arial Narrow" w:hAnsi="Arial Narrow" w:cs="Arial Narrow"/>
          <w:b/>
          <w:sz w:val="22"/>
          <w:szCs w:val="22"/>
        </w:rPr>
        <w:t xml:space="preserve">Wykonawca </w:t>
      </w:r>
      <w:r w:rsidRPr="002F4645">
        <w:rPr>
          <w:rFonts w:ascii="Arial Narrow" w:hAnsi="Arial Narrow" w:cs="Arial Narrow"/>
          <w:sz w:val="22"/>
          <w:szCs w:val="22"/>
        </w:rPr>
        <w:t xml:space="preserve">zobowiązuje się </w:t>
      </w:r>
      <w:r w:rsidR="009E16D4" w:rsidRPr="002F4645">
        <w:rPr>
          <w:rFonts w:ascii="Arial Narrow" w:hAnsi="Arial Narrow" w:cs="Arial Narrow"/>
          <w:sz w:val="22"/>
          <w:szCs w:val="22"/>
        </w:rPr>
        <w:t>podjąć czynności związane z</w:t>
      </w:r>
      <w:r w:rsidRPr="002F4645">
        <w:rPr>
          <w:rFonts w:ascii="Arial Narrow" w:hAnsi="Arial Narrow" w:cs="Arial Narrow"/>
          <w:sz w:val="22"/>
          <w:szCs w:val="22"/>
        </w:rPr>
        <w:t xml:space="preserve"> us</w:t>
      </w:r>
      <w:r w:rsidR="003817DE" w:rsidRPr="002F4645">
        <w:rPr>
          <w:rFonts w:ascii="Arial Narrow" w:hAnsi="Arial Narrow" w:cs="Arial Narrow"/>
          <w:sz w:val="22"/>
          <w:szCs w:val="22"/>
        </w:rPr>
        <w:t>ług</w:t>
      </w:r>
      <w:r w:rsidR="009E16D4" w:rsidRPr="002F4645">
        <w:rPr>
          <w:rFonts w:ascii="Arial Narrow" w:hAnsi="Arial Narrow" w:cs="Arial Narrow"/>
          <w:sz w:val="22"/>
          <w:szCs w:val="22"/>
        </w:rPr>
        <w:t>ą</w:t>
      </w:r>
      <w:r w:rsidR="003817DE" w:rsidRPr="002F4645">
        <w:rPr>
          <w:rFonts w:ascii="Arial Narrow" w:hAnsi="Arial Narrow" w:cs="Arial Narrow"/>
          <w:sz w:val="22"/>
          <w:szCs w:val="22"/>
        </w:rPr>
        <w:t xml:space="preserve"> w zakresie napraw w </w:t>
      </w:r>
      <w:r w:rsidR="003817DE" w:rsidRPr="002F4645">
        <w:rPr>
          <w:rFonts w:ascii="Arial Narrow" w:hAnsi="Arial Narrow" w:cs="Arial Narrow"/>
          <w:b/>
          <w:sz w:val="22"/>
          <w:szCs w:val="22"/>
        </w:rPr>
        <w:t xml:space="preserve">ciągu </w:t>
      </w:r>
      <w:r w:rsidR="005512CD" w:rsidRPr="002F4645">
        <w:rPr>
          <w:rFonts w:ascii="Arial Narrow" w:hAnsi="Arial Narrow" w:cs="Arial Narrow"/>
          <w:b/>
          <w:sz w:val="22"/>
          <w:szCs w:val="22"/>
        </w:rPr>
        <w:t>……….</w:t>
      </w:r>
      <w:r w:rsidR="00F673D9" w:rsidRPr="002F4645">
        <w:rPr>
          <w:rFonts w:ascii="Arial Narrow" w:hAnsi="Arial Narrow" w:cs="Arial Narrow"/>
          <w:b/>
          <w:sz w:val="22"/>
          <w:szCs w:val="22"/>
        </w:rPr>
        <w:t xml:space="preserve"> </w:t>
      </w:r>
      <w:proofErr w:type="gramStart"/>
      <w:r w:rsidRPr="002F4645">
        <w:rPr>
          <w:rFonts w:ascii="Arial Narrow" w:hAnsi="Arial Narrow" w:cs="Arial Narrow"/>
          <w:b/>
          <w:sz w:val="22"/>
          <w:szCs w:val="22"/>
        </w:rPr>
        <w:t>godzin</w:t>
      </w:r>
      <w:proofErr w:type="gramEnd"/>
      <w:r w:rsidRPr="002F4645">
        <w:rPr>
          <w:rFonts w:ascii="Arial Narrow" w:hAnsi="Arial Narrow" w:cs="Arial Narrow"/>
          <w:sz w:val="22"/>
          <w:szCs w:val="22"/>
        </w:rPr>
        <w:t xml:space="preserve"> od zgłoszenia</w:t>
      </w:r>
      <w:r w:rsidR="009D082B" w:rsidRPr="002F4645">
        <w:rPr>
          <w:rFonts w:ascii="Arial Narrow" w:hAnsi="Arial Narrow" w:cs="Arial Narrow"/>
          <w:sz w:val="22"/>
          <w:szCs w:val="22"/>
        </w:rPr>
        <w:t>.</w:t>
      </w:r>
      <w:r w:rsidR="001055D1" w:rsidRPr="002F4645">
        <w:rPr>
          <w:rFonts w:ascii="Arial Narrow" w:hAnsi="Arial Narrow" w:cs="Arial Narrow"/>
          <w:sz w:val="22"/>
          <w:szCs w:val="22"/>
        </w:rPr>
        <w:t xml:space="preserve"> </w:t>
      </w:r>
    </w:p>
    <w:p w:rsidR="003817DE" w:rsidRPr="002F4645" w:rsidRDefault="001055D1" w:rsidP="005512CD">
      <w:pPr>
        <w:numPr>
          <w:ilvl w:val="0"/>
          <w:numId w:val="17"/>
        </w:numPr>
        <w:spacing w:line="276" w:lineRule="auto"/>
        <w:jc w:val="both"/>
        <w:rPr>
          <w:rFonts w:ascii="Arial Narrow" w:hAnsi="Arial Narrow" w:cs="Arial Narrow"/>
          <w:b/>
          <w:sz w:val="22"/>
          <w:szCs w:val="22"/>
        </w:rPr>
      </w:pPr>
      <w:r w:rsidRPr="002F4645">
        <w:rPr>
          <w:rFonts w:ascii="Arial Narrow" w:hAnsi="Arial Narrow" w:cs="Arial Narrow"/>
          <w:sz w:val="22"/>
          <w:szCs w:val="22"/>
        </w:rPr>
        <w:t xml:space="preserve">Wykonanie naprawy musi być poprzedzone dokonaniem </w:t>
      </w:r>
      <w:r w:rsidRPr="002F4645">
        <w:rPr>
          <w:rFonts w:ascii="Arial Narrow" w:hAnsi="Arial Narrow" w:cs="Aharoni"/>
          <w:sz w:val="22"/>
          <w:szCs w:val="22"/>
        </w:rPr>
        <w:t xml:space="preserve">ekspertyz technicznych związanych z wykrytymi usterkami. </w:t>
      </w:r>
      <w:r w:rsidRPr="002F4645">
        <w:rPr>
          <w:rFonts w:ascii="Arial Narrow" w:hAnsi="Arial Narrow" w:cs="Aharoni"/>
          <w:b/>
          <w:sz w:val="22"/>
          <w:szCs w:val="22"/>
        </w:rPr>
        <w:t xml:space="preserve">Wykonawca </w:t>
      </w:r>
      <w:r w:rsidRPr="002F4645">
        <w:rPr>
          <w:rFonts w:ascii="Arial Narrow" w:hAnsi="Arial Narrow" w:cs="Aharoni"/>
          <w:sz w:val="22"/>
          <w:szCs w:val="22"/>
        </w:rPr>
        <w:t>jest zobowiązany dokonać naprawy w sposób niezakłócający pracy bieżącej Zamawiającego.</w:t>
      </w:r>
    </w:p>
    <w:p w:rsidR="00233515" w:rsidRPr="002F4645" w:rsidRDefault="003817DE" w:rsidP="00233515">
      <w:pPr>
        <w:numPr>
          <w:ilvl w:val="0"/>
          <w:numId w:val="17"/>
        </w:numPr>
        <w:spacing w:line="276" w:lineRule="auto"/>
        <w:ind w:left="426" w:hanging="426"/>
        <w:jc w:val="both"/>
        <w:rPr>
          <w:rFonts w:ascii="Arial Narrow" w:hAnsi="Arial Narrow" w:cs="Arial Narrow"/>
          <w:sz w:val="22"/>
          <w:szCs w:val="22"/>
        </w:rPr>
      </w:pPr>
      <w:r w:rsidRPr="002F4645">
        <w:rPr>
          <w:rFonts w:ascii="Arial Narrow" w:hAnsi="Arial Narrow" w:cs="Aharoni"/>
          <w:b/>
          <w:sz w:val="22"/>
          <w:szCs w:val="22"/>
        </w:rPr>
        <w:t xml:space="preserve">Wykonawca </w:t>
      </w:r>
      <w:r w:rsidRPr="002F4645">
        <w:rPr>
          <w:rFonts w:ascii="Arial Narrow" w:hAnsi="Arial Narrow" w:cs="Aharoni"/>
          <w:sz w:val="22"/>
          <w:szCs w:val="22"/>
        </w:rPr>
        <w:t xml:space="preserve">zobowiązany jest do wykonania </w:t>
      </w:r>
      <w:r w:rsidR="00303A42" w:rsidRPr="002F4645">
        <w:rPr>
          <w:rFonts w:ascii="Arial Narrow" w:hAnsi="Arial Narrow" w:cs="Aharoni"/>
          <w:sz w:val="22"/>
          <w:szCs w:val="22"/>
        </w:rPr>
        <w:t>naprawy</w:t>
      </w:r>
      <w:r w:rsidR="009E16D4" w:rsidRPr="002F4645">
        <w:rPr>
          <w:rFonts w:ascii="Arial Narrow" w:hAnsi="Arial Narrow" w:cs="Aharoni"/>
          <w:sz w:val="22"/>
          <w:szCs w:val="22"/>
        </w:rPr>
        <w:t xml:space="preserve"> urządzenia</w:t>
      </w:r>
      <w:r w:rsidR="00303A42" w:rsidRPr="002F4645">
        <w:rPr>
          <w:rFonts w:ascii="Arial Narrow" w:hAnsi="Arial Narrow" w:cs="Aharoni"/>
          <w:sz w:val="22"/>
          <w:szCs w:val="22"/>
        </w:rPr>
        <w:t xml:space="preserve">, wymagającej wymiany części zamiennej </w:t>
      </w:r>
      <w:r w:rsidR="008F3E06" w:rsidRPr="002F4645">
        <w:rPr>
          <w:rFonts w:ascii="Arial Narrow" w:hAnsi="Arial Narrow" w:cs="Aharoni"/>
          <w:sz w:val="22"/>
          <w:szCs w:val="22"/>
        </w:rPr>
        <w:br/>
      </w:r>
      <w:r w:rsidR="00303A42" w:rsidRPr="002F4645">
        <w:rPr>
          <w:rFonts w:ascii="Arial Narrow" w:hAnsi="Arial Narrow" w:cs="Aharoni"/>
          <w:sz w:val="22"/>
          <w:szCs w:val="22"/>
        </w:rPr>
        <w:t xml:space="preserve">w terminie do </w:t>
      </w:r>
      <w:r w:rsidR="000A3748" w:rsidRPr="002F4645">
        <w:rPr>
          <w:rFonts w:ascii="Arial Narrow" w:hAnsi="Arial Narrow" w:cs="Aharoni"/>
          <w:sz w:val="22"/>
          <w:szCs w:val="22"/>
        </w:rPr>
        <w:t>3</w:t>
      </w:r>
      <w:r w:rsidR="004765CC" w:rsidRPr="002F4645">
        <w:rPr>
          <w:rFonts w:ascii="Arial Narrow" w:hAnsi="Arial Narrow" w:cs="Aharoni"/>
          <w:sz w:val="22"/>
          <w:szCs w:val="22"/>
        </w:rPr>
        <w:t xml:space="preserve"> dni </w:t>
      </w:r>
      <w:r w:rsidR="00303A42" w:rsidRPr="002F4645">
        <w:rPr>
          <w:rFonts w:ascii="Arial Narrow" w:hAnsi="Arial Narrow" w:cs="Aharoni"/>
          <w:sz w:val="22"/>
          <w:szCs w:val="22"/>
        </w:rPr>
        <w:t>roboczych od momentu jej zgłoszenia</w:t>
      </w:r>
      <w:r w:rsidR="009D082B" w:rsidRPr="002F4645">
        <w:rPr>
          <w:rFonts w:ascii="Arial Narrow" w:hAnsi="Arial Narrow" w:cs="Aharoni"/>
          <w:sz w:val="22"/>
          <w:szCs w:val="22"/>
        </w:rPr>
        <w:t>.</w:t>
      </w:r>
    </w:p>
    <w:p w:rsidR="00233515" w:rsidRPr="002F4645" w:rsidRDefault="00233515" w:rsidP="00233515">
      <w:pPr>
        <w:numPr>
          <w:ilvl w:val="0"/>
          <w:numId w:val="17"/>
        </w:numPr>
        <w:spacing w:line="276" w:lineRule="auto"/>
        <w:ind w:left="426" w:hanging="426"/>
        <w:jc w:val="both"/>
        <w:rPr>
          <w:rFonts w:ascii="Arial Narrow" w:hAnsi="Arial Narrow" w:cs="Arial Narrow"/>
          <w:i/>
          <w:sz w:val="22"/>
          <w:szCs w:val="22"/>
        </w:rPr>
      </w:pPr>
      <w:r w:rsidRPr="002F4645">
        <w:rPr>
          <w:rFonts w:ascii="Arial Narrow" w:hAnsi="Arial Narrow" w:cs="Aharoni"/>
          <w:sz w:val="22"/>
          <w:szCs w:val="22"/>
        </w:rPr>
        <w:t xml:space="preserve">Wykonawca </w:t>
      </w:r>
      <w:r w:rsidR="00735CB5" w:rsidRPr="002F4645">
        <w:rPr>
          <w:rFonts w:ascii="Arial Narrow" w:hAnsi="Arial Narrow" w:cs="Aharoni"/>
          <w:sz w:val="22"/>
          <w:szCs w:val="22"/>
        </w:rPr>
        <w:t xml:space="preserve">zobowiązuje się dostarczyć sprzęt zastępczy na czas naprawy. </w:t>
      </w:r>
      <w:r w:rsidR="00735CB5" w:rsidRPr="002F4645">
        <w:rPr>
          <w:rFonts w:ascii="Arial Narrow" w:hAnsi="Arial Narrow" w:cs="Aharoni"/>
          <w:i/>
          <w:sz w:val="22"/>
          <w:szCs w:val="22"/>
        </w:rPr>
        <w:t>(</w:t>
      </w:r>
      <w:proofErr w:type="gramStart"/>
      <w:r w:rsidR="00735CB5" w:rsidRPr="002F4645">
        <w:rPr>
          <w:rFonts w:ascii="Arial Narrow" w:hAnsi="Arial Narrow" w:cs="Aharoni"/>
          <w:i/>
          <w:sz w:val="22"/>
          <w:szCs w:val="22"/>
        </w:rPr>
        <w:t>jeżeli</w:t>
      </w:r>
      <w:proofErr w:type="gramEnd"/>
      <w:r w:rsidR="00735CB5" w:rsidRPr="002F4645">
        <w:rPr>
          <w:rFonts w:ascii="Arial Narrow" w:hAnsi="Arial Narrow" w:cs="Aharoni"/>
          <w:i/>
          <w:sz w:val="22"/>
          <w:szCs w:val="22"/>
        </w:rPr>
        <w:t xml:space="preserve"> dotyczy – kryterium)</w:t>
      </w:r>
    </w:p>
    <w:p w:rsidR="009D082B" w:rsidRPr="002F4645" w:rsidRDefault="009D082B" w:rsidP="005512CD">
      <w:pPr>
        <w:tabs>
          <w:tab w:val="left" w:pos="0"/>
        </w:tabs>
        <w:spacing w:line="276" w:lineRule="auto"/>
        <w:jc w:val="center"/>
        <w:rPr>
          <w:rFonts w:ascii="Arial Narrow" w:hAnsi="Arial Narrow" w:cs="Arial Narrow"/>
          <w:sz w:val="22"/>
          <w:szCs w:val="22"/>
        </w:rPr>
      </w:pPr>
    </w:p>
    <w:p w:rsidR="003B12AB" w:rsidRPr="002F4645" w:rsidRDefault="003B12AB" w:rsidP="005512CD">
      <w:pPr>
        <w:tabs>
          <w:tab w:val="left" w:pos="0"/>
        </w:tabs>
        <w:spacing w:line="276" w:lineRule="auto"/>
        <w:jc w:val="center"/>
        <w:rPr>
          <w:rFonts w:ascii="Arial Narrow" w:hAnsi="Arial Narrow" w:cs="Arial Narrow"/>
          <w:b/>
          <w:sz w:val="22"/>
          <w:szCs w:val="22"/>
        </w:rPr>
      </w:pPr>
      <w:r w:rsidRPr="002F4645">
        <w:rPr>
          <w:rFonts w:ascii="Arial Narrow" w:hAnsi="Arial Narrow" w:cs="Arial Narrow"/>
          <w:sz w:val="22"/>
          <w:szCs w:val="22"/>
        </w:rPr>
        <w:t xml:space="preserve">§ </w:t>
      </w:r>
      <w:r w:rsidR="008D6AD6" w:rsidRPr="002F4645">
        <w:rPr>
          <w:rFonts w:ascii="Arial Narrow" w:hAnsi="Arial Narrow" w:cs="Arial Narrow"/>
          <w:sz w:val="22"/>
          <w:szCs w:val="22"/>
        </w:rPr>
        <w:t>7</w:t>
      </w:r>
    </w:p>
    <w:p w:rsidR="003B12AB" w:rsidRPr="002F4645" w:rsidRDefault="003B12AB" w:rsidP="005512CD">
      <w:pPr>
        <w:pStyle w:val="Akapitzlist1"/>
        <w:numPr>
          <w:ilvl w:val="0"/>
          <w:numId w:val="7"/>
        </w:numPr>
        <w:spacing w:line="276" w:lineRule="auto"/>
        <w:ind w:left="425" w:hanging="425"/>
        <w:jc w:val="both"/>
        <w:rPr>
          <w:rFonts w:ascii="Arial Narrow" w:hAnsi="Arial Narrow" w:cs="Arial Narrow"/>
          <w:b/>
          <w:sz w:val="22"/>
          <w:szCs w:val="22"/>
        </w:rPr>
      </w:pPr>
      <w:r w:rsidRPr="002F4645">
        <w:rPr>
          <w:rFonts w:ascii="Arial Narrow" w:hAnsi="Arial Narrow" w:cs="Arial Narrow"/>
          <w:b/>
          <w:sz w:val="22"/>
          <w:szCs w:val="22"/>
        </w:rPr>
        <w:t>Wykonawca</w:t>
      </w:r>
      <w:r w:rsidRPr="002F4645">
        <w:rPr>
          <w:rFonts w:ascii="Arial Narrow" w:hAnsi="Arial Narrow" w:cs="Arial Narrow"/>
          <w:sz w:val="22"/>
          <w:szCs w:val="22"/>
        </w:rPr>
        <w:t xml:space="preserve"> ponosi pełną odpowiedzialność za niewykonanie lub niewłaściwe wykonanie usługi objętej niniejszą umową</w:t>
      </w:r>
      <w:r w:rsidR="005223CD" w:rsidRPr="002F4645">
        <w:rPr>
          <w:rFonts w:ascii="Arial Narrow" w:hAnsi="Arial Narrow" w:cs="Arial Narrow"/>
          <w:sz w:val="22"/>
          <w:szCs w:val="22"/>
        </w:rPr>
        <w:t xml:space="preserve">, </w:t>
      </w:r>
      <w:proofErr w:type="gramStart"/>
      <w:r w:rsidR="005223CD" w:rsidRPr="002F4645">
        <w:rPr>
          <w:rFonts w:ascii="Arial Narrow" w:hAnsi="Arial Narrow" w:cs="Arial Narrow"/>
          <w:sz w:val="22"/>
          <w:szCs w:val="22"/>
        </w:rPr>
        <w:t>chyba że</w:t>
      </w:r>
      <w:proofErr w:type="gramEnd"/>
      <w:r w:rsidR="005223CD" w:rsidRPr="002F4645">
        <w:rPr>
          <w:rFonts w:ascii="Arial Narrow" w:hAnsi="Arial Narrow" w:cs="Arial Narrow"/>
          <w:sz w:val="22"/>
          <w:szCs w:val="22"/>
        </w:rPr>
        <w:t xml:space="preserve"> niewykonanie lub niewłaściwe wykonanie umowy nastąpi wskutek okoliczności, za które wyłączo</w:t>
      </w:r>
      <w:r w:rsidR="00715447" w:rsidRPr="002F4645">
        <w:rPr>
          <w:rFonts w:ascii="Arial Narrow" w:hAnsi="Arial Narrow" w:cs="Arial Narrow"/>
          <w:sz w:val="22"/>
          <w:szCs w:val="22"/>
        </w:rPr>
        <w:t>n</w:t>
      </w:r>
      <w:r w:rsidR="005223CD" w:rsidRPr="002F4645">
        <w:rPr>
          <w:rFonts w:ascii="Arial Narrow" w:hAnsi="Arial Narrow" w:cs="Arial Narrow"/>
          <w:sz w:val="22"/>
          <w:szCs w:val="22"/>
        </w:rPr>
        <w:t>ą odpowiedzialność ponosi Zamawiający.</w:t>
      </w:r>
    </w:p>
    <w:p w:rsidR="003B12AB" w:rsidRPr="002F4645" w:rsidRDefault="003B12AB" w:rsidP="005512CD">
      <w:pPr>
        <w:pStyle w:val="Tekstpodstawowy"/>
        <w:numPr>
          <w:ilvl w:val="0"/>
          <w:numId w:val="7"/>
        </w:numPr>
        <w:tabs>
          <w:tab w:val="left" w:pos="426"/>
        </w:tabs>
        <w:spacing w:line="276" w:lineRule="auto"/>
        <w:ind w:left="425" w:hanging="425"/>
        <w:rPr>
          <w:rFonts w:ascii="Arial Narrow" w:hAnsi="Arial Narrow" w:cs="Arial Narrow"/>
          <w:sz w:val="22"/>
          <w:szCs w:val="22"/>
        </w:rPr>
      </w:pPr>
      <w:r w:rsidRPr="002F4645">
        <w:rPr>
          <w:rFonts w:ascii="Arial Narrow" w:hAnsi="Arial Narrow" w:cs="Arial Narrow"/>
          <w:b/>
          <w:sz w:val="22"/>
          <w:szCs w:val="22"/>
        </w:rPr>
        <w:t>Wykonawca</w:t>
      </w:r>
      <w:r w:rsidRPr="002F4645">
        <w:rPr>
          <w:rFonts w:ascii="Arial Narrow" w:hAnsi="Arial Narrow" w:cs="Arial Narrow"/>
          <w:sz w:val="22"/>
          <w:szCs w:val="22"/>
        </w:rPr>
        <w:t xml:space="preserve"> nie może powierzyć wykonania niniejszej umowy w całości lub w części osobom trzecim w zakresie innym niż określony w ofercie, bez pisemnej zgody Zamawiającego.</w:t>
      </w:r>
    </w:p>
    <w:p w:rsidR="00463FBE" w:rsidRPr="002F4645" w:rsidRDefault="00463FBE" w:rsidP="005512CD">
      <w:pPr>
        <w:tabs>
          <w:tab w:val="left" w:pos="0"/>
          <w:tab w:val="left" w:pos="540"/>
        </w:tabs>
        <w:spacing w:line="276" w:lineRule="auto"/>
        <w:rPr>
          <w:rFonts w:ascii="Arial Narrow" w:hAnsi="Arial Narrow" w:cs="Arial Narrow"/>
          <w:sz w:val="22"/>
          <w:szCs w:val="22"/>
        </w:rPr>
      </w:pPr>
    </w:p>
    <w:p w:rsidR="003B12AB" w:rsidRPr="002F4645" w:rsidRDefault="00303A42" w:rsidP="005512CD">
      <w:pPr>
        <w:tabs>
          <w:tab w:val="left" w:pos="0"/>
          <w:tab w:val="left" w:pos="540"/>
        </w:tabs>
        <w:spacing w:line="276" w:lineRule="auto"/>
        <w:jc w:val="center"/>
        <w:rPr>
          <w:rFonts w:ascii="Arial Narrow" w:hAnsi="Arial Narrow" w:cs="Arial Narrow"/>
          <w:sz w:val="22"/>
          <w:szCs w:val="22"/>
        </w:rPr>
      </w:pPr>
      <w:r w:rsidRPr="002F4645">
        <w:rPr>
          <w:rFonts w:ascii="Arial Narrow" w:hAnsi="Arial Narrow" w:cs="Arial Narrow"/>
          <w:sz w:val="22"/>
          <w:szCs w:val="22"/>
        </w:rPr>
        <w:t xml:space="preserve">§ </w:t>
      </w:r>
      <w:r w:rsidR="008D6AD6" w:rsidRPr="002F4645">
        <w:rPr>
          <w:rFonts w:ascii="Arial Narrow" w:hAnsi="Arial Narrow" w:cs="Arial Narrow"/>
          <w:sz w:val="22"/>
          <w:szCs w:val="22"/>
        </w:rPr>
        <w:t>8</w:t>
      </w:r>
    </w:p>
    <w:p w:rsidR="007338DD" w:rsidRPr="002F4645" w:rsidRDefault="007338DD" w:rsidP="007338DD">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2F4645">
        <w:rPr>
          <w:rFonts w:ascii="Arial Narrow" w:hAnsi="Arial Narrow" w:cs="Arial Narrow"/>
          <w:sz w:val="22"/>
          <w:szCs w:val="22"/>
        </w:rPr>
        <w:t xml:space="preserve">Nadzór ze strony </w:t>
      </w:r>
      <w:r w:rsidRPr="002F4645">
        <w:rPr>
          <w:rFonts w:ascii="Arial Narrow" w:hAnsi="Arial Narrow" w:cs="Arial Narrow"/>
          <w:b/>
          <w:sz w:val="22"/>
          <w:szCs w:val="22"/>
        </w:rPr>
        <w:t>Zamawiającego</w:t>
      </w:r>
      <w:r w:rsidRPr="002F4645">
        <w:rPr>
          <w:rFonts w:ascii="Arial Narrow" w:hAnsi="Arial Narrow" w:cs="Arial Narrow"/>
          <w:sz w:val="22"/>
          <w:szCs w:val="22"/>
        </w:rPr>
        <w:t xml:space="preserve"> nad realizacją przedmiotu umowy będzie pełnić: </w:t>
      </w:r>
      <w:r w:rsidRPr="002F4645">
        <w:rPr>
          <w:rFonts w:ascii="Arial Narrow" w:hAnsi="Arial Narrow" w:cs="Arial Narrow"/>
          <w:b/>
          <w:bCs/>
          <w:sz w:val="22"/>
          <w:szCs w:val="22"/>
        </w:rPr>
        <w:t xml:space="preserve">Szef Wydziału Zaopatrzenia Medycznego ppłk mgr farm. Mariusz Żukowski tel. 261 417 385 lub 261 416 196; adres e-mail: </w:t>
      </w:r>
      <w:hyperlink r:id="rId11" w:history="1">
        <w:r w:rsidR="00715447" w:rsidRPr="002F4645">
          <w:rPr>
            <w:rStyle w:val="Hipercze"/>
            <w:rFonts w:ascii="Arial Narrow" w:hAnsi="Arial Narrow" w:cs="Arial Narrow"/>
            <w:b/>
            <w:bCs/>
            <w:sz w:val="22"/>
            <w:szCs w:val="22"/>
          </w:rPr>
          <w:t>wzmed@10wsk.mil.pl</w:t>
        </w:r>
      </w:hyperlink>
      <w:r w:rsidR="00715447" w:rsidRPr="002F4645">
        <w:rPr>
          <w:rFonts w:ascii="Arial Narrow" w:hAnsi="Arial Narrow" w:cs="Arial Narrow"/>
          <w:b/>
          <w:bCs/>
          <w:sz w:val="22"/>
          <w:szCs w:val="22"/>
        </w:rPr>
        <w:t xml:space="preserve"> lub </w:t>
      </w:r>
      <w:hyperlink r:id="rId12" w:history="1">
        <w:r w:rsidRPr="002F4645">
          <w:rPr>
            <w:rStyle w:val="Hipercze"/>
            <w:rFonts w:ascii="Arial Narrow" w:hAnsi="Arial Narrow" w:cs="Arial Narrow"/>
            <w:b/>
            <w:bCs/>
            <w:sz w:val="22"/>
            <w:szCs w:val="22"/>
          </w:rPr>
          <w:t>m.zukowski@10wsk.mil.pl</w:t>
        </w:r>
      </w:hyperlink>
      <w:r w:rsidRPr="002F4645">
        <w:rPr>
          <w:rFonts w:ascii="Arial Narrow" w:hAnsi="Arial Narrow" w:cs="Arial Narrow"/>
          <w:b/>
          <w:bCs/>
          <w:sz w:val="22"/>
          <w:szCs w:val="22"/>
        </w:rPr>
        <w:t xml:space="preserve"> </w:t>
      </w:r>
    </w:p>
    <w:p w:rsidR="007338DD" w:rsidRPr="002F4645" w:rsidRDefault="007338DD" w:rsidP="007338DD">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2F4645">
        <w:rPr>
          <w:rFonts w:ascii="Arial Narrow" w:hAnsi="Arial Narrow" w:cs="Arial Narrow"/>
          <w:b/>
          <w:bCs/>
          <w:sz w:val="22"/>
          <w:szCs w:val="22"/>
        </w:rPr>
        <w:t>Upoważnioną osobą do kontaktu z Wykonawcą jest także:</w:t>
      </w:r>
    </w:p>
    <w:p w:rsidR="007338DD" w:rsidRPr="002F4645" w:rsidRDefault="007338DD" w:rsidP="007338DD">
      <w:pPr>
        <w:pStyle w:val="Akapitzlist1"/>
        <w:tabs>
          <w:tab w:val="left" w:pos="426"/>
        </w:tabs>
        <w:spacing w:line="276" w:lineRule="auto"/>
        <w:ind w:left="426"/>
        <w:jc w:val="both"/>
        <w:rPr>
          <w:rFonts w:ascii="Arial Narrow" w:hAnsi="Arial Narrow" w:cs="Arial Narrow"/>
          <w:sz w:val="22"/>
          <w:szCs w:val="22"/>
        </w:rPr>
      </w:pPr>
      <w:proofErr w:type="gramStart"/>
      <w:r w:rsidRPr="002F4645">
        <w:rPr>
          <w:rFonts w:ascii="Arial Narrow" w:hAnsi="Arial Narrow" w:cs="Arial Narrow"/>
          <w:sz w:val="22"/>
          <w:szCs w:val="22"/>
        </w:rPr>
        <w:t>p</w:t>
      </w:r>
      <w:proofErr w:type="gramEnd"/>
      <w:r w:rsidRPr="002F4645">
        <w:rPr>
          <w:rFonts w:ascii="Arial Narrow" w:hAnsi="Arial Narrow" w:cs="Arial Narrow"/>
          <w:sz w:val="22"/>
          <w:szCs w:val="22"/>
        </w:rPr>
        <w:t xml:space="preserve">.o. Kierownik Sekcji Napraw Sprzętu Medycznego: Monika </w:t>
      </w:r>
      <w:proofErr w:type="spellStart"/>
      <w:r w:rsidRPr="002F4645">
        <w:rPr>
          <w:rFonts w:ascii="Arial Narrow" w:hAnsi="Arial Narrow" w:cs="Arial Narrow"/>
          <w:sz w:val="22"/>
          <w:szCs w:val="22"/>
        </w:rPr>
        <w:t>Góras</w:t>
      </w:r>
      <w:proofErr w:type="spellEnd"/>
      <w:r w:rsidRPr="002F4645">
        <w:rPr>
          <w:rFonts w:ascii="Arial Narrow" w:hAnsi="Arial Narrow" w:cs="Arial Narrow"/>
          <w:sz w:val="22"/>
          <w:szCs w:val="22"/>
        </w:rPr>
        <w:t xml:space="preserve">, tel. 782 802 112, adres e-mail: </w:t>
      </w:r>
      <w:hyperlink r:id="rId13" w:history="1">
        <w:r w:rsidRPr="002F4645">
          <w:rPr>
            <w:rStyle w:val="Hipercze"/>
            <w:rFonts w:ascii="Arial Narrow" w:hAnsi="Arial Narrow" w:cs="Arial Narrow"/>
            <w:sz w:val="22"/>
            <w:szCs w:val="22"/>
          </w:rPr>
          <w:t>m.goras@10wsk.mil.pl</w:t>
        </w:r>
      </w:hyperlink>
      <w:r w:rsidRPr="002F4645">
        <w:rPr>
          <w:rFonts w:ascii="Arial Narrow" w:hAnsi="Arial Narrow" w:cs="Arial Narrow"/>
          <w:sz w:val="22"/>
          <w:szCs w:val="22"/>
        </w:rPr>
        <w:t xml:space="preserve"> lub osoba ją zastępująca.</w:t>
      </w:r>
    </w:p>
    <w:p w:rsidR="007338DD" w:rsidRPr="002F4645" w:rsidRDefault="007338DD" w:rsidP="007338DD">
      <w:pPr>
        <w:pStyle w:val="Akapitzlist1"/>
        <w:numPr>
          <w:ilvl w:val="0"/>
          <w:numId w:val="8"/>
        </w:numPr>
        <w:tabs>
          <w:tab w:val="left" w:pos="426"/>
        </w:tabs>
        <w:spacing w:line="276" w:lineRule="auto"/>
        <w:ind w:left="426" w:hanging="426"/>
        <w:rPr>
          <w:rFonts w:ascii="Arial Narrow" w:hAnsi="Arial Narrow" w:cs="Arial Narrow"/>
          <w:sz w:val="22"/>
          <w:szCs w:val="22"/>
        </w:rPr>
      </w:pPr>
      <w:r w:rsidRPr="002F4645">
        <w:rPr>
          <w:rFonts w:ascii="Arial Narrow" w:hAnsi="Arial Narrow" w:cs="Arial Narrow"/>
          <w:sz w:val="22"/>
          <w:szCs w:val="22"/>
        </w:rPr>
        <w:t xml:space="preserve">Nadzór nad realizacją umowy ze strony </w:t>
      </w:r>
      <w:r w:rsidRPr="002F4645">
        <w:rPr>
          <w:rFonts w:ascii="Arial Narrow" w:hAnsi="Arial Narrow" w:cs="Arial Narrow"/>
          <w:b/>
          <w:sz w:val="22"/>
          <w:szCs w:val="22"/>
        </w:rPr>
        <w:t>Wykonawcy</w:t>
      </w:r>
      <w:r w:rsidRPr="002F4645">
        <w:rPr>
          <w:rFonts w:ascii="Arial Narrow" w:hAnsi="Arial Narrow" w:cs="Arial Narrow"/>
          <w:sz w:val="22"/>
          <w:szCs w:val="22"/>
        </w:rPr>
        <w:t xml:space="preserve"> będzie pełnić  </w:t>
      </w:r>
      <w:r w:rsidRPr="002F4645">
        <w:rPr>
          <w:rFonts w:ascii="Arial Narrow" w:hAnsi="Arial Narrow" w:cs="Arial Narrow"/>
          <w:b/>
          <w:sz w:val="22"/>
          <w:szCs w:val="22"/>
        </w:rPr>
        <w:t>……………………………..</w:t>
      </w:r>
    </w:p>
    <w:p w:rsidR="003B12AB" w:rsidRPr="002F4645" w:rsidRDefault="003B12AB" w:rsidP="005512CD">
      <w:pPr>
        <w:tabs>
          <w:tab w:val="left" w:pos="360"/>
        </w:tabs>
        <w:spacing w:line="276" w:lineRule="auto"/>
        <w:rPr>
          <w:rFonts w:ascii="Arial Narrow" w:hAnsi="Arial Narrow" w:cs="Arial Narrow"/>
          <w:sz w:val="22"/>
          <w:szCs w:val="22"/>
        </w:rPr>
      </w:pPr>
    </w:p>
    <w:p w:rsidR="003B12AB" w:rsidRPr="002F4645" w:rsidRDefault="003B12AB" w:rsidP="005512CD">
      <w:pPr>
        <w:tabs>
          <w:tab w:val="left" w:pos="360"/>
        </w:tabs>
        <w:spacing w:line="276" w:lineRule="auto"/>
        <w:jc w:val="center"/>
        <w:rPr>
          <w:rFonts w:ascii="Arial Narrow" w:hAnsi="Arial Narrow" w:cs="Arial Narrow"/>
          <w:b/>
          <w:sz w:val="22"/>
          <w:szCs w:val="22"/>
        </w:rPr>
      </w:pPr>
      <w:r w:rsidRPr="002F4645">
        <w:rPr>
          <w:rFonts w:ascii="Arial Narrow" w:hAnsi="Arial Narrow" w:cs="Arial Narrow"/>
          <w:sz w:val="22"/>
          <w:szCs w:val="22"/>
        </w:rPr>
        <w:t xml:space="preserve">§ </w:t>
      </w:r>
      <w:r w:rsidR="008D6AD6" w:rsidRPr="002F4645">
        <w:rPr>
          <w:rFonts w:ascii="Arial Narrow" w:hAnsi="Arial Narrow" w:cs="Arial Narrow"/>
          <w:sz w:val="22"/>
          <w:szCs w:val="22"/>
        </w:rPr>
        <w:t>9</w:t>
      </w:r>
    </w:p>
    <w:p w:rsidR="003B12AB" w:rsidRPr="002F4645" w:rsidRDefault="003B12AB" w:rsidP="005512CD">
      <w:pPr>
        <w:pStyle w:val="Akapitzlist1"/>
        <w:tabs>
          <w:tab w:val="left" w:pos="426"/>
        </w:tabs>
        <w:spacing w:line="276" w:lineRule="auto"/>
        <w:ind w:left="0"/>
        <w:jc w:val="both"/>
        <w:rPr>
          <w:rFonts w:ascii="Arial Narrow" w:hAnsi="Arial Narrow" w:cs="Arial Narrow"/>
          <w:sz w:val="22"/>
          <w:szCs w:val="22"/>
        </w:rPr>
      </w:pPr>
      <w:r w:rsidRPr="002F4645">
        <w:rPr>
          <w:rFonts w:ascii="Arial Narrow" w:hAnsi="Arial Narrow" w:cs="Arial Narrow"/>
          <w:b/>
          <w:sz w:val="22"/>
          <w:szCs w:val="22"/>
        </w:rPr>
        <w:t xml:space="preserve">Wykonawca </w:t>
      </w:r>
      <w:r w:rsidRPr="002F4645">
        <w:rPr>
          <w:rFonts w:ascii="Arial Narrow" w:hAnsi="Arial Narrow" w:cs="Arial Narrow"/>
          <w:sz w:val="22"/>
          <w:szCs w:val="22"/>
        </w:rPr>
        <w:t>może dokonać cesji wierzytelności wynikających z niniejszej umowy wyłącznie za zgodą organu założycielskiego</w:t>
      </w:r>
      <w:r w:rsidR="00FC24ED" w:rsidRPr="002F4645">
        <w:rPr>
          <w:rFonts w:ascii="Arial Narrow" w:hAnsi="Arial Narrow" w:cs="Arial Narrow"/>
          <w:sz w:val="22"/>
          <w:szCs w:val="22"/>
        </w:rPr>
        <w:t xml:space="preserve"> Zamawiającego</w:t>
      </w:r>
      <w:r w:rsidRPr="002F4645">
        <w:rPr>
          <w:rFonts w:ascii="Arial Narrow" w:hAnsi="Arial Narrow" w:cs="Arial Narrow"/>
          <w:sz w:val="22"/>
          <w:szCs w:val="22"/>
        </w:rPr>
        <w:t xml:space="preserve"> (Minister Obrony Narodowej).</w:t>
      </w:r>
    </w:p>
    <w:p w:rsidR="003B12AB" w:rsidRPr="002F4645" w:rsidRDefault="003B12AB" w:rsidP="005512CD">
      <w:pPr>
        <w:spacing w:line="276" w:lineRule="auto"/>
        <w:jc w:val="center"/>
        <w:rPr>
          <w:rFonts w:ascii="Arial Narrow" w:hAnsi="Arial Narrow" w:cs="Arial Narrow"/>
          <w:sz w:val="22"/>
          <w:szCs w:val="22"/>
        </w:rPr>
      </w:pPr>
    </w:p>
    <w:p w:rsidR="003B12AB" w:rsidRPr="002F4645" w:rsidRDefault="003B12AB" w:rsidP="005512CD">
      <w:pPr>
        <w:spacing w:line="276" w:lineRule="auto"/>
        <w:jc w:val="center"/>
        <w:rPr>
          <w:rFonts w:ascii="Arial Narrow" w:hAnsi="Arial Narrow" w:cs="Arial Narrow"/>
          <w:b/>
          <w:sz w:val="22"/>
          <w:szCs w:val="22"/>
        </w:rPr>
      </w:pPr>
      <w:r w:rsidRPr="002F4645">
        <w:rPr>
          <w:rFonts w:ascii="Arial Narrow" w:hAnsi="Arial Narrow" w:cs="Arial Narrow"/>
          <w:sz w:val="22"/>
          <w:szCs w:val="22"/>
        </w:rPr>
        <w:t xml:space="preserve">§ </w:t>
      </w:r>
      <w:r w:rsidR="00303A42" w:rsidRPr="002F4645">
        <w:rPr>
          <w:rFonts w:ascii="Arial Narrow" w:hAnsi="Arial Narrow" w:cs="Arial Narrow"/>
          <w:sz w:val="22"/>
          <w:szCs w:val="22"/>
        </w:rPr>
        <w:t>1</w:t>
      </w:r>
      <w:r w:rsidR="00C3793F" w:rsidRPr="002F4645">
        <w:rPr>
          <w:rFonts w:ascii="Arial Narrow" w:hAnsi="Arial Narrow" w:cs="Arial Narrow"/>
          <w:sz w:val="22"/>
          <w:szCs w:val="22"/>
        </w:rPr>
        <w:t>0</w:t>
      </w:r>
    </w:p>
    <w:p w:rsidR="003B12AB" w:rsidRPr="002F4645" w:rsidRDefault="003B12AB" w:rsidP="005512CD">
      <w:pPr>
        <w:pStyle w:val="Akapitzlist1"/>
        <w:numPr>
          <w:ilvl w:val="0"/>
          <w:numId w:val="10"/>
        </w:numPr>
        <w:tabs>
          <w:tab w:val="left" w:pos="360"/>
        </w:tabs>
        <w:spacing w:line="276" w:lineRule="auto"/>
        <w:jc w:val="both"/>
        <w:rPr>
          <w:rFonts w:ascii="Arial Narrow" w:hAnsi="Arial Narrow" w:cs="Arial Narrow"/>
          <w:sz w:val="22"/>
          <w:szCs w:val="22"/>
        </w:rPr>
      </w:pPr>
      <w:r w:rsidRPr="002F4645">
        <w:rPr>
          <w:rFonts w:ascii="Arial Narrow" w:hAnsi="Arial Narrow" w:cs="Arial Narrow"/>
          <w:b/>
          <w:sz w:val="22"/>
          <w:szCs w:val="22"/>
        </w:rPr>
        <w:t>Wykonawca</w:t>
      </w:r>
      <w:r w:rsidRPr="002F4645">
        <w:rPr>
          <w:rFonts w:ascii="Arial Narrow" w:hAnsi="Arial Narrow" w:cs="Arial Narrow"/>
          <w:sz w:val="22"/>
          <w:szCs w:val="22"/>
        </w:rPr>
        <w:t xml:space="preserve"> zapłaci </w:t>
      </w:r>
      <w:r w:rsidRPr="002F4645">
        <w:rPr>
          <w:rFonts w:ascii="Arial Narrow" w:hAnsi="Arial Narrow" w:cs="Arial Narrow"/>
          <w:b/>
          <w:sz w:val="22"/>
          <w:szCs w:val="22"/>
        </w:rPr>
        <w:t>Zamawiającemu</w:t>
      </w:r>
      <w:r w:rsidRPr="002F4645">
        <w:rPr>
          <w:rFonts w:ascii="Arial Narrow" w:hAnsi="Arial Narrow" w:cs="Arial Narrow"/>
          <w:sz w:val="22"/>
          <w:szCs w:val="22"/>
        </w:rPr>
        <w:t xml:space="preserve"> kary umowne:</w:t>
      </w:r>
    </w:p>
    <w:p w:rsidR="003B12AB" w:rsidRPr="002F4645" w:rsidRDefault="003B12AB" w:rsidP="005512CD">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sidRPr="002F4645">
        <w:rPr>
          <w:rFonts w:ascii="Arial Narrow" w:hAnsi="Arial Narrow" w:cs="Arial Narrow"/>
          <w:sz w:val="22"/>
          <w:szCs w:val="22"/>
        </w:rPr>
        <w:lastRenderedPageBreak/>
        <w:t>w</w:t>
      </w:r>
      <w:proofErr w:type="gramEnd"/>
      <w:r w:rsidRPr="002F4645">
        <w:rPr>
          <w:rFonts w:ascii="Arial Narrow" w:hAnsi="Arial Narrow" w:cs="Arial Narrow"/>
          <w:sz w:val="22"/>
          <w:szCs w:val="22"/>
        </w:rPr>
        <w:t xml:space="preserve"> przypadku </w:t>
      </w:r>
      <w:r w:rsidR="007338DD" w:rsidRPr="002F4645">
        <w:rPr>
          <w:rFonts w:ascii="Arial Narrow" w:hAnsi="Arial Narrow" w:cs="Arial Narrow"/>
          <w:sz w:val="22"/>
          <w:szCs w:val="22"/>
        </w:rPr>
        <w:t>zwłoki w</w:t>
      </w:r>
      <w:r w:rsidRPr="002F4645">
        <w:rPr>
          <w:rFonts w:ascii="Arial Narrow" w:hAnsi="Arial Narrow" w:cs="Arial Narrow"/>
          <w:sz w:val="22"/>
          <w:szCs w:val="22"/>
        </w:rPr>
        <w:t xml:space="preserve"> realizacji usługi</w:t>
      </w:r>
      <w:r w:rsidR="000340B6" w:rsidRPr="002F4645">
        <w:rPr>
          <w:rFonts w:ascii="Arial Narrow" w:hAnsi="Arial Narrow" w:cs="Arial Narrow"/>
          <w:sz w:val="22"/>
          <w:szCs w:val="22"/>
        </w:rPr>
        <w:t xml:space="preserve"> przeglądu </w:t>
      </w:r>
      <w:r w:rsidRPr="002F4645">
        <w:rPr>
          <w:rFonts w:ascii="Arial Narrow" w:hAnsi="Arial Narrow" w:cs="Arial Narrow"/>
          <w:sz w:val="22"/>
          <w:szCs w:val="22"/>
        </w:rPr>
        <w:t>– 0,</w:t>
      </w:r>
      <w:r w:rsidR="000340B6" w:rsidRPr="002F4645">
        <w:rPr>
          <w:rFonts w:ascii="Arial Narrow" w:hAnsi="Arial Narrow" w:cs="Arial Narrow"/>
          <w:sz w:val="22"/>
          <w:szCs w:val="22"/>
        </w:rPr>
        <w:t>1</w:t>
      </w:r>
      <w:r w:rsidRPr="002F4645">
        <w:rPr>
          <w:rFonts w:ascii="Arial Narrow" w:hAnsi="Arial Narrow" w:cs="Arial Narrow"/>
          <w:sz w:val="22"/>
          <w:szCs w:val="22"/>
        </w:rPr>
        <w:t xml:space="preserve">% wartości </w:t>
      </w:r>
      <w:r w:rsidR="000340B6" w:rsidRPr="002F4645">
        <w:rPr>
          <w:rFonts w:ascii="Arial Narrow" w:hAnsi="Arial Narrow" w:cs="Arial Narrow"/>
          <w:sz w:val="22"/>
          <w:szCs w:val="22"/>
        </w:rPr>
        <w:t xml:space="preserve">brutto określonej w § 2 ust. </w:t>
      </w:r>
      <w:r w:rsidR="00D07ECC" w:rsidRPr="002F4645">
        <w:rPr>
          <w:rFonts w:ascii="Arial Narrow" w:hAnsi="Arial Narrow" w:cs="Arial Narrow"/>
          <w:sz w:val="22"/>
          <w:szCs w:val="22"/>
        </w:rPr>
        <w:t>2</w:t>
      </w:r>
      <w:r w:rsidR="00F95C1E" w:rsidRPr="002F4645">
        <w:rPr>
          <w:rFonts w:ascii="Arial Narrow" w:hAnsi="Arial Narrow" w:cs="Arial Narrow"/>
          <w:sz w:val="22"/>
          <w:szCs w:val="22"/>
        </w:rPr>
        <w:t xml:space="preserve">, w części przysługującej Wykonawcy za </w:t>
      </w:r>
      <w:r w:rsidR="005223CD" w:rsidRPr="002F4645">
        <w:rPr>
          <w:rFonts w:ascii="Arial Narrow" w:hAnsi="Arial Narrow" w:cs="Arial Narrow"/>
          <w:sz w:val="22"/>
          <w:szCs w:val="22"/>
        </w:rPr>
        <w:t xml:space="preserve">zwłokę </w:t>
      </w:r>
      <w:r w:rsidR="00F95C1E" w:rsidRPr="002F4645">
        <w:rPr>
          <w:rFonts w:ascii="Arial Narrow" w:hAnsi="Arial Narrow" w:cs="Arial Narrow"/>
          <w:sz w:val="22"/>
          <w:szCs w:val="22"/>
        </w:rPr>
        <w:t>w realizacji usług</w:t>
      </w:r>
      <w:r w:rsidR="005223CD" w:rsidRPr="002F4645">
        <w:rPr>
          <w:rFonts w:ascii="Arial Narrow" w:hAnsi="Arial Narrow" w:cs="Arial Narrow"/>
          <w:sz w:val="22"/>
          <w:szCs w:val="22"/>
        </w:rPr>
        <w:t>i</w:t>
      </w:r>
      <w:r w:rsidR="00F95C1E" w:rsidRPr="002F4645">
        <w:rPr>
          <w:rFonts w:ascii="Arial Narrow" w:hAnsi="Arial Narrow" w:cs="Arial Narrow"/>
          <w:sz w:val="22"/>
          <w:szCs w:val="22"/>
        </w:rPr>
        <w:t xml:space="preserve"> przeglądu,</w:t>
      </w:r>
      <w:r w:rsidRPr="002F4645">
        <w:rPr>
          <w:rFonts w:ascii="Arial Narrow" w:hAnsi="Arial Narrow" w:cs="Arial Narrow"/>
          <w:color w:val="FF3333"/>
          <w:sz w:val="22"/>
          <w:szCs w:val="22"/>
        </w:rPr>
        <w:t xml:space="preserve"> </w:t>
      </w:r>
      <w:r w:rsidR="00F95C1E" w:rsidRPr="002F4645">
        <w:rPr>
          <w:rFonts w:ascii="Arial Narrow" w:hAnsi="Arial Narrow" w:cs="Arial Narrow"/>
          <w:sz w:val="22"/>
          <w:szCs w:val="22"/>
        </w:rPr>
        <w:t xml:space="preserve">za każdy dzień </w:t>
      </w:r>
      <w:r w:rsidR="005223CD" w:rsidRPr="002F4645">
        <w:rPr>
          <w:rFonts w:ascii="Arial Narrow" w:hAnsi="Arial Narrow" w:cs="Arial Narrow"/>
          <w:sz w:val="22"/>
          <w:szCs w:val="22"/>
        </w:rPr>
        <w:t>zwłoki</w:t>
      </w:r>
      <w:r w:rsidR="00F95C1E" w:rsidRPr="002F4645">
        <w:rPr>
          <w:rFonts w:ascii="Arial Narrow" w:hAnsi="Arial Narrow" w:cs="Arial Narrow"/>
          <w:sz w:val="22"/>
          <w:szCs w:val="22"/>
        </w:rPr>
        <w:t>, jednak nie więcej niż 10% wartości brutto w realizacji usługi przeglądu</w:t>
      </w:r>
      <w:r w:rsidR="005223CD" w:rsidRPr="002F4645">
        <w:rPr>
          <w:rFonts w:ascii="Arial Narrow" w:hAnsi="Arial Narrow" w:cs="Arial Narrow"/>
          <w:sz w:val="22"/>
          <w:szCs w:val="22"/>
        </w:rPr>
        <w:t xml:space="preserve"> będącej w zwłoce</w:t>
      </w:r>
      <w:r w:rsidR="00F95C1E" w:rsidRPr="002F4645">
        <w:rPr>
          <w:rFonts w:ascii="Arial Narrow" w:hAnsi="Arial Narrow" w:cs="Arial Narrow"/>
          <w:sz w:val="22"/>
          <w:szCs w:val="22"/>
        </w:rPr>
        <w:t>;</w:t>
      </w:r>
    </w:p>
    <w:p w:rsidR="000340B6" w:rsidRPr="002F4645" w:rsidRDefault="000340B6" w:rsidP="005512CD">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2F4645">
        <w:rPr>
          <w:rFonts w:ascii="Arial Narrow" w:hAnsi="Arial Narrow" w:cs="Arial Narrow"/>
          <w:sz w:val="22"/>
          <w:szCs w:val="22"/>
        </w:rPr>
        <w:t xml:space="preserve">w przypadku </w:t>
      </w:r>
      <w:r w:rsidR="007338DD" w:rsidRPr="002F4645">
        <w:rPr>
          <w:rFonts w:ascii="Arial Narrow" w:hAnsi="Arial Narrow" w:cs="Arial Narrow"/>
          <w:sz w:val="22"/>
          <w:szCs w:val="22"/>
        </w:rPr>
        <w:t>zwłoki w</w:t>
      </w:r>
      <w:r w:rsidRPr="002F4645">
        <w:rPr>
          <w:rFonts w:ascii="Arial Narrow" w:hAnsi="Arial Narrow" w:cs="Arial Narrow"/>
          <w:sz w:val="22"/>
          <w:szCs w:val="22"/>
        </w:rPr>
        <w:t xml:space="preserve"> realizacji usługi naprawy – 0,1% wartości brutto określonej w § 2 </w:t>
      </w:r>
      <w:proofErr w:type="gramStart"/>
      <w:r w:rsidRPr="002F4645">
        <w:rPr>
          <w:rFonts w:ascii="Arial Narrow" w:hAnsi="Arial Narrow" w:cs="Arial Narrow"/>
          <w:sz w:val="22"/>
          <w:szCs w:val="22"/>
        </w:rPr>
        <w:t xml:space="preserve">ust. </w:t>
      </w:r>
      <w:r w:rsidR="00D07ECC" w:rsidRPr="002F4645">
        <w:rPr>
          <w:rFonts w:ascii="Arial Narrow" w:hAnsi="Arial Narrow" w:cs="Arial Narrow"/>
          <w:sz w:val="22"/>
          <w:szCs w:val="22"/>
        </w:rPr>
        <w:t>2</w:t>
      </w:r>
      <w:r w:rsidR="00F95C1E" w:rsidRPr="002F4645">
        <w:rPr>
          <w:rFonts w:ascii="Arial Narrow" w:hAnsi="Arial Narrow" w:cs="Arial Narrow"/>
          <w:sz w:val="22"/>
          <w:szCs w:val="22"/>
        </w:rPr>
        <w:t>,</w:t>
      </w:r>
      <w:r w:rsidRPr="002F4645">
        <w:rPr>
          <w:rFonts w:ascii="Arial Narrow" w:hAnsi="Arial Narrow" w:cs="Arial Narrow"/>
          <w:color w:val="FF3333"/>
          <w:sz w:val="22"/>
          <w:szCs w:val="22"/>
        </w:rPr>
        <w:t xml:space="preserve">  </w:t>
      </w:r>
      <w:r w:rsidRPr="002F4645">
        <w:rPr>
          <w:rFonts w:ascii="Arial Narrow" w:hAnsi="Arial Narrow" w:cs="Arial Narrow"/>
          <w:sz w:val="22"/>
          <w:szCs w:val="22"/>
        </w:rPr>
        <w:t>za</w:t>
      </w:r>
      <w:proofErr w:type="gramEnd"/>
      <w:r w:rsidRPr="002F4645">
        <w:rPr>
          <w:rFonts w:ascii="Arial Narrow" w:hAnsi="Arial Narrow" w:cs="Arial Narrow"/>
          <w:sz w:val="22"/>
          <w:szCs w:val="22"/>
        </w:rPr>
        <w:t xml:space="preserve"> każd</w:t>
      </w:r>
      <w:r w:rsidR="003817DE" w:rsidRPr="002F4645">
        <w:rPr>
          <w:rFonts w:ascii="Arial Narrow" w:hAnsi="Arial Narrow" w:cs="Arial Narrow"/>
          <w:sz w:val="22"/>
          <w:szCs w:val="22"/>
        </w:rPr>
        <w:t>ą</w:t>
      </w:r>
      <w:r w:rsidRPr="002F4645">
        <w:rPr>
          <w:rFonts w:ascii="Arial Narrow" w:hAnsi="Arial Narrow" w:cs="Arial Narrow"/>
          <w:sz w:val="22"/>
          <w:szCs w:val="22"/>
        </w:rPr>
        <w:t xml:space="preserve"> </w:t>
      </w:r>
      <w:r w:rsidR="003817DE" w:rsidRPr="002F4645">
        <w:rPr>
          <w:rFonts w:ascii="Arial Narrow" w:hAnsi="Arial Narrow" w:cs="Arial Narrow"/>
          <w:sz w:val="22"/>
          <w:szCs w:val="22"/>
        </w:rPr>
        <w:t xml:space="preserve">godzinę </w:t>
      </w:r>
      <w:r w:rsidR="005223CD" w:rsidRPr="002F4645">
        <w:rPr>
          <w:rFonts w:ascii="Arial Narrow" w:hAnsi="Arial Narrow" w:cs="Arial Narrow"/>
          <w:sz w:val="22"/>
          <w:szCs w:val="22"/>
        </w:rPr>
        <w:t>zwłoki</w:t>
      </w:r>
      <w:r w:rsidR="003817DE" w:rsidRPr="002F4645">
        <w:rPr>
          <w:rFonts w:ascii="Arial Narrow" w:hAnsi="Arial Narrow" w:cs="Arial Narrow"/>
          <w:sz w:val="22"/>
          <w:szCs w:val="22"/>
        </w:rPr>
        <w:t>, po upływie czasu do dokonania naprawy określonego w umowie w §</w:t>
      </w:r>
      <w:r w:rsidR="00303A42" w:rsidRPr="002F4645">
        <w:rPr>
          <w:rFonts w:ascii="Arial Narrow" w:hAnsi="Arial Narrow" w:cs="Arial Narrow"/>
          <w:sz w:val="22"/>
          <w:szCs w:val="22"/>
        </w:rPr>
        <w:t xml:space="preserve"> </w:t>
      </w:r>
      <w:r w:rsidR="00D07ECC" w:rsidRPr="002F4645">
        <w:rPr>
          <w:rFonts w:ascii="Arial Narrow" w:hAnsi="Arial Narrow" w:cs="Arial Narrow"/>
          <w:sz w:val="22"/>
          <w:szCs w:val="22"/>
        </w:rPr>
        <w:t>6</w:t>
      </w:r>
      <w:r w:rsidR="00303A42" w:rsidRPr="002F4645">
        <w:rPr>
          <w:rFonts w:ascii="Arial Narrow" w:hAnsi="Arial Narrow" w:cs="Arial Narrow"/>
          <w:sz w:val="22"/>
          <w:szCs w:val="22"/>
        </w:rPr>
        <w:t xml:space="preserve"> ust. </w:t>
      </w:r>
      <w:r w:rsidR="00D07ECC" w:rsidRPr="002F4645">
        <w:rPr>
          <w:rFonts w:ascii="Arial Narrow" w:hAnsi="Arial Narrow" w:cs="Arial Narrow"/>
          <w:sz w:val="22"/>
          <w:szCs w:val="22"/>
        </w:rPr>
        <w:t>1</w:t>
      </w:r>
      <w:r w:rsidR="00F95C1E" w:rsidRPr="002F4645">
        <w:rPr>
          <w:rFonts w:ascii="Arial Narrow" w:hAnsi="Arial Narrow" w:cs="Arial Narrow"/>
          <w:sz w:val="22"/>
          <w:szCs w:val="22"/>
        </w:rPr>
        <w:t>, jednak nie więcej niż 10% wartości brutto realizacji usługi naprawy</w:t>
      </w:r>
      <w:r w:rsidR="005223CD" w:rsidRPr="002F4645">
        <w:rPr>
          <w:rFonts w:ascii="Arial Narrow" w:hAnsi="Arial Narrow" w:cs="Arial Narrow"/>
          <w:sz w:val="22"/>
          <w:szCs w:val="22"/>
        </w:rPr>
        <w:t xml:space="preserve"> będącej w zwłoce</w:t>
      </w:r>
      <w:r w:rsidR="00F95C1E" w:rsidRPr="002F4645">
        <w:rPr>
          <w:rFonts w:ascii="Arial Narrow" w:hAnsi="Arial Narrow" w:cs="Arial Narrow"/>
          <w:sz w:val="22"/>
          <w:szCs w:val="22"/>
        </w:rPr>
        <w:t>;</w:t>
      </w:r>
    </w:p>
    <w:p w:rsidR="003B12AB" w:rsidRPr="002F4645" w:rsidRDefault="000340B6" w:rsidP="005512CD">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sidRPr="002F4645">
        <w:rPr>
          <w:rFonts w:ascii="Arial Narrow" w:hAnsi="Arial Narrow" w:cs="Arial Narrow"/>
          <w:sz w:val="22"/>
          <w:szCs w:val="22"/>
        </w:rPr>
        <w:t>z</w:t>
      </w:r>
      <w:r w:rsidR="003B12AB" w:rsidRPr="002F4645">
        <w:rPr>
          <w:rFonts w:ascii="Arial Narrow" w:hAnsi="Arial Narrow" w:cs="Arial Narrow"/>
          <w:sz w:val="22"/>
          <w:szCs w:val="22"/>
        </w:rPr>
        <w:t>a</w:t>
      </w:r>
      <w:proofErr w:type="gramEnd"/>
      <w:r w:rsidR="003B12AB" w:rsidRPr="002F4645">
        <w:rPr>
          <w:rFonts w:ascii="Arial Narrow" w:hAnsi="Arial Narrow" w:cs="Arial Narrow"/>
          <w:sz w:val="22"/>
          <w:szCs w:val="22"/>
        </w:rPr>
        <w:t xml:space="preserve"> odstąpienie od umowy przez Wykonawcę lub Zamawiającego z przyczyn leżących po stronie Wykonawcy - </w:t>
      </w:r>
      <w:r w:rsidR="00F95C1E" w:rsidRPr="002F4645">
        <w:rPr>
          <w:rFonts w:ascii="Arial Narrow" w:hAnsi="Arial Narrow" w:cs="Arial Narrow"/>
          <w:sz w:val="22"/>
          <w:szCs w:val="22"/>
        </w:rPr>
        <w:t>10</w:t>
      </w:r>
      <w:r w:rsidR="003B12AB" w:rsidRPr="002F4645">
        <w:rPr>
          <w:rFonts w:ascii="Arial Narrow" w:hAnsi="Arial Narrow" w:cs="Arial Narrow"/>
          <w:sz w:val="22"/>
          <w:szCs w:val="22"/>
        </w:rPr>
        <w:t xml:space="preserve">% </w:t>
      </w:r>
      <w:r w:rsidR="00AB55CD" w:rsidRPr="002F4645">
        <w:rPr>
          <w:rFonts w:ascii="Arial Narrow" w:hAnsi="Arial Narrow" w:cs="Arial Narrow"/>
          <w:sz w:val="22"/>
          <w:szCs w:val="22"/>
        </w:rPr>
        <w:t>niezrealizowanej części</w:t>
      </w:r>
      <w:r w:rsidR="003B12AB" w:rsidRPr="002F4645">
        <w:rPr>
          <w:rFonts w:ascii="Arial Narrow" w:hAnsi="Arial Narrow" w:cs="Arial Narrow"/>
          <w:sz w:val="22"/>
          <w:szCs w:val="22"/>
        </w:rPr>
        <w:t xml:space="preserve"> wartości umowy brutto, o której mowa w </w:t>
      </w:r>
      <w:r w:rsidR="00F95C1E" w:rsidRPr="002F4645">
        <w:rPr>
          <w:rFonts w:ascii="Arial Narrow" w:hAnsi="Arial Narrow" w:cs="Arial Narrow"/>
          <w:sz w:val="22"/>
          <w:szCs w:val="22"/>
        </w:rPr>
        <w:t xml:space="preserve">§ 2 ust. 1 </w:t>
      </w:r>
      <w:r w:rsidR="003B12AB" w:rsidRPr="002F4645">
        <w:rPr>
          <w:rFonts w:ascii="Arial Narrow" w:hAnsi="Arial Narrow" w:cs="Arial Narrow"/>
          <w:sz w:val="22"/>
          <w:szCs w:val="22"/>
        </w:rPr>
        <w:t>umowy</w:t>
      </w:r>
      <w:r w:rsidR="00F95C1E" w:rsidRPr="002F4645">
        <w:rPr>
          <w:rFonts w:ascii="Arial Narrow" w:hAnsi="Arial Narrow" w:cs="Arial Narrow"/>
          <w:sz w:val="22"/>
          <w:szCs w:val="22"/>
        </w:rPr>
        <w:t>.</w:t>
      </w:r>
    </w:p>
    <w:p w:rsidR="007338DD" w:rsidRPr="002F4645" w:rsidRDefault="007338DD" w:rsidP="007338DD">
      <w:pPr>
        <w:pStyle w:val="Akapitzlist1"/>
        <w:numPr>
          <w:ilvl w:val="0"/>
          <w:numId w:val="10"/>
        </w:numPr>
        <w:tabs>
          <w:tab w:val="left" w:pos="360"/>
        </w:tabs>
        <w:spacing w:line="276" w:lineRule="auto"/>
        <w:jc w:val="both"/>
        <w:rPr>
          <w:rFonts w:ascii="Arial Narrow" w:hAnsi="Arial Narrow"/>
          <w:sz w:val="22"/>
          <w:szCs w:val="22"/>
        </w:rPr>
      </w:pPr>
      <w:r w:rsidRPr="002F4645">
        <w:rPr>
          <w:rFonts w:ascii="Arial Narrow" w:hAnsi="Arial Narrow"/>
          <w:sz w:val="22"/>
          <w:szCs w:val="22"/>
        </w:rPr>
        <w:t>Łączna maksymalna wysokość kar umownych przewidzianych w niniejszym paragrafie nie może przekroczyć 50% wartości umowy brutto, o której mowa w §2 ust. 1.</w:t>
      </w:r>
    </w:p>
    <w:p w:rsidR="007338DD" w:rsidRPr="002F4645" w:rsidRDefault="007338DD" w:rsidP="007338DD">
      <w:pPr>
        <w:numPr>
          <w:ilvl w:val="0"/>
          <w:numId w:val="10"/>
        </w:numPr>
        <w:suppressAutoHyphens w:val="0"/>
        <w:overflowPunct w:val="0"/>
        <w:autoSpaceDE w:val="0"/>
        <w:autoSpaceDN w:val="0"/>
        <w:adjustRightInd w:val="0"/>
        <w:jc w:val="both"/>
        <w:rPr>
          <w:rFonts w:ascii="Arial Narrow" w:hAnsi="Arial Narrow"/>
          <w:sz w:val="22"/>
          <w:szCs w:val="22"/>
        </w:rPr>
      </w:pPr>
      <w:r w:rsidRPr="002F4645">
        <w:rPr>
          <w:rFonts w:ascii="Arial Narrow" w:hAnsi="Arial Narrow"/>
          <w:sz w:val="22"/>
          <w:szCs w:val="22"/>
        </w:rPr>
        <w:t xml:space="preserve">W przypadku zwłoki w usługach ponad termin określony </w:t>
      </w:r>
      <w:r w:rsidR="00BB7CCC" w:rsidRPr="002F4645">
        <w:rPr>
          <w:rFonts w:ascii="Arial Narrow" w:hAnsi="Arial Narrow"/>
          <w:sz w:val="22"/>
          <w:szCs w:val="22"/>
        </w:rPr>
        <w:t>§ 6</w:t>
      </w:r>
      <w:r w:rsidRPr="002F4645">
        <w:rPr>
          <w:rFonts w:ascii="Arial Narrow" w:hAnsi="Arial Narrow"/>
          <w:sz w:val="22"/>
          <w:szCs w:val="22"/>
        </w:rPr>
        <w:t>, Zamawiający niezależnie od uprawnień do naliczania kar umownych, o których mowa w ust</w:t>
      </w:r>
      <w:r w:rsidR="00BB7CCC" w:rsidRPr="002F4645">
        <w:rPr>
          <w:rFonts w:ascii="Arial Narrow" w:hAnsi="Arial Narrow"/>
          <w:sz w:val="22"/>
          <w:szCs w:val="22"/>
        </w:rPr>
        <w:t>.</w:t>
      </w:r>
      <w:r w:rsidRPr="002F4645">
        <w:rPr>
          <w:rFonts w:ascii="Arial Narrow" w:hAnsi="Arial Narrow"/>
          <w:sz w:val="22"/>
          <w:szCs w:val="22"/>
        </w:rPr>
        <w:t xml:space="preserve"> 1 powyżej, ma prawo, po uprzednim zawiadomieniu </w:t>
      </w:r>
      <w:proofErr w:type="spellStart"/>
      <w:r w:rsidRPr="002F4645">
        <w:rPr>
          <w:rFonts w:ascii="Arial Narrow" w:hAnsi="Arial Narrow"/>
          <w:sz w:val="22"/>
          <w:szCs w:val="22"/>
        </w:rPr>
        <w:t>faxem</w:t>
      </w:r>
      <w:proofErr w:type="spellEnd"/>
      <w:r w:rsidRPr="002F4645">
        <w:rPr>
          <w:rFonts w:ascii="Arial Narrow" w:hAnsi="Arial Narrow"/>
          <w:sz w:val="22"/>
          <w:szCs w:val="22"/>
        </w:rPr>
        <w:t xml:space="preserve"> lub e-mailem Wykonawcy, zlecić usługę na rynku oraz może odmówić realizacji usługi. Wykonawca w takim wypadku zobowiązany jest do pokrycia ewentualnej różnicy pomiędzy cenami wynikającymi z niniejszej umowy, a cenami usług zakupionych przez Zamawiającego.</w:t>
      </w:r>
    </w:p>
    <w:p w:rsidR="007338DD" w:rsidRPr="002F4645" w:rsidRDefault="007338DD" w:rsidP="007338DD">
      <w:pPr>
        <w:numPr>
          <w:ilvl w:val="0"/>
          <w:numId w:val="10"/>
        </w:numPr>
        <w:suppressAutoHyphens w:val="0"/>
        <w:overflowPunct w:val="0"/>
        <w:autoSpaceDE w:val="0"/>
        <w:autoSpaceDN w:val="0"/>
        <w:adjustRightInd w:val="0"/>
        <w:jc w:val="both"/>
        <w:rPr>
          <w:rFonts w:ascii="Arial Narrow" w:hAnsi="Arial Narrow"/>
          <w:sz w:val="22"/>
          <w:szCs w:val="22"/>
        </w:rPr>
      </w:pPr>
      <w:r w:rsidRPr="002F4645">
        <w:rPr>
          <w:rFonts w:ascii="Arial Narrow" w:hAnsi="Arial Narrow"/>
          <w:sz w:val="22"/>
          <w:szCs w:val="22"/>
        </w:rPr>
        <w:t>Odsetki za opóźnienia w płatności należności wynikających z umowy będą regulowane zgodnie z obowiązującymi przepisami dotyczącymi przeciwdziałania nadmiernym opóźnieniom w transakcjach handlowych.</w:t>
      </w:r>
    </w:p>
    <w:p w:rsidR="007338DD" w:rsidRPr="002F4645" w:rsidRDefault="007338DD" w:rsidP="007338DD">
      <w:pPr>
        <w:numPr>
          <w:ilvl w:val="0"/>
          <w:numId w:val="10"/>
        </w:numPr>
        <w:suppressAutoHyphens w:val="0"/>
        <w:overflowPunct w:val="0"/>
        <w:autoSpaceDE w:val="0"/>
        <w:autoSpaceDN w:val="0"/>
        <w:adjustRightInd w:val="0"/>
        <w:jc w:val="both"/>
        <w:rPr>
          <w:rFonts w:ascii="Arial Narrow" w:hAnsi="Arial Narrow"/>
          <w:sz w:val="22"/>
          <w:szCs w:val="22"/>
        </w:rPr>
      </w:pPr>
      <w:r w:rsidRPr="002F4645">
        <w:rPr>
          <w:rFonts w:ascii="Arial Narrow" w:hAnsi="Arial Narrow"/>
          <w:sz w:val="22"/>
          <w:szCs w:val="22"/>
        </w:rPr>
        <w:t xml:space="preserve">Przy zapłacie należności </w:t>
      </w:r>
      <w:r w:rsidRPr="002F4645">
        <w:rPr>
          <w:rFonts w:ascii="Arial Narrow" w:hAnsi="Arial Narrow"/>
          <w:b/>
          <w:sz w:val="22"/>
          <w:szCs w:val="22"/>
        </w:rPr>
        <w:t>Wykonawcy</w:t>
      </w:r>
      <w:r w:rsidRPr="002F4645">
        <w:rPr>
          <w:rFonts w:ascii="Arial Narrow" w:hAnsi="Arial Narrow"/>
          <w:sz w:val="22"/>
          <w:szCs w:val="22"/>
        </w:rPr>
        <w:t xml:space="preserve"> za wykonaną usługę, </w:t>
      </w:r>
      <w:r w:rsidRPr="002F4645">
        <w:rPr>
          <w:rFonts w:ascii="Arial Narrow" w:hAnsi="Arial Narrow"/>
          <w:b/>
          <w:sz w:val="22"/>
          <w:szCs w:val="22"/>
        </w:rPr>
        <w:t>Zamawiający</w:t>
      </w:r>
      <w:r w:rsidRPr="002F4645">
        <w:rPr>
          <w:rFonts w:ascii="Arial Narrow" w:hAnsi="Arial Narrow"/>
          <w:sz w:val="22"/>
          <w:szCs w:val="22"/>
        </w:rPr>
        <w:t xml:space="preserve"> potrąci wszelkie kary umowne na podstawie noty księgowej wystawionej przez </w:t>
      </w:r>
      <w:r w:rsidRPr="002F4645">
        <w:rPr>
          <w:rFonts w:ascii="Arial Narrow" w:hAnsi="Arial Narrow"/>
          <w:b/>
          <w:sz w:val="22"/>
          <w:szCs w:val="22"/>
        </w:rPr>
        <w:t>Zamawiającego</w:t>
      </w:r>
      <w:r w:rsidRPr="002F4645">
        <w:rPr>
          <w:rFonts w:ascii="Arial Narrow" w:hAnsi="Arial Narrow"/>
          <w:sz w:val="22"/>
          <w:szCs w:val="22"/>
        </w:rPr>
        <w:t xml:space="preserve">.  </w:t>
      </w:r>
    </w:p>
    <w:p w:rsidR="007338DD" w:rsidRPr="002F4645" w:rsidRDefault="007338DD" w:rsidP="007338DD">
      <w:pPr>
        <w:numPr>
          <w:ilvl w:val="0"/>
          <w:numId w:val="10"/>
        </w:numPr>
        <w:suppressAutoHyphens w:val="0"/>
        <w:overflowPunct w:val="0"/>
        <w:autoSpaceDE w:val="0"/>
        <w:autoSpaceDN w:val="0"/>
        <w:adjustRightInd w:val="0"/>
        <w:jc w:val="both"/>
        <w:rPr>
          <w:rFonts w:ascii="Arial Narrow" w:hAnsi="Arial Narrow"/>
          <w:sz w:val="22"/>
          <w:szCs w:val="22"/>
        </w:rPr>
      </w:pPr>
      <w:r w:rsidRPr="002F4645">
        <w:rPr>
          <w:rFonts w:ascii="Arial Narrow" w:hAnsi="Arial Narrow"/>
          <w:b/>
          <w:sz w:val="22"/>
          <w:szCs w:val="22"/>
        </w:rPr>
        <w:t xml:space="preserve">Zamawiający </w:t>
      </w:r>
      <w:r w:rsidRPr="002F4645">
        <w:rPr>
          <w:rFonts w:ascii="Arial Narrow" w:hAnsi="Arial Narrow"/>
          <w:sz w:val="22"/>
          <w:szCs w:val="22"/>
        </w:rPr>
        <w:t xml:space="preserve">zastrzega sobie prawo dochodzenia od </w:t>
      </w:r>
      <w:r w:rsidRPr="002F4645">
        <w:rPr>
          <w:rFonts w:ascii="Arial Narrow" w:hAnsi="Arial Narrow"/>
          <w:b/>
          <w:sz w:val="22"/>
          <w:szCs w:val="22"/>
        </w:rPr>
        <w:t>Wykonawcy</w:t>
      </w:r>
      <w:r w:rsidRPr="002F4645">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t>
      </w:r>
      <w:r w:rsidRPr="002F4645">
        <w:rPr>
          <w:rFonts w:ascii="Arial Narrow" w:hAnsi="Arial Narrow"/>
          <w:b/>
          <w:sz w:val="22"/>
          <w:szCs w:val="22"/>
        </w:rPr>
        <w:t xml:space="preserve">Wykonawcę </w:t>
      </w:r>
      <w:r w:rsidRPr="002F4645">
        <w:rPr>
          <w:rFonts w:ascii="Arial Narrow" w:hAnsi="Arial Narrow"/>
          <w:sz w:val="22"/>
          <w:szCs w:val="22"/>
        </w:rPr>
        <w:t>niniejszej umowy.</w:t>
      </w:r>
    </w:p>
    <w:p w:rsidR="00FF7D38" w:rsidRPr="002F4645" w:rsidRDefault="00FF7D38" w:rsidP="005512CD">
      <w:pPr>
        <w:spacing w:line="276" w:lineRule="auto"/>
        <w:jc w:val="center"/>
        <w:rPr>
          <w:rFonts w:ascii="Arial Narrow" w:hAnsi="Arial Narrow" w:cs="Arial Narrow"/>
          <w:sz w:val="22"/>
          <w:szCs w:val="22"/>
        </w:rPr>
      </w:pPr>
    </w:p>
    <w:p w:rsidR="003B12AB" w:rsidRPr="002F4645" w:rsidRDefault="00C3793F" w:rsidP="005512CD">
      <w:pPr>
        <w:spacing w:line="276" w:lineRule="auto"/>
        <w:jc w:val="center"/>
        <w:rPr>
          <w:rFonts w:ascii="Arial Narrow" w:hAnsi="Arial Narrow" w:cs="Arial Narrow"/>
          <w:sz w:val="22"/>
          <w:szCs w:val="22"/>
        </w:rPr>
      </w:pPr>
      <w:r w:rsidRPr="002F4645">
        <w:rPr>
          <w:rFonts w:ascii="Arial Narrow" w:hAnsi="Arial Narrow" w:cs="Arial Narrow"/>
          <w:sz w:val="22"/>
          <w:szCs w:val="22"/>
        </w:rPr>
        <w:t>§ 11</w:t>
      </w:r>
    </w:p>
    <w:p w:rsidR="00AA2909" w:rsidRPr="002F4645" w:rsidRDefault="003B12AB" w:rsidP="00AA2909">
      <w:pPr>
        <w:numPr>
          <w:ilvl w:val="0"/>
          <w:numId w:val="2"/>
        </w:numPr>
        <w:tabs>
          <w:tab w:val="left" w:pos="360"/>
        </w:tabs>
        <w:spacing w:line="276" w:lineRule="auto"/>
        <w:jc w:val="both"/>
        <w:rPr>
          <w:rFonts w:ascii="Arial Narrow" w:hAnsi="Arial Narrow" w:cs="Arial Narrow"/>
          <w:sz w:val="22"/>
          <w:szCs w:val="22"/>
        </w:rPr>
      </w:pPr>
      <w:r w:rsidRPr="002F4645">
        <w:rPr>
          <w:rFonts w:ascii="Arial Narrow" w:hAnsi="Arial Narrow" w:cs="Arial Narrow"/>
          <w:sz w:val="22"/>
          <w:szCs w:val="22"/>
        </w:rPr>
        <w:t>Niniejsza umowa ulega rozwiązaniu z upływem okresu, na który została zawarta z uwzględnieniem ewentua</w:t>
      </w:r>
      <w:r w:rsidR="00812D75" w:rsidRPr="002F4645">
        <w:rPr>
          <w:rFonts w:ascii="Arial Narrow" w:hAnsi="Arial Narrow" w:cs="Arial Narrow"/>
          <w:sz w:val="22"/>
          <w:szCs w:val="22"/>
        </w:rPr>
        <w:t>lnych okresów gwarancyjnych.</w:t>
      </w:r>
    </w:p>
    <w:p w:rsidR="00AA2909" w:rsidRPr="002F4645" w:rsidRDefault="00AA2909" w:rsidP="00AA2909">
      <w:pPr>
        <w:numPr>
          <w:ilvl w:val="0"/>
          <w:numId w:val="2"/>
        </w:numPr>
        <w:tabs>
          <w:tab w:val="left" w:pos="360"/>
        </w:tabs>
        <w:suppressAutoHyphens w:val="0"/>
        <w:overflowPunct w:val="0"/>
        <w:autoSpaceDE w:val="0"/>
        <w:autoSpaceDN w:val="0"/>
        <w:adjustRightInd w:val="0"/>
        <w:spacing w:line="276" w:lineRule="auto"/>
        <w:jc w:val="both"/>
        <w:rPr>
          <w:rFonts w:ascii="Arial Narrow" w:hAnsi="Arial Narrow"/>
          <w:sz w:val="22"/>
          <w:szCs w:val="22"/>
        </w:rPr>
      </w:pPr>
      <w:r w:rsidRPr="002F4645">
        <w:rPr>
          <w:rFonts w:ascii="Arial Narrow" w:hAnsi="Arial Narrow"/>
          <w:sz w:val="22"/>
          <w:szCs w:val="22"/>
        </w:rPr>
        <w:t>Czas trwania umowy może zostać wydłużony do 3 miesięcy w przypadku niewykorzystania wartości umowy określonej § 2 ust. 1 lub skrócony, w przypadku wcześniejszego wykorzystania wartościowego lub ilościowego umowy.</w:t>
      </w:r>
    </w:p>
    <w:p w:rsidR="007338DD" w:rsidRPr="002F4645" w:rsidRDefault="007338DD" w:rsidP="007338DD">
      <w:pPr>
        <w:numPr>
          <w:ilvl w:val="0"/>
          <w:numId w:val="27"/>
        </w:numPr>
        <w:spacing w:line="276" w:lineRule="auto"/>
        <w:jc w:val="both"/>
        <w:rPr>
          <w:rFonts w:ascii="Arial Narrow" w:hAnsi="Arial Narrow" w:cs="Arial Narrow"/>
          <w:sz w:val="22"/>
          <w:szCs w:val="22"/>
        </w:rPr>
      </w:pPr>
      <w:r w:rsidRPr="002F4645">
        <w:rPr>
          <w:rFonts w:ascii="Arial Narrow" w:hAnsi="Arial Narrow" w:cs="Arial Narrow"/>
          <w:sz w:val="22"/>
          <w:szCs w:val="22"/>
        </w:rPr>
        <w:t>Zamawiający może odstąpić od niniejszej umowy, jeżeli:</w:t>
      </w:r>
    </w:p>
    <w:p w:rsidR="007338DD" w:rsidRPr="002F4645" w:rsidRDefault="007338DD" w:rsidP="007338DD">
      <w:pPr>
        <w:numPr>
          <w:ilvl w:val="0"/>
          <w:numId w:val="26"/>
        </w:numPr>
        <w:spacing w:line="276" w:lineRule="auto"/>
        <w:jc w:val="both"/>
        <w:rPr>
          <w:rFonts w:ascii="Arial Narrow" w:hAnsi="Arial Narrow" w:cs="Arial Narrow"/>
          <w:sz w:val="22"/>
          <w:szCs w:val="22"/>
        </w:rPr>
      </w:pPr>
      <w:r w:rsidRPr="002F4645">
        <w:rPr>
          <w:rFonts w:ascii="Arial Narrow" w:hAnsi="Arial Narrow" w:cs="Arial Narrow"/>
          <w:b/>
          <w:sz w:val="22"/>
          <w:szCs w:val="22"/>
        </w:rPr>
        <w:t>Wykonawca</w:t>
      </w:r>
      <w:r w:rsidRPr="002F4645">
        <w:rPr>
          <w:rFonts w:ascii="Arial Narrow" w:hAnsi="Arial Narrow" w:cs="Arial Narrow"/>
          <w:sz w:val="22"/>
          <w:szCs w:val="22"/>
        </w:rPr>
        <w:t xml:space="preserve"> swoje prawa i obowiązki przeniósł na osobę trzecią, nie uzyskawszy na to pisemnej zgody </w:t>
      </w:r>
      <w:r w:rsidRPr="002F4645">
        <w:rPr>
          <w:rFonts w:ascii="Arial Narrow" w:hAnsi="Arial Narrow" w:cs="Arial Narrow"/>
          <w:b/>
          <w:sz w:val="22"/>
          <w:szCs w:val="22"/>
        </w:rPr>
        <w:t>Zamawiającego</w:t>
      </w:r>
      <w:r w:rsidRPr="002F4645">
        <w:rPr>
          <w:rFonts w:ascii="Arial Narrow" w:hAnsi="Arial Narrow" w:cs="Arial Narrow"/>
          <w:sz w:val="22"/>
          <w:szCs w:val="22"/>
        </w:rPr>
        <w:t xml:space="preserve">, </w:t>
      </w:r>
    </w:p>
    <w:p w:rsidR="007338DD" w:rsidRPr="002F4645" w:rsidRDefault="007338DD" w:rsidP="007338DD">
      <w:pPr>
        <w:numPr>
          <w:ilvl w:val="0"/>
          <w:numId w:val="26"/>
        </w:numPr>
        <w:spacing w:line="276" w:lineRule="auto"/>
        <w:jc w:val="both"/>
        <w:rPr>
          <w:rFonts w:ascii="Arial Narrow" w:hAnsi="Arial Narrow" w:cs="Arial Narrow"/>
          <w:sz w:val="22"/>
          <w:szCs w:val="22"/>
        </w:rPr>
      </w:pPr>
      <w:r w:rsidRPr="002F4645">
        <w:rPr>
          <w:rFonts w:ascii="Arial Narrow" w:hAnsi="Arial Narrow" w:cs="Arial Narrow"/>
          <w:b/>
          <w:sz w:val="22"/>
          <w:szCs w:val="22"/>
        </w:rPr>
        <w:t xml:space="preserve">Wykonawca </w:t>
      </w:r>
      <w:r w:rsidRPr="002F4645">
        <w:rPr>
          <w:rFonts w:ascii="Arial Narrow" w:hAnsi="Arial Narrow" w:cs="Arial Narrow"/>
          <w:sz w:val="22"/>
          <w:szCs w:val="22"/>
        </w:rPr>
        <w:t>narusza inne istotne postanowienia umowy, w tym w szczególności:</w:t>
      </w:r>
    </w:p>
    <w:p w:rsidR="007338DD" w:rsidRPr="002F4645" w:rsidRDefault="007338DD" w:rsidP="007338DD">
      <w:pPr>
        <w:numPr>
          <w:ilvl w:val="1"/>
          <w:numId w:val="26"/>
        </w:numPr>
        <w:spacing w:line="276" w:lineRule="auto"/>
        <w:jc w:val="both"/>
        <w:rPr>
          <w:rFonts w:ascii="Arial Narrow" w:hAnsi="Arial Narrow" w:cs="Arial Narrow"/>
          <w:sz w:val="22"/>
          <w:szCs w:val="22"/>
        </w:rPr>
      </w:pPr>
      <w:r w:rsidRPr="002F4645">
        <w:rPr>
          <w:rFonts w:ascii="Arial Narrow" w:hAnsi="Arial Narrow" w:cs="Arial Narrow"/>
          <w:sz w:val="22"/>
          <w:szCs w:val="22"/>
        </w:rPr>
        <w:t xml:space="preserve">świadczone przez </w:t>
      </w:r>
      <w:r w:rsidRPr="002F4645">
        <w:rPr>
          <w:rFonts w:ascii="Arial Narrow" w:hAnsi="Arial Narrow" w:cs="Arial Narrow"/>
          <w:b/>
          <w:sz w:val="22"/>
          <w:szCs w:val="22"/>
        </w:rPr>
        <w:t>Wykonawcę</w:t>
      </w:r>
      <w:r w:rsidRPr="002F4645">
        <w:rPr>
          <w:rFonts w:ascii="Arial Narrow" w:hAnsi="Arial Narrow" w:cs="Arial Narrow"/>
          <w:sz w:val="22"/>
          <w:szCs w:val="22"/>
        </w:rPr>
        <w:t xml:space="preserve"> usługi są </w:t>
      </w:r>
      <w:proofErr w:type="gramStart"/>
      <w:r w:rsidRPr="002F4645">
        <w:rPr>
          <w:rFonts w:ascii="Arial Narrow" w:hAnsi="Arial Narrow" w:cs="Arial Narrow"/>
          <w:sz w:val="22"/>
          <w:szCs w:val="22"/>
        </w:rPr>
        <w:t>nieodpowiedniej jakości</w:t>
      </w:r>
      <w:proofErr w:type="gramEnd"/>
      <w:r w:rsidRPr="002F4645">
        <w:rPr>
          <w:rFonts w:ascii="Arial Narrow" w:hAnsi="Arial Narrow" w:cs="Arial Narrow"/>
          <w:sz w:val="22"/>
          <w:szCs w:val="22"/>
        </w:rPr>
        <w:t>,</w:t>
      </w:r>
    </w:p>
    <w:p w:rsidR="007338DD" w:rsidRPr="002F4645" w:rsidRDefault="007338DD" w:rsidP="007338DD">
      <w:pPr>
        <w:numPr>
          <w:ilvl w:val="1"/>
          <w:numId w:val="26"/>
        </w:numPr>
        <w:spacing w:line="276" w:lineRule="auto"/>
        <w:jc w:val="both"/>
        <w:rPr>
          <w:rFonts w:ascii="Arial Narrow" w:hAnsi="Arial Narrow" w:cs="Arial Narrow"/>
          <w:sz w:val="22"/>
          <w:szCs w:val="22"/>
        </w:rPr>
      </w:pPr>
      <w:r w:rsidRPr="002F4645">
        <w:rPr>
          <w:rFonts w:ascii="Arial Narrow" w:hAnsi="Arial Narrow" w:cs="Arial Narrow"/>
          <w:b/>
          <w:sz w:val="22"/>
          <w:szCs w:val="22"/>
        </w:rPr>
        <w:t xml:space="preserve">Wykonawca </w:t>
      </w:r>
      <w:r w:rsidRPr="002F4645">
        <w:rPr>
          <w:rFonts w:ascii="Arial Narrow" w:hAnsi="Arial Narrow" w:cs="Arial Narrow"/>
          <w:sz w:val="22"/>
          <w:szCs w:val="22"/>
        </w:rPr>
        <w:t>uchyla się od przyjęcia zamówienia w sposób przewidziany niniejszą umową,</w:t>
      </w:r>
    </w:p>
    <w:p w:rsidR="007338DD" w:rsidRPr="002F4645" w:rsidRDefault="007338DD" w:rsidP="007338DD">
      <w:pPr>
        <w:numPr>
          <w:ilvl w:val="1"/>
          <w:numId w:val="26"/>
        </w:numPr>
        <w:spacing w:line="276" w:lineRule="auto"/>
        <w:jc w:val="both"/>
        <w:rPr>
          <w:rFonts w:ascii="Arial Narrow" w:hAnsi="Arial Narrow" w:cs="Arial Narrow"/>
          <w:sz w:val="22"/>
          <w:szCs w:val="22"/>
        </w:rPr>
      </w:pPr>
      <w:proofErr w:type="gramStart"/>
      <w:r w:rsidRPr="002F4645">
        <w:rPr>
          <w:rFonts w:ascii="Arial Narrow" w:hAnsi="Arial Narrow" w:cs="Arial Narrow"/>
          <w:b/>
          <w:sz w:val="22"/>
          <w:szCs w:val="22"/>
        </w:rPr>
        <w:t xml:space="preserve">Wykonawca </w:t>
      </w:r>
      <w:r w:rsidRPr="002F4645">
        <w:rPr>
          <w:rFonts w:ascii="Arial Narrow" w:hAnsi="Arial Narrow" w:cs="Arial Narrow"/>
          <w:sz w:val="22"/>
          <w:szCs w:val="22"/>
        </w:rPr>
        <w:t>co</w:t>
      </w:r>
      <w:proofErr w:type="gramEnd"/>
      <w:r w:rsidRPr="002F4645">
        <w:rPr>
          <w:rFonts w:ascii="Arial Narrow" w:hAnsi="Arial Narrow" w:cs="Arial Narrow"/>
          <w:sz w:val="22"/>
          <w:szCs w:val="22"/>
        </w:rPr>
        <w:t xml:space="preserve"> najmniej dwukrotnie nie zrealizował zamówień w terminie ustalonym niniejszą umową, </w:t>
      </w:r>
    </w:p>
    <w:p w:rsidR="007338DD" w:rsidRPr="002F4645" w:rsidRDefault="007338DD" w:rsidP="007338DD">
      <w:pPr>
        <w:numPr>
          <w:ilvl w:val="0"/>
          <w:numId w:val="26"/>
        </w:numPr>
        <w:spacing w:line="276" w:lineRule="auto"/>
        <w:jc w:val="both"/>
        <w:rPr>
          <w:rFonts w:ascii="Arial Narrow" w:hAnsi="Arial Narrow" w:cs="Arial Narrow"/>
          <w:sz w:val="22"/>
          <w:szCs w:val="22"/>
        </w:rPr>
      </w:pPr>
      <w:proofErr w:type="gramStart"/>
      <w:r w:rsidRPr="002F4645">
        <w:rPr>
          <w:rFonts w:ascii="Arial Narrow" w:hAnsi="Arial Narrow" w:cs="Arial Narrow"/>
          <w:sz w:val="22"/>
          <w:szCs w:val="22"/>
        </w:rPr>
        <w:t>nastąpiła</w:t>
      </w:r>
      <w:proofErr w:type="gramEnd"/>
      <w:r w:rsidRPr="002F4645">
        <w:rPr>
          <w:rFonts w:ascii="Arial Narrow" w:hAnsi="Arial Narrow" w:cs="Arial Narrow"/>
          <w:sz w:val="22"/>
          <w:szCs w:val="22"/>
        </w:rPr>
        <w:t xml:space="preserve"> utrata przez </w:t>
      </w:r>
      <w:r w:rsidRPr="002F4645">
        <w:rPr>
          <w:rFonts w:ascii="Arial Narrow" w:hAnsi="Arial Narrow" w:cs="Arial Narrow"/>
          <w:b/>
          <w:sz w:val="22"/>
          <w:szCs w:val="22"/>
        </w:rPr>
        <w:t>Wykonawcę</w:t>
      </w:r>
      <w:r w:rsidRPr="002F4645">
        <w:rPr>
          <w:rFonts w:ascii="Arial Narrow" w:hAnsi="Arial Narrow" w:cs="Arial Narrow"/>
          <w:sz w:val="22"/>
          <w:szCs w:val="22"/>
        </w:rPr>
        <w:t xml:space="preserve"> koniecznych uprawnień do realizacji usług na rzecz </w:t>
      </w:r>
      <w:r w:rsidRPr="002F4645">
        <w:rPr>
          <w:rFonts w:ascii="Arial Narrow" w:hAnsi="Arial Narrow" w:cs="Arial Narrow"/>
          <w:b/>
          <w:sz w:val="22"/>
          <w:szCs w:val="22"/>
        </w:rPr>
        <w:t>Zamawiającego</w:t>
      </w:r>
      <w:r w:rsidRPr="002F4645">
        <w:rPr>
          <w:rFonts w:ascii="Arial Narrow" w:hAnsi="Arial Narrow" w:cs="Arial Narrow"/>
          <w:sz w:val="22"/>
          <w:szCs w:val="22"/>
        </w:rPr>
        <w:t>,</w:t>
      </w:r>
    </w:p>
    <w:p w:rsidR="007338DD" w:rsidRPr="002F4645" w:rsidRDefault="007338DD" w:rsidP="007338DD">
      <w:pPr>
        <w:numPr>
          <w:ilvl w:val="0"/>
          <w:numId w:val="26"/>
        </w:numPr>
        <w:spacing w:line="276" w:lineRule="auto"/>
        <w:jc w:val="both"/>
        <w:rPr>
          <w:rFonts w:ascii="Arial Narrow" w:hAnsi="Arial Narrow" w:cs="Arial Narrow"/>
          <w:sz w:val="22"/>
          <w:szCs w:val="22"/>
        </w:rPr>
      </w:pPr>
      <w:proofErr w:type="gramStart"/>
      <w:r w:rsidRPr="002F4645">
        <w:rPr>
          <w:rFonts w:ascii="Arial Narrow" w:hAnsi="Arial Narrow" w:cs="Arial Narrow"/>
          <w:sz w:val="22"/>
          <w:szCs w:val="22"/>
        </w:rPr>
        <w:t>zostanie</w:t>
      </w:r>
      <w:proofErr w:type="gramEnd"/>
      <w:r w:rsidRPr="002F4645">
        <w:rPr>
          <w:rFonts w:ascii="Arial Narrow" w:hAnsi="Arial Narrow" w:cs="Arial Narrow"/>
          <w:sz w:val="22"/>
          <w:szCs w:val="22"/>
        </w:rPr>
        <w:t xml:space="preserve"> ogłoszona likwidacja </w:t>
      </w:r>
      <w:r w:rsidRPr="002F4645">
        <w:rPr>
          <w:rFonts w:ascii="Arial Narrow" w:hAnsi="Arial Narrow" w:cs="Arial Narrow"/>
          <w:b/>
          <w:sz w:val="22"/>
          <w:szCs w:val="22"/>
        </w:rPr>
        <w:t>Wykonawcy</w:t>
      </w:r>
      <w:r w:rsidRPr="002F4645">
        <w:rPr>
          <w:rFonts w:ascii="Arial Narrow" w:hAnsi="Arial Narrow" w:cs="Arial Narrow"/>
          <w:sz w:val="22"/>
          <w:szCs w:val="22"/>
        </w:rPr>
        <w:t xml:space="preserve">, bądź </w:t>
      </w:r>
      <w:r w:rsidRPr="002F4645">
        <w:rPr>
          <w:rFonts w:ascii="Arial Narrow" w:hAnsi="Arial Narrow" w:cs="Arial Narrow"/>
          <w:b/>
          <w:sz w:val="22"/>
          <w:szCs w:val="22"/>
        </w:rPr>
        <w:t>Wykonawca</w:t>
      </w:r>
      <w:r w:rsidRPr="002F4645">
        <w:rPr>
          <w:rFonts w:ascii="Arial Narrow" w:hAnsi="Arial Narrow" w:cs="Arial Narrow"/>
          <w:sz w:val="22"/>
          <w:szCs w:val="22"/>
        </w:rPr>
        <w:t xml:space="preserve"> zawiesi albo zakończy działalność,</w:t>
      </w:r>
    </w:p>
    <w:p w:rsidR="007338DD" w:rsidRPr="002F4645" w:rsidRDefault="007338DD" w:rsidP="007338DD">
      <w:pPr>
        <w:numPr>
          <w:ilvl w:val="0"/>
          <w:numId w:val="26"/>
        </w:numPr>
        <w:spacing w:line="276" w:lineRule="auto"/>
        <w:jc w:val="both"/>
        <w:rPr>
          <w:rFonts w:ascii="Arial Narrow" w:hAnsi="Arial Narrow" w:cs="Arial Narrow"/>
          <w:sz w:val="22"/>
          <w:szCs w:val="22"/>
        </w:rPr>
      </w:pPr>
      <w:proofErr w:type="gramStart"/>
      <w:r w:rsidRPr="002F4645">
        <w:rPr>
          <w:rFonts w:ascii="Arial Narrow" w:hAnsi="Arial Narrow" w:cs="Arial Narrow"/>
          <w:sz w:val="22"/>
          <w:szCs w:val="22"/>
        </w:rPr>
        <w:t>zostanie</w:t>
      </w:r>
      <w:proofErr w:type="gramEnd"/>
      <w:r w:rsidRPr="002F4645">
        <w:rPr>
          <w:rFonts w:ascii="Arial Narrow" w:hAnsi="Arial Narrow" w:cs="Arial Narrow"/>
          <w:sz w:val="22"/>
          <w:szCs w:val="22"/>
        </w:rPr>
        <w:t xml:space="preserve"> wydany nakaz zajęcia majątku lub istotnej części tego majątku mający wpływ na realizowaną umowę.</w:t>
      </w:r>
    </w:p>
    <w:p w:rsidR="007338DD" w:rsidRPr="002F4645" w:rsidRDefault="007338DD" w:rsidP="007338DD">
      <w:pPr>
        <w:numPr>
          <w:ilvl w:val="0"/>
          <w:numId w:val="27"/>
        </w:numPr>
        <w:spacing w:line="276" w:lineRule="auto"/>
        <w:jc w:val="both"/>
        <w:rPr>
          <w:rFonts w:ascii="Arial Narrow" w:hAnsi="Arial Narrow" w:cs="Arial Narrow"/>
          <w:sz w:val="22"/>
          <w:szCs w:val="22"/>
        </w:rPr>
      </w:pPr>
      <w:r w:rsidRPr="002F4645">
        <w:rPr>
          <w:rFonts w:ascii="Arial Narrow" w:hAnsi="Arial Narrow" w:cs="Arial Narrow"/>
          <w:sz w:val="22"/>
          <w:szCs w:val="22"/>
        </w:rPr>
        <w:t xml:space="preserve">Czynność odstąpienia od umowy wraz z uzasadnieniem winna nastąpić w formie pisemnej pod rygorem nieważności </w:t>
      </w:r>
      <w:r w:rsidRPr="002F4645">
        <w:rPr>
          <w:rFonts w:ascii="Arial Narrow" w:hAnsi="Arial Narrow" w:cs="Arial Narrow"/>
          <w:sz w:val="22"/>
          <w:szCs w:val="22"/>
        </w:rPr>
        <w:br/>
        <w:t xml:space="preserve">w terminie 30 dni od dnia powzięcia </w:t>
      </w:r>
      <w:proofErr w:type="gramStart"/>
      <w:r w:rsidRPr="002F4645">
        <w:rPr>
          <w:rFonts w:ascii="Arial Narrow" w:hAnsi="Arial Narrow" w:cs="Arial Narrow"/>
          <w:sz w:val="22"/>
          <w:szCs w:val="22"/>
        </w:rPr>
        <w:t>wiadomości  o</w:t>
      </w:r>
      <w:proofErr w:type="gramEnd"/>
      <w:r w:rsidRPr="002F4645">
        <w:rPr>
          <w:rFonts w:ascii="Arial Narrow" w:hAnsi="Arial Narrow" w:cs="Arial Narrow"/>
          <w:sz w:val="22"/>
          <w:szCs w:val="22"/>
        </w:rPr>
        <w:t xml:space="preserve"> zaistnieniu okoliczności stanowiących podstawę do odstąpienia od umowy.</w:t>
      </w:r>
    </w:p>
    <w:p w:rsidR="007338DD" w:rsidRPr="002F4645" w:rsidRDefault="007338DD" w:rsidP="007338DD">
      <w:pPr>
        <w:numPr>
          <w:ilvl w:val="0"/>
          <w:numId w:val="27"/>
        </w:numPr>
        <w:spacing w:line="276" w:lineRule="auto"/>
        <w:jc w:val="both"/>
        <w:rPr>
          <w:rFonts w:ascii="Arial Narrow" w:hAnsi="Arial Narrow" w:cs="Arial Narrow"/>
          <w:sz w:val="22"/>
          <w:szCs w:val="22"/>
        </w:rPr>
      </w:pPr>
      <w:r w:rsidRPr="002F4645">
        <w:rPr>
          <w:rFonts w:ascii="Arial Narrow" w:hAnsi="Arial Narrow" w:cs="Arial Narrow"/>
          <w:sz w:val="22"/>
          <w:szCs w:val="22"/>
        </w:rPr>
        <w:t>Zamawiającemu przed odstąpieniem od umowy przysługuje prawo do pisemnego wezwania Wykonawcy do należytego wykonania umowy.</w:t>
      </w:r>
    </w:p>
    <w:p w:rsidR="003B12AB" w:rsidRPr="002F4645" w:rsidRDefault="00C3793F" w:rsidP="005512CD">
      <w:pPr>
        <w:spacing w:line="276" w:lineRule="auto"/>
        <w:jc w:val="center"/>
        <w:rPr>
          <w:rFonts w:ascii="Arial Narrow" w:hAnsi="Arial Narrow" w:cs="Arial Narrow"/>
          <w:sz w:val="22"/>
          <w:szCs w:val="22"/>
        </w:rPr>
      </w:pPr>
      <w:r w:rsidRPr="002F4645">
        <w:rPr>
          <w:rFonts w:ascii="Arial Narrow" w:hAnsi="Arial Narrow" w:cs="Arial Narrow"/>
          <w:sz w:val="22"/>
          <w:szCs w:val="22"/>
        </w:rPr>
        <w:t>§ 12</w:t>
      </w:r>
    </w:p>
    <w:p w:rsidR="003B12AB" w:rsidRPr="002F4645" w:rsidRDefault="003B12AB" w:rsidP="008D545A">
      <w:pPr>
        <w:tabs>
          <w:tab w:val="left" w:pos="360"/>
        </w:tabs>
        <w:spacing w:line="276" w:lineRule="auto"/>
        <w:jc w:val="both"/>
        <w:rPr>
          <w:rFonts w:ascii="Arial Narrow" w:hAnsi="Arial Narrow" w:cs="Arial Narrow"/>
          <w:sz w:val="22"/>
          <w:szCs w:val="22"/>
        </w:rPr>
      </w:pPr>
      <w:r w:rsidRPr="002F4645">
        <w:rPr>
          <w:rFonts w:ascii="Arial Narrow" w:hAnsi="Arial Narrow" w:cs="Arial Narrow"/>
          <w:sz w:val="22"/>
          <w:szCs w:val="22"/>
        </w:rPr>
        <w:t xml:space="preserve">Do rozstrzygania sporów wynikłych z niniejszej umowy właściwy jest sąd ze względu na siedzibę </w:t>
      </w:r>
      <w:r w:rsidRPr="002F4645">
        <w:rPr>
          <w:rFonts w:ascii="Arial Narrow" w:hAnsi="Arial Narrow" w:cs="Arial Narrow"/>
          <w:b/>
          <w:sz w:val="22"/>
          <w:szCs w:val="22"/>
        </w:rPr>
        <w:t>Zamawiającego.</w:t>
      </w:r>
    </w:p>
    <w:p w:rsidR="003B12AB" w:rsidRPr="002F4645" w:rsidRDefault="003B12AB" w:rsidP="005512CD">
      <w:pPr>
        <w:spacing w:line="276" w:lineRule="auto"/>
        <w:jc w:val="center"/>
        <w:rPr>
          <w:rFonts w:ascii="Arial Narrow" w:hAnsi="Arial Narrow" w:cs="Arial Narrow"/>
          <w:sz w:val="22"/>
          <w:szCs w:val="22"/>
        </w:rPr>
      </w:pPr>
    </w:p>
    <w:p w:rsidR="003B12AB" w:rsidRPr="002F4645" w:rsidRDefault="00C3793F" w:rsidP="005512CD">
      <w:pPr>
        <w:spacing w:line="276" w:lineRule="auto"/>
        <w:jc w:val="center"/>
        <w:rPr>
          <w:rFonts w:ascii="Arial Narrow" w:hAnsi="Arial Narrow" w:cs="Arial Narrow"/>
          <w:sz w:val="22"/>
          <w:szCs w:val="22"/>
        </w:rPr>
      </w:pPr>
      <w:r w:rsidRPr="002F4645">
        <w:rPr>
          <w:rFonts w:ascii="Arial Narrow" w:hAnsi="Arial Narrow" w:cs="Arial Narrow"/>
          <w:sz w:val="22"/>
          <w:szCs w:val="22"/>
        </w:rPr>
        <w:t>§ 13</w:t>
      </w:r>
    </w:p>
    <w:p w:rsidR="00BE6D24" w:rsidRPr="002F4645" w:rsidRDefault="00BE6D24" w:rsidP="00BE6D24">
      <w:pPr>
        <w:numPr>
          <w:ilvl w:val="0"/>
          <w:numId w:val="28"/>
        </w:numPr>
        <w:suppressAutoHyphens w:val="0"/>
        <w:overflowPunct w:val="0"/>
        <w:autoSpaceDE w:val="0"/>
        <w:autoSpaceDN w:val="0"/>
        <w:adjustRightInd w:val="0"/>
        <w:jc w:val="both"/>
        <w:rPr>
          <w:rFonts w:ascii="Arial Narrow" w:hAnsi="Arial Narrow"/>
          <w:sz w:val="22"/>
          <w:szCs w:val="22"/>
        </w:rPr>
      </w:pPr>
      <w:r w:rsidRPr="002F4645">
        <w:rPr>
          <w:rFonts w:ascii="Arial Narrow" w:hAnsi="Arial Narrow"/>
          <w:sz w:val="22"/>
          <w:szCs w:val="22"/>
        </w:rPr>
        <w:t>Wszelkie zmiany niniejszej umowy wymagają formy pisemnej pod rygorem nieważności.</w:t>
      </w:r>
    </w:p>
    <w:p w:rsidR="00BE6D24" w:rsidRPr="002F4645" w:rsidRDefault="00BE6D24" w:rsidP="00BE6D24">
      <w:pPr>
        <w:numPr>
          <w:ilvl w:val="0"/>
          <w:numId w:val="28"/>
        </w:numPr>
        <w:suppressAutoHyphens w:val="0"/>
        <w:overflowPunct w:val="0"/>
        <w:autoSpaceDE w:val="0"/>
        <w:autoSpaceDN w:val="0"/>
        <w:adjustRightInd w:val="0"/>
        <w:jc w:val="both"/>
        <w:rPr>
          <w:rFonts w:ascii="Arial Narrow" w:hAnsi="Arial Narrow"/>
          <w:sz w:val="22"/>
          <w:szCs w:val="22"/>
        </w:rPr>
      </w:pPr>
      <w:r w:rsidRPr="002F4645">
        <w:rPr>
          <w:rFonts w:ascii="Arial Narrow" w:hAnsi="Arial Narrow"/>
          <w:sz w:val="22"/>
          <w:szCs w:val="22"/>
        </w:rPr>
        <w:t xml:space="preserve">Umowa jest nieważna w części wykraczającej poza określenie przedmiotu zamówienia zawarte w Specyfikacji Warunków Zamówienia. </w:t>
      </w:r>
    </w:p>
    <w:p w:rsidR="00BE6D24" w:rsidRPr="002F4645" w:rsidRDefault="00BE6D24" w:rsidP="00BE6D24">
      <w:pPr>
        <w:numPr>
          <w:ilvl w:val="0"/>
          <w:numId w:val="28"/>
        </w:numPr>
        <w:suppressAutoHyphens w:val="0"/>
        <w:overflowPunct w:val="0"/>
        <w:autoSpaceDE w:val="0"/>
        <w:autoSpaceDN w:val="0"/>
        <w:adjustRightInd w:val="0"/>
        <w:spacing w:line="276" w:lineRule="auto"/>
        <w:jc w:val="both"/>
        <w:rPr>
          <w:rFonts w:ascii="Arial Narrow" w:hAnsi="Arial Narrow"/>
          <w:sz w:val="22"/>
          <w:szCs w:val="22"/>
        </w:rPr>
      </w:pPr>
      <w:r w:rsidRPr="002F4645">
        <w:rPr>
          <w:rFonts w:ascii="Arial Narrow" w:hAnsi="Arial Narrow"/>
          <w:sz w:val="22"/>
          <w:szCs w:val="22"/>
        </w:rPr>
        <w:lastRenderedPageBreak/>
        <w:t xml:space="preserve">Niedopuszczalna jest pod rygorem nieważności, taka zmiana niniejszej umowy w stosunku do treści oferty, która wykracza poza przewidzianą w Specyfikacji Warunków Zamówienia lub ogłoszeniu, możliwość oraz warunki takiej zmiany. </w:t>
      </w:r>
    </w:p>
    <w:p w:rsidR="00BE6D24" w:rsidRPr="002F4645" w:rsidRDefault="00BE6D24" w:rsidP="00BE6D24">
      <w:pPr>
        <w:numPr>
          <w:ilvl w:val="0"/>
          <w:numId w:val="28"/>
        </w:numPr>
        <w:suppressAutoHyphens w:val="0"/>
        <w:overflowPunct w:val="0"/>
        <w:autoSpaceDE w:val="0"/>
        <w:autoSpaceDN w:val="0"/>
        <w:adjustRightInd w:val="0"/>
        <w:spacing w:line="276" w:lineRule="auto"/>
        <w:jc w:val="both"/>
        <w:rPr>
          <w:rFonts w:ascii="Arial Narrow" w:hAnsi="Arial Narrow"/>
          <w:sz w:val="22"/>
          <w:szCs w:val="22"/>
        </w:rPr>
      </w:pPr>
      <w:r w:rsidRPr="002F4645">
        <w:rPr>
          <w:rFonts w:ascii="Arial Narrow" w:hAnsi="Arial Narrow"/>
          <w:sz w:val="22"/>
          <w:szCs w:val="22"/>
        </w:rPr>
        <w:t>Zmiany umowy są dopuszczalne bez ograniczeń w zakresie dozwolonym przez art. 455 ust. 1 ustawy pkt. 2-4 i ust. 2 Prawo Zamówień Publicznych. Zmiana umowy w stosunku do treści oferty, na podstawie</w:t>
      </w:r>
      <w:r w:rsidR="00715447" w:rsidRPr="002F4645">
        <w:rPr>
          <w:rFonts w:ascii="Arial Narrow" w:hAnsi="Arial Narrow"/>
          <w:sz w:val="22"/>
          <w:szCs w:val="22"/>
        </w:rPr>
        <w:t>,</w:t>
      </w:r>
      <w:r w:rsidRPr="002F4645">
        <w:rPr>
          <w:rFonts w:ascii="Arial Narrow" w:hAnsi="Arial Narrow"/>
          <w:sz w:val="22"/>
          <w:szCs w:val="22"/>
        </w:rPr>
        <w:t xml:space="preserve"> której dokonano wyboru Wykonawcy jest możliwa, w szczególności:</w:t>
      </w:r>
    </w:p>
    <w:p w:rsidR="00BE6D24" w:rsidRPr="002F4645" w:rsidRDefault="00BE6D24" w:rsidP="00BE6D24">
      <w:pPr>
        <w:numPr>
          <w:ilvl w:val="0"/>
          <w:numId w:val="29"/>
        </w:numPr>
        <w:suppressAutoHyphens w:val="0"/>
        <w:overflowPunct w:val="0"/>
        <w:autoSpaceDE w:val="0"/>
        <w:autoSpaceDN w:val="0"/>
        <w:adjustRightInd w:val="0"/>
        <w:jc w:val="both"/>
        <w:rPr>
          <w:rFonts w:ascii="Arial Narrow" w:hAnsi="Arial Narrow"/>
          <w:sz w:val="22"/>
          <w:szCs w:val="22"/>
        </w:rPr>
      </w:pPr>
      <w:proofErr w:type="gramStart"/>
      <w:r w:rsidRPr="002F4645">
        <w:rPr>
          <w:rFonts w:ascii="Arial Narrow" w:hAnsi="Arial Narrow"/>
          <w:sz w:val="22"/>
          <w:szCs w:val="22"/>
        </w:rPr>
        <w:t>w</w:t>
      </w:r>
      <w:proofErr w:type="gramEnd"/>
      <w:r w:rsidRPr="002F4645">
        <w:rPr>
          <w:rFonts w:ascii="Arial Narrow" w:hAnsi="Arial Narrow"/>
          <w:sz w:val="22"/>
          <w:szCs w:val="22"/>
        </w:rPr>
        <w:t xml:space="preserve"> przypadku zmiany w sposobie realizacji zamówienia polegającej na: zmianie osób, podwykonawców, partnerów konsorcjum i innych podmiotów ekonomicznych współpracujących przy realizacji zamówienia pod warunkiem, że ich uprawnienia, potencjał ekonomiczny, wykonawczy i doświadczenie nie są gorsze od tych, jakie posiadają podmioty zamieniane. Zmiany te mogą nastąpić z przyczyn organizacyjnych.</w:t>
      </w:r>
    </w:p>
    <w:p w:rsidR="00735CB5" w:rsidRPr="002F4645" w:rsidRDefault="00735CB5" w:rsidP="00735CB5">
      <w:pPr>
        <w:pStyle w:val="Akapitzlist"/>
        <w:suppressAutoHyphens w:val="0"/>
        <w:overflowPunct w:val="0"/>
        <w:autoSpaceDE w:val="0"/>
        <w:autoSpaceDN w:val="0"/>
        <w:adjustRightInd w:val="0"/>
        <w:ind w:left="360"/>
        <w:jc w:val="both"/>
        <w:rPr>
          <w:rFonts w:ascii="Arial Narrow" w:hAnsi="Arial Narrow"/>
          <w:sz w:val="22"/>
          <w:szCs w:val="22"/>
        </w:rPr>
      </w:pPr>
    </w:p>
    <w:p w:rsidR="003B12AB" w:rsidRPr="002F4645" w:rsidRDefault="003B12AB" w:rsidP="005512CD">
      <w:pPr>
        <w:spacing w:line="276" w:lineRule="auto"/>
        <w:jc w:val="center"/>
        <w:rPr>
          <w:rFonts w:ascii="Arial Narrow" w:hAnsi="Arial Narrow" w:cs="Arial Narrow"/>
          <w:sz w:val="22"/>
          <w:szCs w:val="22"/>
        </w:rPr>
      </w:pPr>
      <w:r w:rsidRPr="002F4645">
        <w:rPr>
          <w:rFonts w:ascii="Arial Narrow" w:hAnsi="Arial Narrow" w:cs="Arial Narrow"/>
          <w:sz w:val="22"/>
          <w:szCs w:val="22"/>
        </w:rPr>
        <w:t>§ 1</w:t>
      </w:r>
      <w:r w:rsidR="00C3793F" w:rsidRPr="002F4645">
        <w:rPr>
          <w:rFonts w:ascii="Arial Narrow" w:hAnsi="Arial Narrow" w:cs="Arial Narrow"/>
          <w:sz w:val="22"/>
          <w:szCs w:val="22"/>
        </w:rPr>
        <w:t>4</w:t>
      </w:r>
    </w:p>
    <w:p w:rsidR="00BE6D24" w:rsidRPr="002F4645" w:rsidRDefault="00BE6D24" w:rsidP="00BE6D24">
      <w:pPr>
        <w:pStyle w:val="Akapitzlist"/>
        <w:numPr>
          <w:ilvl w:val="0"/>
          <w:numId w:val="21"/>
        </w:numPr>
        <w:spacing w:line="276" w:lineRule="auto"/>
        <w:jc w:val="both"/>
        <w:rPr>
          <w:rFonts w:ascii="Arial Narrow" w:hAnsi="Arial Narrow"/>
          <w:sz w:val="22"/>
          <w:szCs w:val="22"/>
        </w:rPr>
      </w:pPr>
      <w:r w:rsidRPr="002F4645">
        <w:rPr>
          <w:rFonts w:ascii="Arial Narrow" w:hAnsi="Arial Narrow"/>
          <w:sz w:val="22"/>
          <w:szCs w:val="22"/>
        </w:rPr>
        <w:t xml:space="preserve">Zamawiający określa następujące zasady zmian umowy w zakresie wynagrodzenia należnego Wykonawcy, </w:t>
      </w:r>
      <w:r w:rsidRPr="002F4645">
        <w:rPr>
          <w:rFonts w:ascii="Arial Narrow" w:hAnsi="Arial Narrow"/>
          <w:sz w:val="22"/>
          <w:szCs w:val="22"/>
        </w:rPr>
        <w:br/>
        <w:t xml:space="preserve">w przypadku zmiany: </w:t>
      </w:r>
    </w:p>
    <w:p w:rsidR="00BE6D24" w:rsidRPr="002F4645" w:rsidRDefault="00BE6D24" w:rsidP="00BE6D24">
      <w:pPr>
        <w:tabs>
          <w:tab w:val="left" w:pos="709"/>
        </w:tabs>
        <w:spacing w:line="276" w:lineRule="auto"/>
        <w:ind w:left="709" w:hanging="283"/>
        <w:jc w:val="both"/>
        <w:rPr>
          <w:rFonts w:ascii="Arial Narrow" w:hAnsi="Arial Narrow"/>
          <w:sz w:val="22"/>
          <w:szCs w:val="22"/>
        </w:rPr>
      </w:pPr>
      <w:proofErr w:type="gramStart"/>
      <w:r w:rsidRPr="002F4645">
        <w:rPr>
          <w:rFonts w:ascii="Arial Narrow" w:hAnsi="Arial Narrow"/>
          <w:sz w:val="22"/>
          <w:szCs w:val="22"/>
        </w:rPr>
        <w:t>1)   stawki</w:t>
      </w:r>
      <w:proofErr w:type="gramEnd"/>
      <w:r w:rsidRPr="002F4645">
        <w:rPr>
          <w:rFonts w:ascii="Arial Narrow" w:hAnsi="Arial Narrow"/>
          <w:sz w:val="22"/>
          <w:szCs w:val="22"/>
        </w:rPr>
        <w:t xml:space="preserve"> podatku od towarów i usług oraz podatku akcyzowego: </w:t>
      </w:r>
    </w:p>
    <w:p w:rsidR="00BE6D24" w:rsidRPr="002F4645" w:rsidRDefault="00BE6D24" w:rsidP="00BE6D24">
      <w:pPr>
        <w:tabs>
          <w:tab w:val="left" w:pos="709"/>
        </w:tabs>
        <w:spacing w:line="276" w:lineRule="auto"/>
        <w:ind w:left="709" w:hanging="283"/>
        <w:jc w:val="both"/>
        <w:rPr>
          <w:rFonts w:ascii="Arial Narrow" w:hAnsi="Arial Narrow"/>
          <w:sz w:val="22"/>
          <w:szCs w:val="22"/>
        </w:rPr>
      </w:pPr>
      <w:r w:rsidRPr="002F4645">
        <w:rPr>
          <w:rFonts w:ascii="Arial Narrow" w:hAnsi="Arial Narrow"/>
          <w:sz w:val="22"/>
          <w:szCs w:val="22"/>
        </w:rPr>
        <w:tab/>
        <w:t xml:space="preserve">Wartość netto wynagrodzenia Wykonawcy nie ulegnie zmianie. Strony ustalą protokolarnie wartość usług wykonanych wg stanu na dzień poprzedzający zmianę stawki podatku VAT oraz podatku akcyzowego. Nowa stawka podatku będzie miała zastosowanie do usług wykonywanych po dniu zmiany stawki podatku VAT oraz podatku akcyzowego; </w:t>
      </w:r>
    </w:p>
    <w:p w:rsidR="00BE6D24" w:rsidRPr="002F4645" w:rsidRDefault="00BE6D24" w:rsidP="00BE6D24">
      <w:pPr>
        <w:tabs>
          <w:tab w:val="left" w:pos="709"/>
        </w:tabs>
        <w:spacing w:line="276" w:lineRule="auto"/>
        <w:ind w:left="709" w:hanging="283"/>
        <w:jc w:val="both"/>
        <w:rPr>
          <w:rFonts w:ascii="Arial Narrow" w:hAnsi="Arial Narrow"/>
          <w:sz w:val="22"/>
          <w:szCs w:val="22"/>
        </w:rPr>
      </w:pPr>
      <w:proofErr w:type="gramStart"/>
      <w:r w:rsidRPr="002F4645">
        <w:rPr>
          <w:rFonts w:ascii="Arial Narrow" w:hAnsi="Arial Narrow"/>
          <w:sz w:val="22"/>
          <w:szCs w:val="22"/>
        </w:rPr>
        <w:t>2)  wysokości</w:t>
      </w:r>
      <w:proofErr w:type="gramEnd"/>
      <w:r w:rsidRPr="002F4645">
        <w:rPr>
          <w:rFonts w:ascii="Arial Narrow" w:hAnsi="Arial Narrow"/>
          <w:sz w:val="22"/>
          <w:szCs w:val="22"/>
        </w:rPr>
        <w:t xml:space="preserve"> minimalnego wynagrodzenia za pracę albo wysokości minimalnej stawki godzinowej, ustalonych na podstawie przepisów ustawy z dnia 10 października 2002 r. o minimalnym wynagrodzeniu za pracę: </w:t>
      </w:r>
    </w:p>
    <w:p w:rsidR="00BE6D24" w:rsidRPr="002F4645" w:rsidRDefault="00BE6D24" w:rsidP="00BE6D24">
      <w:pPr>
        <w:tabs>
          <w:tab w:val="left" w:pos="709"/>
        </w:tabs>
        <w:spacing w:line="276" w:lineRule="auto"/>
        <w:ind w:left="709" w:hanging="283"/>
        <w:jc w:val="both"/>
        <w:rPr>
          <w:rFonts w:ascii="Arial Narrow" w:hAnsi="Arial Narrow"/>
          <w:sz w:val="22"/>
          <w:szCs w:val="22"/>
        </w:rPr>
      </w:pPr>
      <w:r w:rsidRPr="002F4645">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BE6D24" w:rsidRPr="002F4645" w:rsidRDefault="00BE6D24" w:rsidP="00BE6D24">
      <w:pPr>
        <w:tabs>
          <w:tab w:val="left" w:pos="709"/>
        </w:tabs>
        <w:spacing w:line="276" w:lineRule="auto"/>
        <w:ind w:left="709" w:hanging="283"/>
        <w:jc w:val="both"/>
        <w:rPr>
          <w:rFonts w:ascii="Arial Narrow" w:hAnsi="Arial Narrow"/>
          <w:sz w:val="22"/>
          <w:szCs w:val="22"/>
        </w:rPr>
      </w:pPr>
      <w:proofErr w:type="gramStart"/>
      <w:r w:rsidRPr="002F4645">
        <w:rPr>
          <w:rFonts w:ascii="Arial Narrow" w:hAnsi="Arial Narrow"/>
          <w:sz w:val="22"/>
          <w:szCs w:val="22"/>
        </w:rPr>
        <w:t>3)  zasad</w:t>
      </w:r>
      <w:proofErr w:type="gramEnd"/>
      <w:r w:rsidRPr="002F4645">
        <w:rPr>
          <w:rFonts w:ascii="Arial Narrow" w:hAnsi="Arial Narrow"/>
          <w:sz w:val="22"/>
          <w:szCs w:val="22"/>
        </w:rPr>
        <w:t xml:space="preserve"> podlegania ubezpieczeniom społecznym lub ubezpieczeniu zdrowotnemu lub wysokości stawki składki na ubezpieczenia społeczne lub zdrowotne:</w:t>
      </w:r>
    </w:p>
    <w:p w:rsidR="00BE6D24" w:rsidRPr="002F4645" w:rsidRDefault="00BE6D24" w:rsidP="00BE6D24">
      <w:pPr>
        <w:tabs>
          <w:tab w:val="left" w:pos="709"/>
        </w:tabs>
        <w:spacing w:line="276" w:lineRule="auto"/>
        <w:ind w:left="709" w:hanging="283"/>
        <w:jc w:val="both"/>
        <w:rPr>
          <w:rFonts w:ascii="Arial Narrow" w:hAnsi="Arial Narrow"/>
          <w:sz w:val="22"/>
          <w:szCs w:val="22"/>
        </w:rPr>
      </w:pPr>
      <w:r w:rsidRPr="002F4645">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BE6D24" w:rsidRPr="002F4645" w:rsidRDefault="00BE6D24" w:rsidP="00BE6D24">
      <w:pPr>
        <w:tabs>
          <w:tab w:val="left" w:pos="709"/>
        </w:tabs>
        <w:spacing w:line="276" w:lineRule="auto"/>
        <w:ind w:left="709" w:hanging="283"/>
        <w:jc w:val="both"/>
        <w:rPr>
          <w:rFonts w:ascii="Arial Narrow" w:hAnsi="Arial Narrow"/>
          <w:sz w:val="22"/>
          <w:szCs w:val="22"/>
        </w:rPr>
      </w:pPr>
      <w:r w:rsidRPr="002F4645">
        <w:rPr>
          <w:rFonts w:ascii="Arial Narrow" w:hAnsi="Arial Narrow"/>
          <w:sz w:val="22"/>
          <w:szCs w:val="22"/>
        </w:rPr>
        <w:t xml:space="preserve">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rsidR="00BE6D24" w:rsidRPr="002F4645" w:rsidRDefault="00BE6D24" w:rsidP="00BE6D24">
      <w:pPr>
        <w:pStyle w:val="Akapitzlist"/>
        <w:numPr>
          <w:ilvl w:val="0"/>
          <w:numId w:val="21"/>
        </w:numPr>
        <w:spacing w:line="276" w:lineRule="auto"/>
        <w:jc w:val="both"/>
        <w:rPr>
          <w:rFonts w:ascii="Arial Narrow" w:hAnsi="Arial Narrow"/>
          <w:sz w:val="22"/>
          <w:szCs w:val="22"/>
        </w:rPr>
      </w:pPr>
      <w:r w:rsidRPr="002F4645">
        <w:rPr>
          <w:rFonts w:ascii="Arial Narrow" w:hAnsi="Arial Narrow"/>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Pr="002F4645">
        <w:rPr>
          <w:rFonts w:ascii="Arial Narrow" w:hAnsi="Arial Narrow"/>
          <w:sz w:val="22"/>
          <w:szCs w:val="22"/>
        </w:rPr>
        <w:b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BE6D24" w:rsidRPr="002F4645" w:rsidRDefault="00BE6D24" w:rsidP="00BE6D24">
      <w:pPr>
        <w:pStyle w:val="Akapitzlist"/>
        <w:numPr>
          <w:ilvl w:val="0"/>
          <w:numId w:val="21"/>
        </w:numPr>
        <w:spacing w:line="276" w:lineRule="auto"/>
        <w:jc w:val="both"/>
        <w:rPr>
          <w:rFonts w:ascii="Arial Narrow" w:hAnsi="Arial Narrow"/>
          <w:sz w:val="22"/>
          <w:szCs w:val="22"/>
        </w:rPr>
      </w:pPr>
      <w:r w:rsidRPr="002F4645">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BE6D24" w:rsidRPr="002F4645" w:rsidRDefault="00BE6D24" w:rsidP="00BE6D24">
      <w:pPr>
        <w:pStyle w:val="Akapitzlist"/>
        <w:numPr>
          <w:ilvl w:val="0"/>
          <w:numId w:val="21"/>
        </w:numPr>
        <w:spacing w:line="276" w:lineRule="auto"/>
        <w:jc w:val="both"/>
        <w:rPr>
          <w:rFonts w:ascii="Arial Narrow" w:hAnsi="Arial Narrow"/>
          <w:sz w:val="22"/>
          <w:szCs w:val="22"/>
        </w:rPr>
      </w:pPr>
      <w:r w:rsidRPr="002F4645">
        <w:rPr>
          <w:rFonts w:ascii="Arial Narrow" w:hAnsi="Arial Narrow"/>
          <w:sz w:val="22"/>
          <w:szCs w:val="22"/>
        </w:rPr>
        <w:t xml:space="preserve">W przypadku wejścia w życie zmian, o których mowa w ust. 1, także Zamawiający może zwrócić się do Wykonawcy </w:t>
      </w:r>
      <w:r w:rsidRPr="002F4645">
        <w:rPr>
          <w:rFonts w:ascii="Arial Narrow" w:hAnsi="Arial Narrow"/>
          <w:sz w:val="22"/>
          <w:szCs w:val="22"/>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t>
      </w:r>
      <w:proofErr w:type="gramStart"/>
      <w:r w:rsidRPr="002F4645">
        <w:rPr>
          <w:rFonts w:ascii="Arial Narrow" w:hAnsi="Arial Narrow"/>
          <w:sz w:val="22"/>
          <w:szCs w:val="22"/>
        </w:rPr>
        <w:t>wynikać w jakim</w:t>
      </w:r>
      <w:proofErr w:type="gramEnd"/>
      <w:r w:rsidRPr="002F4645">
        <w:rPr>
          <w:rFonts w:ascii="Arial Narrow" w:hAnsi="Arial Narrow"/>
          <w:sz w:val="22"/>
          <w:szCs w:val="22"/>
        </w:rPr>
        <w:t xml:space="preserve"> zakresie zmiana ma wpływ na koszty wykonania umowy, w tym, przykładowo, pisemnego zestawienia wynagrodzeń (zarówno przed jak i po zmianie), kwot składek uiszczanych do Zakładu Ubezpieczeń Społecznych.</w:t>
      </w:r>
    </w:p>
    <w:p w:rsidR="00BE6D24" w:rsidRPr="002F4645" w:rsidRDefault="00BE6D24" w:rsidP="00BE6D24">
      <w:pPr>
        <w:pStyle w:val="Akapitzlist"/>
        <w:numPr>
          <w:ilvl w:val="0"/>
          <w:numId w:val="21"/>
        </w:numPr>
        <w:spacing w:line="276" w:lineRule="auto"/>
        <w:jc w:val="both"/>
        <w:rPr>
          <w:rFonts w:ascii="Arial Narrow" w:hAnsi="Arial Narrow"/>
          <w:sz w:val="22"/>
          <w:szCs w:val="22"/>
        </w:rPr>
      </w:pPr>
      <w:r w:rsidRPr="002F4645">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Wykonawcy. </w:t>
      </w:r>
    </w:p>
    <w:p w:rsidR="000E3FB1" w:rsidRPr="002F4645" w:rsidRDefault="000E3FB1" w:rsidP="005512CD">
      <w:pPr>
        <w:spacing w:line="276" w:lineRule="auto"/>
        <w:jc w:val="center"/>
        <w:rPr>
          <w:rFonts w:ascii="Arial Narrow" w:hAnsi="Arial Narrow"/>
          <w:sz w:val="22"/>
          <w:szCs w:val="22"/>
        </w:rPr>
      </w:pPr>
    </w:p>
    <w:p w:rsidR="006133B0" w:rsidRPr="002F4645" w:rsidRDefault="00C3793F" w:rsidP="005512CD">
      <w:pPr>
        <w:spacing w:line="276" w:lineRule="auto"/>
        <w:jc w:val="center"/>
        <w:rPr>
          <w:rFonts w:ascii="Arial Narrow" w:hAnsi="Arial Narrow"/>
          <w:sz w:val="22"/>
          <w:szCs w:val="22"/>
        </w:rPr>
      </w:pPr>
      <w:r w:rsidRPr="002F4645">
        <w:rPr>
          <w:rFonts w:ascii="Arial Narrow" w:hAnsi="Arial Narrow"/>
          <w:sz w:val="22"/>
          <w:szCs w:val="22"/>
        </w:rPr>
        <w:lastRenderedPageBreak/>
        <w:t>§ 15</w:t>
      </w:r>
    </w:p>
    <w:p w:rsidR="00BE6D24" w:rsidRPr="002F4645" w:rsidRDefault="00BE6D24" w:rsidP="00BE6D24">
      <w:pPr>
        <w:pStyle w:val="Akapitzlist"/>
        <w:numPr>
          <w:ilvl w:val="0"/>
          <w:numId w:val="31"/>
        </w:numPr>
        <w:spacing w:line="276" w:lineRule="auto"/>
        <w:ind w:left="426" w:hanging="426"/>
        <w:jc w:val="both"/>
        <w:rPr>
          <w:rFonts w:ascii="Arial Narrow" w:hAnsi="Arial Narrow"/>
          <w:sz w:val="22"/>
          <w:szCs w:val="22"/>
        </w:rPr>
      </w:pPr>
      <w:r w:rsidRPr="002F4645">
        <w:rPr>
          <w:rFonts w:ascii="Arial Narrow" w:hAnsi="Arial Narrow"/>
          <w:sz w:val="22"/>
          <w:szCs w:val="22"/>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25%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25%.</w:t>
      </w:r>
    </w:p>
    <w:p w:rsidR="00BE6D24" w:rsidRPr="002F4645" w:rsidRDefault="00BE6D24" w:rsidP="00BE6D24">
      <w:pPr>
        <w:pStyle w:val="Akapitzlist"/>
        <w:numPr>
          <w:ilvl w:val="0"/>
          <w:numId w:val="31"/>
        </w:numPr>
        <w:spacing w:line="276" w:lineRule="auto"/>
        <w:jc w:val="both"/>
        <w:rPr>
          <w:rFonts w:ascii="Arial Narrow" w:hAnsi="Arial Narrow"/>
          <w:sz w:val="22"/>
          <w:szCs w:val="22"/>
        </w:rPr>
      </w:pPr>
      <w:r w:rsidRPr="002F4645">
        <w:rPr>
          <w:rFonts w:ascii="Arial Narrow" w:hAnsi="Arial Narrow"/>
          <w:sz w:val="22"/>
          <w:szCs w:val="22"/>
        </w:rPr>
        <w:t xml:space="preserve">W przypadku zaistnienia przesłanki będącej podstawą zmiany wynagrodzenia, określa się następujące okresy, w których Wykonawca może zwrócić się w formie pisemnej do Zamawiające o zmianę wynagrodzenia nie wcześniej niż po upływie 12 miesięcy licząc od dnia zawarcia umowy, przy czym zmiana wynagrodzenia nie może być dokonywana </w:t>
      </w:r>
      <w:proofErr w:type="gramStart"/>
      <w:r w:rsidRPr="002F4645">
        <w:rPr>
          <w:rFonts w:ascii="Arial Narrow" w:hAnsi="Arial Narrow"/>
          <w:sz w:val="22"/>
          <w:szCs w:val="22"/>
        </w:rPr>
        <w:t>częściej niż co</w:t>
      </w:r>
      <w:proofErr w:type="gramEnd"/>
      <w:r w:rsidRPr="002F4645">
        <w:rPr>
          <w:rFonts w:ascii="Arial Narrow" w:hAnsi="Arial Narrow"/>
          <w:sz w:val="22"/>
          <w:szCs w:val="22"/>
        </w:rPr>
        <w:t xml:space="preserve"> dwanaście miesięcy.</w:t>
      </w:r>
    </w:p>
    <w:p w:rsidR="00BE6D24" w:rsidRPr="002F4645" w:rsidRDefault="00BE6D24" w:rsidP="00BE6D24">
      <w:pPr>
        <w:pStyle w:val="Akapitzlist"/>
        <w:numPr>
          <w:ilvl w:val="0"/>
          <w:numId w:val="31"/>
        </w:numPr>
        <w:spacing w:line="276" w:lineRule="auto"/>
        <w:jc w:val="both"/>
        <w:rPr>
          <w:rFonts w:ascii="Arial Narrow" w:hAnsi="Arial Narrow"/>
          <w:sz w:val="22"/>
          <w:szCs w:val="22"/>
        </w:rPr>
      </w:pPr>
      <w:r w:rsidRPr="002F4645">
        <w:rPr>
          <w:rFonts w:ascii="Arial Narrow" w:hAnsi="Arial Narrow"/>
          <w:sz w:val="22"/>
          <w:szCs w:val="22"/>
        </w:rPr>
        <w:t>Wysokość zmiany wynagrodzenia będzie ustalona w oparciu o średnioroczny wskaźnik cen towarów i usług ogłaszany w komunikacie Prezesa Głównego Urzędu Statystycznego za rok poprzedni. Maksymalna łączna wartość zmiany wynagrodzenia, jaką dopuszcza Zamawiający w efekcie zastosowania postanowień o zasadach wprowadzenia zmian wysokości wynagrodzenia stanowi 10% wynagrodzenia brutto, o którym mowa w § 2 ust. 1.</w:t>
      </w:r>
    </w:p>
    <w:p w:rsidR="00BE6D24" w:rsidRPr="002F4645" w:rsidRDefault="00BE6D24" w:rsidP="00BE6D24">
      <w:pPr>
        <w:pStyle w:val="Akapitzlist"/>
        <w:numPr>
          <w:ilvl w:val="0"/>
          <w:numId w:val="31"/>
        </w:numPr>
        <w:spacing w:line="276" w:lineRule="auto"/>
        <w:ind w:left="426" w:hanging="426"/>
        <w:jc w:val="both"/>
        <w:rPr>
          <w:rFonts w:ascii="Arial Narrow" w:hAnsi="Arial Narrow"/>
          <w:sz w:val="22"/>
          <w:szCs w:val="22"/>
        </w:rPr>
      </w:pPr>
      <w:r w:rsidRPr="002F4645">
        <w:rPr>
          <w:rFonts w:ascii="Arial Narrow" w:hAnsi="Arial Narrow"/>
          <w:sz w:val="22"/>
          <w:szCs w:val="22"/>
        </w:rPr>
        <w:t xml:space="preserve">W </w:t>
      </w:r>
      <w:proofErr w:type="gramStart"/>
      <w:r w:rsidRPr="002F4645">
        <w:rPr>
          <w:rFonts w:ascii="Arial Narrow" w:hAnsi="Arial Narrow"/>
          <w:sz w:val="22"/>
          <w:szCs w:val="22"/>
        </w:rPr>
        <w:t>przypadku gdy</w:t>
      </w:r>
      <w:proofErr w:type="gramEnd"/>
      <w:r w:rsidRPr="002F4645">
        <w:rPr>
          <w:rFonts w:ascii="Arial Narrow" w:hAnsi="Arial Narrow"/>
          <w:sz w:val="22"/>
          <w:szCs w:val="22"/>
        </w:rPr>
        <w:t xml:space="preserve">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BE6D24" w:rsidRPr="002F4645" w:rsidRDefault="00BE6D24" w:rsidP="00BE6D24">
      <w:pPr>
        <w:pStyle w:val="Akapitzlist"/>
        <w:numPr>
          <w:ilvl w:val="1"/>
          <w:numId w:val="31"/>
        </w:numPr>
        <w:spacing w:line="276" w:lineRule="auto"/>
        <w:ind w:left="709" w:hanging="283"/>
        <w:jc w:val="both"/>
        <w:rPr>
          <w:rFonts w:ascii="Arial Narrow" w:hAnsi="Arial Narrow"/>
          <w:sz w:val="22"/>
          <w:szCs w:val="22"/>
        </w:rPr>
      </w:pPr>
      <w:r w:rsidRPr="002F4645">
        <w:rPr>
          <w:rFonts w:ascii="Arial Narrow" w:hAnsi="Arial Narrow"/>
          <w:sz w:val="22"/>
          <w:szCs w:val="22"/>
        </w:rPr>
        <w:t xml:space="preserve"> </w:t>
      </w:r>
      <w:proofErr w:type="gramStart"/>
      <w:r w:rsidRPr="002F4645">
        <w:rPr>
          <w:rFonts w:ascii="Arial Narrow" w:hAnsi="Arial Narrow"/>
          <w:sz w:val="22"/>
          <w:szCs w:val="22"/>
        </w:rPr>
        <w:t>przedmiotem</w:t>
      </w:r>
      <w:proofErr w:type="gramEnd"/>
      <w:r w:rsidRPr="002F4645">
        <w:rPr>
          <w:rFonts w:ascii="Arial Narrow" w:hAnsi="Arial Narrow"/>
          <w:sz w:val="22"/>
          <w:szCs w:val="22"/>
        </w:rPr>
        <w:t xml:space="preserve"> umowy są usługi,</w:t>
      </w:r>
    </w:p>
    <w:p w:rsidR="00BE6D24" w:rsidRPr="002F4645" w:rsidRDefault="00BE6D24" w:rsidP="00BE6D24">
      <w:pPr>
        <w:pStyle w:val="Akapitzlist"/>
        <w:numPr>
          <w:ilvl w:val="1"/>
          <w:numId w:val="31"/>
        </w:numPr>
        <w:spacing w:line="276" w:lineRule="auto"/>
        <w:ind w:left="709" w:hanging="283"/>
        <w:jc w:val="both"/>
        <w:rPr>
          <w:rFonts w:ascii="Arial Narrow" w:hAnsi="Arial Narrow"/>
          <w:sz w:val="22"/>
          <w:szCs w:val="22"/>
        </w:rPr>
      </w:pPr>
      <w:proofErr w:type="gramStart"/>
      <w:r w:rsidRPr="002F4645">
        <w:rPr>
          <w:rFonts w:ascii="Arial Narrow" w:hAnsi="Arial Narrow"/>
          <w:sz w:val="22"/>
          <w:szCs w:val="22"/>
        </w:rPr>
        <w:t>okres</w:t>
      </w:r>
      <w:proofErr w:type="gramEnd"/>
      <w:r w:rsidRPr="002F4645">
        <w:rPr>
          <w:rFonts w:ascii="Arial Narrow" w:hAnsi="Arial Narrow"/>
          <w:sz w:val="22"/>
          <w:szCs w:val="22"/>
        </w:rPr>
        <w:t xml:space="preserve"> obowiązywania umowy przekracza 12 miesięcy.</w:t>
      </w:r>
    </w:p>
    <w:p w:rsidR="00BE6D24" w:rsidRPr="002F4645" w:rsidRDefault="00BE6D24" w:rsidP="005512CD">
      <w:pPr>
        <w:spacing w:line="276" w:lineRule="auto"/>
        <w:jc w:val="center"/>
        <w:rPr>
          <w:rFonts w:ascii="Arial Narrow" w:hAnsi="Arial Narrow"/>
          <w:sz w:val="22"/>
          <w:szCs w:val="22"/>
        </w:rPr>
      </w:pPr>
    </w:p>
    <w:p w:rsidR="00390437" w:rsidRPr="002F4645" w:rsidRDefault="00BE6D24" w:rsidP="00390437">
      <w:pPr>
        <w:spacing w:line="276" w:lineRule="auto"/>
        <w:jc w:val="center"/>
        <w:rPr>
          <w:rFonts w:ascii="Arial Narrow" w:hAnsi="Arial Narrow"/>
          <w:sz w:val="22"/>
          <w:szCs w:val="22"/>
        </w:rPr>
      </w:pPr>
      <w:r w:rsidRPr="002F4645">
        <w:rPr>
          <w:rFonts w:ascii="Arial Narrow" w:hAnsi="Arial Narrow"/>
          <w:sz w:val="22"/>
          <w:szCs w:val="22"/>
        </w:rPr>
        <w:t>§</w:t>
      </w:r>
      <w:r w:rsidR="00C3793F" w:rsidRPr="002F4645">
        <w:rPr>
          <w:rFonts w:ascii="Arial Narrow" w:hAnsi="Arial Narrow"/>
          <w:sz w:val="22"/>
          <w:szCs w:val="22"/>
        </w:rPr>
        <w:t xml:space="preserve"> 16</w:t>
      </w:r>
    </w:p>
    <w:p w:rsidR="00BE6D24" w:rsidRPr="002F4645" w:rsidRDefault="00BE6D24" w:rsidP="00BE6D24">
      <w:pPr>
        <w:pStyle w:val="Akapitzlist"/>
        <w:numPr>
          <w:ilvl w:val="0"/>
          <w:numId w:val="32"/>
        </w:numPr>
        <w:tabs>
          <w:tab w:val="left" w:pos="360"/>
        </w:tabs>
        <w:spacing w:line="276" w:lineRule="auto"/>
        <w:jc w:val="both"/>
        <w:rPr>
          <w:rFonts w:ascii="Arial Narrow" w:hAnsi="Arial Narrow" w:cs="Arial Narrow"/>
          <w:sz w:val="22"/>
          <w:szCs w:val="22"/>
        </w:rPr>
      </w:pPr>
      <w:r w:rsidRPr="002F4645">
        <w:rPr>
          <w:rFonts w:ascii="Arial Narrow" w:hAnsi="Arial Narrow" w:cs="Arial Narrow"/>
          <w:sz w:val="22"/>
          <w:szCs w:val="22"/>
        </w:rPr>
        <w:t xml:space="preserve">Do rozstrzygania sporów wynikłych z niniejszej umowy właściwy jest sąd ze względu na siedzibę </w:t>
      </w:r>
      <w:r w:rsidRPr="002F4645">
        <w:rPr>
          <w:rFonts w:ascii="Arial Narrow" w:hAnsi="Arial Narrow" w:cs="Arial Narrow"/>
          <w:b/>
          <w:sz w:val="22"/>
          <w:szCs w:val="22"/>
        </w:rPr>
        <w:t>Zamawiającego.</w:t>
      </w:r>
    </w:p>
    <w:p w:rsidR="00BE6D24" w:rsidRPr="002F4645" w:rsidRDefault="00BE6D24" w:rsidP="00BE6D24">
      <w:pPr>
        <w:pStyle w:val="Tekstpodstawowywcity"/>
        <w:numPr>
          <w:ilvl w:val="0"/>
          <w:numId w:val="32"/>
        </w:numPr>
        <w:spacing w:line="276" w:lineRule="auto"/>
        <w:jc w:val="both"/>
        <w:rPr>
          <w:sz w:val="22"/>
          <w:szCs w:val="22"/>
        </w:rPr>
      </w:pPr>
      <w:r w:rsidRPr="002F4645">
        <w:rPr>
          <w:sz w:val="22"/>
          <w:szCs w:val="22"/>
        </w:rPr>
        <w:t xml:space="preserve">W sprawach nieuregulowanych niniejszą umową zastosowanie mają przepisy Ustawy o zamówieniach </w:t>
      </w:r>
      <w:proofErr w:type="gramStart"/>
      <w:r w:rsidRPr="002F4645">
        <w:rPr>
          <w:sz w:val="22"/>
          <w:szCs w:val="22"/>
        </w:rPr>
        <w:t xml:space="preserve">publicznych  </w:t>
      </w:r>
      <w:r w:rsidRPr="002F4645">
        <w:rPr>
          <w:sz w:val="22"/>
          <w:szCs w:val="22"/>
        </w:rPr>
        <w:br/>
        <w:t>i</w:t>
      </w:r>
      <w:proofErr w:type="gramEnd"/>
      <w:r w:rsidRPr="002F4645">
        <w:rPr>
          <w:sz w:val="22"/>
          <w:szCs w:val="22"/>
        </w:rPr>
        <w:t xml:space="preserve"> Kodeksu cywilnego.</w:t>
      </w:r>
    </w:p>
    <w:p w:rsidR="003B12AB" w:rsidRPr="002F4645" w:rsidRDefault="00C3793F" w:rsidP="005512CD">
      <w:pPr>
        <w:spacing w:line="276" w:lineRule="auto"/>
        <w:jc w:val="center"/>
        <w:rPr>
          <w:rFonts w:ascii="Arial Narrow" w:hAnsi="Arial Narrow" w:cs="Arial Narrow"/>
          <w:sz w:val="22"/>
          <w:szCs w:val="22"/>
        </w:rPr>
      </w:pPr>
      <w:r w:rsidRPr="002F4645">
        <w:rPr>
          <w:rFonts w:ascii="Arial Narrow" w:hAnsi="Arial Narrow" w:cs="Arial Narrow"/>
          <w:sz w:val="22"/>
          <w:szCs w:val="22"/>
        </w:rPr>
        <w:t>§ 17</w:t>
      </w:r>
    </w:p>
    <w:p w:rsidR="003B12AB" w:rsidRPr="002F4645" w:rsidRDefault="003B12AB" w:rsidP="005512CD">
      <w:pPr>
        <w:pStyle w:val="Tekstpodstawowy"/>
        <w:spacing w:line="276" w:lineRule="auto"/>
        <w:rPr>
          <w:rFonts w:ascii="Arial Narrow" w:hAnsi="Arial Narrow" w:cs="Arial Narrow"/>
          <w:sz w:val="22"/>
          <w:szCs w:val="22"/>
        </w:rPr>
      </w:pPr>
      <w:r w:rsidRPr="002F4645">
        <w:rPr>
          <w:rFonts w:ascii="Arial Narrow" w:hAnsi="Arial Narrow" w:cs="Arial Narrow"/>
          <w:sz w:val="22"/>
          <w:szCs w:val="22"/>
        </w:rPr>
        <w:t>Niniejszą umowę sporządzono w 2 jednobrzmiących egzemplarzach, po 1 dla każdej ze stron.</w:t>
      </w:r>
    </w:p>
    <w:p w:rsidR="003B12AB" w:rsidRPr="002F4645" w:rsidRDefault="003B12AB" w:rsidP="005512CD">
      <w:pPr>
        <w:pStyle w:val="Tekstpodstawowy"/>
        <w:spacing w:line="276" w:lineRule="auto"/>
        <w:rPr>
          <w:rFonts w:ascii="Arial Narrow" w:hAnsi="Arial Narrow" w:cs="Arial Narrow"/>
          <w:sz w:val="22"/>
          <w:szCs w:val="22"/>
        </w:rPr>
      </w:pPr>
    </w:p>
    <w:p w:rsidR="003B12AB" w:rsidRPr="002F4645" w:rsidRDefault="003B12AB" w:rsidP="00AA2909">
      <w:pPr>
        <w:pStyle w:val="Tekstpodstawowy"/>
        <w:tabs>
          <w:tab w:val="left" w:pos="1386"/>
        </w:tabs>
        <w:spacing w:line="276" w:lineRule="auto"/>
        <w:jc w:val="left"/>
        <w:rPr>
          <w:rFonts w:ascii="Arial Narrow" w:hAnsi="Arial Narrow" w:cs="Arial Narrow"/>
          <w:b/>
          <w:sz w:val="22"/>
          <w:szCs w:val="22"/>
        </w:rPr>
      </w:pPr>
    </w:p>
    <w:p w:rsidR="003B12AB" w:rsidRPr="002F4645" w:rsidRDefault="003B12AB" w:rsidP="005512CD">
      <w:pPr>
        <w:pStyle w:val="Tekstpodstawowy"/>
        <w:spacing w:line="276" w:lineRule="auto"/>
        <w:jc w:val="center"/>
        <w:rPr>
          <w:rFonts w:ascii="Arial Narrow" w:hAnsi="Arial Narrow" w:cs="Arial Narrow"/>
          <w:sz w:val="22"/>
          <w:szCs w:val="22"/>
        </w:rPr>
      </w:pPr>
      <w:r w:rsidRPr="002F4645">
        <w:rPr>
          <w:rFonts w:ascii="Arial Narrow" w:hAnsi="Arial Narrow" w:cs="Arial Narrow"/>
          <w:b/>
          <w:sz w:val="22"/>
          <w:szCs w:val="22"/>
        </w:rPr>
        <w:t>ZAMAWIAJĄCY</w:t>
      </w:r>
      <w:proofErr w:type="gramStart"/>
      <w:r w:rsidRPr="002F4645">
        <w:rPr>
          <w:rFonts w:ascii="Arial Narrow" w:hAnsi="Arial Narrow" w:cs="Arial Narrow"/>
          <w:b/>
          <w:sz w:val="22"/>
          <w:szCs w:val="22"/>
        </w:rPr>
        <w:t>:</w:t>
      </w:r>
      <w:r w:rsidRPr="002F4645">
        <w:rPr>
          <w:rFonts w:ascii="Arial Narrow" w:hAnsi="Arial Narrow" w:cs="Arial Narrow"/>
          <w:b/>
          <w:sz w:val="22"/>
          <w:szCs w:val="22"/>
        </w:rPr>
        <w:tab/>
      </w:r>
      <w:r w:rsidRPr="002F4645">
        <w:rPr>
          <w:rFonts w:ascii="Arial Narrow" w:hAnsi="Arial Narrow" w:cs="Arial Narrow"/>
          <w:b/>
          <w:sz w:val="22"/>
          <w:szCs w:val="22"/>
        </w:rPr>
        <w:tab/>
      </w:r>
      <w:r w:rsidRPr="002F4645">
        <w:rPr>
          <w:rFonts w:ascii="Arial Narrow" w:hAnsi="Arial Narrow" w:cs="Arial Narrow"/>
          <w:b/>
          <w:sz w:val="22"/>
          <w:szCs w:val="22"/>
        </w:rPr>
        <w:tab/>
      </w:r>
      <w:r w:rsidRPr="002F4645">
        <w:rPr>
          <w:rFonts w:ascii="Arial Narrow" w:hAnsi="Arial Narrow" w:cs="Arial Narrow"/>
          <w:b/>
          <w:sz w:val="22"/>
          <w:szCs w:val="22"/>
        </w:rPr>
        <w:tab/>
      </w:r>
      <w:r w:rsidRPr="002F4645">
        <w:rPr>
          <w:rFonts w:ascii="Arial Narrow" w:hAnsi="Arial Narrow" w:cs="Arial Narrow"/>
          <w:b/>
          <w:sz w:val="22"/>
          <w:szCs w:val="22"/>
        </w:rPr>
        <w:tab/>
        <w:t>WYKONAWCA</w:t>
      </w:r>
      <w:proofErr w:type="gramEnd"/>
      <w:r w:rsidRPr="002F4645">
        <w:rPr>
          <w:rFonts w:ascii="Arial Narrow" w:hAnsi="Arial Narrow" w:cs="Arial Narrow"/>
          <w:b/>
          <w:sz w:val="22"/>
          <w:szCs w:val="22"/>
        </w:rPr>
        <w:t>:</w:t>
      </w:r>
    </w:p>
    <w:p w:rsidR="003B12AB" w:rsidRPr="002F4645" w:rsidRDefault="003B12AB" w:rsidP="005512CD">
      <w:pPr>
        <w:pStyle w:val="Tekstpodstawowy"/>
        <w:spacing w:line="276" w:lineRule="auto"/>
        <w:rPr>
          <w:rFonts w:ascii="Arial Narrow" w:hAnsi="Arial Narrow" w:cs="Arial Narrow"/>
          <w:sz w:val="22"/>
          <w:szCs w:val="22"/>
        </w:rPr>
      </w:pPr>
    </w:p>
    <w:p w:rsidR="003B12AB" w:rsidRPr="002F4645" w:rsidRDefault="003B12AB" w:rsidP="005512CD">
      <w:pPr>
        <w:pStyle w:val="Tekstpodstawowy"/>
        <w:spacing w:line="276" w:lineRule="auto"/>
        <w:ind w:left="708" w:firstLine="708"/>
        <w:rPr>
          <w:rFonts w:ascii="Arial Narrow" w:hAnsi="Arial Narrow" w:cs="Arial Narrow"/>
          <w:sz w:val="22"/>
          <w:szCs w:val="22"/>
        </w:rPr>
      </w:pPr>
      <w:r w:rsidRPr="002F4645">
        <w:rPr>
          <w:rFonts w:ascii="Arial Narrow" w:hAnsi="Arial Narrow" w:cs="Arial Narrow"/>
          <w:sz w:val="22"/>
          <w:szCs w:val="22"/>
        </w:rPr>
        <w:t>...........................................</w:t>
      </w:r>
      <w:r w:rsidRPr="002F4645">
        <w:rPr>
          <w:rFonts w:ascii="Arial Narrow" w:hAnsi="Arial Narrow" w:cs="Arial Narrow"/>
          <w:sz w:val="22"/>
          <w:szCs w:val="22"/>
        </w:rPr>
        <w:tab/>
      </w:r>
      <w:r w:rsidRPr="002F4645">
        <w:rPr>
          <w:rFonts w:ascii="Arial Narrow" w:hAnsi="Arial Narrow" w:cs="Arial Narrow"/>
          <w:sz w:val="22"/>
          <w:szCs w:val="22"/>
        </w:rPr>
        <w:tab/>
        <w:t xml:space="preserve">                       ...........................................</w:t>
      </w:r>
    </w:p>
    <w:p w:rsidR="005512CD" w:rsidRPr="002F4645" w:rsidRDefault="005512CD">
      <w:pPr>
        <w:spacing w:line="276" w:lineRule="auto"/>
        <w:jc w:val="both"/>
        <w:rPr>
          <w:rFonts w:ascii="Arial Narrow" w:hAnsi="Arial Narrow"/>
          <w:sz w:val="22"/>
          <w:szCs w:val="22"/>
        </w:rPr>
      </w:pPr>
    </w:p>
    <w:sectPr w:rsidR="005512CD" w:rsidRPr="002F4645" w:rsidSect="00AA2909">
      <w:footerReference w:type="default" r:id="rId14"/>
      <w:pgSz w:w="11906" w:h="16838"/>
      <w:pgMar w:top="1134" w:right="1021" w:bottom="567" w:left="1021" w:header="708" w:footer="325"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6537" w:rsidRDefault="00816537" w:rsidP="00667665">
      <w:r>
        <w:separator/>
      </w:r>
    </w:p>
  </w:endnote>
  <w:endnote w:type="continuationSeparator" w:id="0">
    <w:p w:rsidR="00816537" w:rsidRDefault="00816537" w:rsidP="00667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Aharoni">
    <w:panose1 w:val="02010803020104030203"/>
    <w:charset w:val="B1"/>
    <w:family w:val="auto"/>
    <w:pitch w:val="variable"/>
    <w:sig w:usb0="00000801" w:usb1="00000000" w:usb2="00000000" w:usb3="00000000" w:csb0="00000020" w:csb1="00000000"/>
  </w:font>
  <w:font w:name="TimesNewRomanPSMT">
    <w:altName w:val="Times New Roman"/>
    <w:charset w:val="00"/>
    <w:family w:val="roman"/>
    <w:pitch w:val="default"/>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909" w:rsidRDefault="00AA2909">
    <w:pPr>
      <w:pStyle w:val="Stopka"/>
      <w:jc w:val="center"/>
      <w:rPr>
        <w:rFonts w:ascii="Arial Narrow" w:hAnsi="Arial Narrow"/>
      </w:rPr>
    </w:pPr>
  </w:p>
  <w:p w:rsidR="0046397D" w:rsidRPr="00667665" w:rsidRDefault="002E19FC">
    <w:pPr>
      <w:pStyle w:val="Stopka"/>
      <w:jc w:val="center"/>
      <w:rPr>
        <w:rFonts w:ascii="Arial Narrow" w:hAnsi="Arial Narrow"/>
      </w:rPr>
    </w:pPr>
    <w:r w:rsidRPr="00667665">
      <w:rPr>
        <w:rFonts w:ascii="Arial Narrow" w:hAnsi="Arial Narrow"/>
      </w:rPr>
      <w:fldChar w:fldCharType="begin"/>
    </w:r>
    <w:r w:rsidR="0046397D" w:rsidRPr="00667665">
      <w:rPr>
        <w:rFonts w:ascii="Arial Narrow" w:hAnsi="Arial Narrow"/>
      </w:rPr>
      <w:instrText xml:space="preserve"> PAGE   \* MERGEFORMAT </w:instrText>
    </w:r>
    <w:r w:rsidRPr="00667665">
      <w:rPr>
        <w:rFonts w:ascii="Arial Narrow" w:hAnsi="Arial Narrow"/>
      </w:rPr>
      <w:fldChar w:fldCharType="separate"/>
    </w:r>
    <w:r w:rsidR="00AC1F70">
      <w:rPr>
        <w:rFonts w:ascii="Arial Narrow" w:hAnsi="Arial Narrow"/>
        <w:noProof/>
      </w:rPr>
      <w:t>2</w:t>
    </w:r>
    <w:r w:rsidRPr="00667665">
      <w:rPr>
        <w:rFonts w:ascii="Arial Narrow" w:hAnsi="Arial Narrow"/>
      </w:rPr>
      <w:fldChar w:fldCharType="end"/>
    </w:r>
  </w:p>
  <w:p w:rsidR="0046397D" w:rsidRPr="008D545A" w:rsidRDefault="008D545A">
    <w:pPr>
      <w:pStyle w:val="Stopka"/>
      <w:rPr>
        <w:rFonts w:ascii="Arial Narrow" w:hAnsi="Arial Narrow"/>
        <w:sz w:val="20"/>
      </w:rPr>
    </w:pPr>
    <w:r>
      <w:rPr>
        <w:rFonts w:ascii="Arial Narrow" w:hAnsi="Arial Narrow"/>
        <w:sz w:val="20"/>
      </w:rPr>
      <w:t>Wyk. A. Przykłota - tel. 261 417 449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6537" w:rsidRDefault="00816537" w:rsidP="00667665">
      <w:r>
        <w:separator/>
      </w:r>
    </w:p>
  </w:footnote>
  <w:footnote w:type="continuationSeparator" w:id="0">
    <w:p w:rsidR="00816537" w:rsidRDefault="00816537" w:rsidP="00667665">
      <w:r>
        <w:continuationSeparator/>
      </w:r>
    </w:p>
  </w:footnote>
  <w:footnote w:id="1">
    <w:p w:rsidR="00041F3D" w:rsidRPr="000156CB" w:rsidRDefault="00041F3D" w:rsidP="00041F3D">
      <w:pPr>
        <w:pStyle w:val="Tekstprzypisudolnego"/>
        <w:rPr>
          <w:rFonts w:ascii="Arial Narrow" w:hAnsi="Arial Narrow"/>
        </w:rPr>
      </w:pPr>
      <w:r w:rsidRPr="000156CB">
        <w:rPr>
          <w:rStyle w:val="Odwoanieprzypisudolnego"/>
          <w:rFonts w:ascii="Arial Narrow" w:hAnsi="Arial Narrow"/>
        </w:rPr>
        <w:footnoteRef/>
      </w:r>
      <w:r w:rsidRPr="000156CB">
        <w:rPr>
          <w:rFonts w:ascii="Arial Narrow" w:hAnsi="Arial Narrow"/>
        </w:rPr>
        <w:t xml:space="preserve"> </w:t>
      </w:r>
      <w:proofErr w:type="gramStart"/>
      <w:r w:rsidRPr="000156CB">
        <w:rPr>
          <w:rFonts w:ascii="Arial Narrow" w:hAnsi="Arial Narrow"/>
        </w:rPr>
        <w:t>niewłaściwe</w:t>
      </w:r>
      <w:proofErr w:type="gramEnd"/>
      <w:r w:rsidRPr="000156CB">
        <w:rPr>
          <w:rFonts w:ascii="Arial Narrow" w:hAnsi="Arial Narrow"/>
        </w:rPr>
        <w:t xml:space="preserve"> skreślić</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F064A30"/>
    <w:name w:val="WW8Num5"/>
    <w:lvl w:ilvl="0">
      <w:start w:val="1"/>
      <w:numFmt w:val="decimal"/>
      <w:lvlText w:val="%1."/>
      <w:lvlJc w:val="left"/>
      <w:pPr>
        <w:tabs>
          <w:tab w:val="num" w:pos="0"/>
        </w:tabs>
        <w:ind w:left="720" w:hanging="360"/>
      </w:pPr>
      <w:rPr>
        <w:rFonts w:ascii="Arial Narrow" w:hAnsi="Arial Narrow" w:cs="Arial Narrow"/>
        <w:b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name w:val="WW8Num7"/>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DEF0490C"/>
    <w:lvl w:ilvl="0">
      <w:start w:val="2"/>
      <w:numFmt w:val="decimal"/>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B6C662E"/>
    <w:multiLevelType w:val="multilevel"/>
    <w:tmpl w:val="DEF0490C"/>
    <w:lvl w:ilvl="0">
      <w:start w:val="2"/>
      <w:numFmt w:val="decimal"/>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0DBF7DA3"/>
    <w:multiLevelType w:val="hybridMultilevel"/>
    <w:tmpl w:val="6EA2DD62"/>
    <w:lvl w:ilvl="0" w:tplc="0DB08AE2">
      <w:start w:val="1"/>
      <w:numFmt w:val="decimal"/>
      <w:lvlText w:val="%1."/>
      <w:lvlJc w:val="left"/>
      <w:pPr>
        <w:ind w:left="426" w:hanging="360"/>
      </w:pPr>
      <w:rPr>
        <w:rFonts w:ascii="Arial Narrow" w:hAnsi="Arial Narrow" w:hint="default"/>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8">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9464928"/>
    <w:multiLevelType w:val="singleLevel"/>
    <w:tmpl w:val="C534E596"/>
    <w:lvl w:ilvl="0">
      <w:start w:val="1"/>
      <w:numFmt w:val="decimal"/>
      <w:lvlText w:val="%1."/>
      <w:legacy w:legacy="1" w:legacySpace="120" w:legacyIndent="360"/>
      <w:lvlJc w:val="left"/>
      <w:pPr>
        <w:ind w:left="360" w:hanging="360"/>
      </w:pPr>
    </w:lvl>
  </w:abstractNum>
  <w:abstractNum w:abstractNumId="2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AE134D2"/>
    <w:multiLevelType w:val="singleLevel"/>
    <w:tmpl w:val="FD12486A"/>
    <w:lvl w:ilvl="0">
      <w:start w:val="3"/>
      <w:numFmt w:val="decimal"/>
      <w:lvlText w:val="%1."/>
      <w:lvlJc w:val="left"/>
      <w:pPr>
        <w:ind w:left="360" w:hanging="360"/>
      </w:pPr>
      <w:rPr>
        <w:rFonts w:hint="default"/>
      </w:rPr>
    </w:lvl>
  </w:abstractNum>
  <w:abstractNum w:abstractNumId="22">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nsid w:val="2E263145"/>
    <w:multiLevelType w:val="hybridMultilevel"/>
    <w:tmpl w:val="BDD41990"/>
    <w:lvl w:ilvl="0" w:tplc="FE8E565C">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43FB3F48"/>
    <w:multiLevelType w:val="singleLevel"/>
    <w:tmpl w:val="C534E596"/>
    <w:lvl w:ilvl="0">
      <w:start w:val="1"/>
      <w:numFmt w:val="decimal"/>
      <w:lvlText w:val="%1."/>
      <w:legacy w:legacy="1" w:legacySpace="120" w:legacyIndent="360"/>
      <w:lvlJc w:val="left"/>
      <w:pPr>
        <w:ind w:left="360" w:hanging="360"/>
      </w:pPr>
    </w:lvl>
  </w:abstractNum>
  <w:abstractNum w:abstractNumId="28">
    <w:nsid w:val="486F7E73"/>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32">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30"/>
  </w:num>
  <w:num w:numId="16">
    <w:abstractNumId w:val="28"/>
  </w:num>
  <w:num w:numId="17">
    <w:abstractNumId w:val="31"/>
  </w:num>
  <w:num w:numId="18">
    <w:abstractNumId w:val="26"/>
  </w:num>
  <w:num w:numId="19">
    <w:abstractNumId w:val="24"/>
  </w:num>
  <w:num w:numId="20">
    <w:abstractNumId w:val="18"/>
  </w:num>
  <w:num w:numId="21">
    <w:abstractNumId w:val="22"/>
  </w:num>
  <w:num w:numId="22">
    <w:abstractNumId w:val="15"/>
  </w:num>
  <w:num w:numId="23">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25"/>
  </w:num>
  <w:num w:numId="27">
    <w:abstractNumId w:val="21"/>
  </w:num>
  <w:num w:numId="28">
    <w:abstractNumId w:val="19"/>
    <w:lvlOverride w:ilvl="0">
      <w:startOverride w:val="1"/>
    </w:lvlOverride>
  </w:num>
  <w:num w:numId="29">
    <w:abstractNumId w:val="14"/>
  </w:num>
  <w:num w:numId="30">
    <w:abstractNumId w:val="23"/>
  </w:num>
  <w:num w:numId="31">
    <w:abstractNumId w:val="20"/>
  </w:num>
  <w:num w:numId="32">
    <w:abstractNumId w:val="17"/>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19A"/>
    <w:rsid w:val="0002237F"/>
    <w:rsid w:val="000340B6"/>
    <w:rsid w:val="00041F3D"/>
    <w:rsid w:val="00063ACA"/>
    <w:rsid w:val="000820C8"/>
    <w:rsid w:val="00086E10"/>
    <w:rsid w:val="0009233A"/>
    <w:rsid w:val="000A0D54"/>
    <w:rsid w:val="000A3748"/>
    <w:rsid w:val="000A580C"/>
    <w:rsid w:val="000B1858"/>
    <w:rsid w:val="000E3FB1"/>
    <w:rsid w:val="001055D1"/>
    <w:rsid w:val="00151495"/>
    <w:rsid w:val="0016618B"/>
    <w:rsid w:val="00173C74"/>
    <w:rsid w:val="00182652"/>
    <w:rsid w:val="001D276D"/>
    <w:rsid w:val="00216374"/>
    <w:rsid w:val="00232EB6"/>
    <w:rsid w:val="00233515"/>
    <w:rsid w:val="00237E53"/>
    <w:rsid w:val="002B1954"/>
    <w:rsid w:val="002C58C8"/>
    <w:rsid w:val="002D76CD"/>
    <w:rsid w:val="002E19FC"/>
    <w:rsid w:val="002E3D42"/>
    <w:rsid w:val="002F42D9"/>
    <w:rsid w:val="002F4645"/>
    <w:rsid w:val="00303A42"/>
    <w:rsid w:val="003179F7"/>
    <w:rsid w:val="00345088"/>
    <w:rsid w:val="00353A69"/>
    <w:rsid w:val="003717B5"/>
    <w:rsid w:val="003750BF"/>
    <w:rsid w:val="003817DE"/>
    <w:rsid w:val="00390437"/>
    <w:rsid w:val="003A6BD0"/>
    <w:rsid w:val="003B12AB"/>
    <w:rsid w:val="003E05AC"/>
    <w:rsid w:val="003F1147"/>
    <w:rsid w:val="00420714"/>
    <w:rsid w:val="00433663"/>
    <w:rsid w:val="00446D80"/>
    <w:rsid w:val="0046397D"/>
    <w:rsid w:val="00463FBE"/>
    <w:rsid w:val="004765CC"/>
    <w:rsid w:val="004B18CA"/>
    <w:rsid w:val="004B3B59"/>
    <w:rsid w:val="004F481E"/>
    <w:rsid w:val="005215C9"/>
    <w:rsid w:val="005223CD"/>
    <w:rsid w:val="005512CD"/>
    <w:rsid w:val="005536C7"/>
    <w:rsid w:val="005D2BC0"/>
    <w:rsid w:val="00600933"/>
    <w:rsid w:val="00612FDD"/>
    <w:rsid w:val="006133B0"/>
    <w:rsid w:val="00613E3E"/>
    <w:rsid w:val="00634552"/>
    <w:rsid w:val="00650321"/>
    <w:rsid w:val="00660201"/>
    <w:rsid w:val="00667665"/>
    <w:rsid w:val="00670F21"/>
    <w:rsid w:val="00675F8D"/>
    <w:rsid w:val="00695BDF"/>
    <w:rsid w:val="00701C07"/>
    <w:rsid w:val="00713D6F"/>
    <w:rsid w:val="00715447"/>
    <w:rsid w:val="00726FAB"/>
    <w:rsid w:val="007338DD"/>
    <w:rsid w:val="00735CB5"/>
    <w:rsid w:val="00736425"/>
    <w:rsid w:val="00741087"/>
    <w:rsid w:val="007755CB"/>
    <w:rsid w:val="007B3044"/>
    <w:rsid w:val="007D37F4"/>
    <w:rsid w:val="0081039C"/>
    <w:rsid w:val="00812D75"/>
    <w:rsid w:val="00816537"/>
    <w:rsid w:val="008231BE"/>
    <w:rsid w:val="008251E4"/>
    <w:rsid w:val="00837C9D"/>
    <w:rsid w:val="00850C47"/>
    <w:rsid w:val="00856B65"/>
    <w:rsid w:val="00863CAC"/>
    <w:rsid w:val="00874A78"/>
    <w:rsid w:val="00891E8E"/>
    <w:rsid w:val="008A5A7C"/>
    <w:rsid w:val="008D1420"/>
    <w:rsid w:val="008D545A"/>
    <w:rsid w:val="008D693D"/>
    <w:rsid w:val="008D6AD6"/>
    <w:rsid w:val="008E5C42"/>
    <w:rsid w:val="008F3E06"/>
    <w:rsid w:val="008F4642"/>
    <w:rsid w:val="00902C7C"/>
    <w:rsid w:val="00913D6A"/>
    <w:rsid w:val="0092792E"/>
    <w:rsid w:val="0094591D"/>
    <w:rsid w:val="00960921"/>
    <w:rsid w:val="0097104F"/>
    <w:rsid w:val="009C6123"/>
    <w:rsid w:val="009D082B"/>
    <w:rsid w:val="009D0E06"/>
    <w:rsid w:val="009D42D7"/>
    <w:rsid w:val="009D6A7C"/>
    <w:rsid w:val="009E16D4"/>
    <w:rsid w:val="00A11875"/>
    <w:rsid w:val="00A371F1"/>
    <w:rsid w:val="00A47A84"/>
    <w:rsid w:val="00A51889"/>
    <w:rsid w:val="00A561CA"/>
    <w:rsid w:val="00A6771E"/>
    <w:rsid w:val="00A87531"/>
    <w:rsid w:val="00AA2909"/>
    <w:rsid w:val="00AA6DDC"/>
    <w:rsid w:val="00AB4FFA"/>
    <w:rsid w:val="00AB55CD"/>
    <w:rsid w:val="00AC1F70"/>
    <w:rsid w:val="00AF4488"/>
    <w:rsid w:val="00AF4F13"/>
    <w:rsid w:val="00B15904"/>
    <w:rsid w:val="00B32684"/>
    <w:rsid w:val="00B36963"/>
    <w:rsid w:val="00B527DD"/>
    <w:rsid w:val="00B54B58"/>
    <w:rsid w:val="00B56F99"/>
    <w:rsid w:val="00B668F3"/>
    <w:rsid w:val="00B75DFE"/>
    <w:rsid w:val="00B92E4C"/>
    <w:rsid w:val="00BA319F"/>
    <w:rsid w:val="00BB7CCC"/>
    <w:rsid w:val="00BC1802"/>
    <w:rsid w:val="00BE6D24"/>
    <w:rsid w:val="00BF64D5"/>
    <w:rsid w:val="00C3793F"/>
    <w:rsid w:val="00C96EC3"/>
    <w:rsid w:val="00CF30C5"/>
    <w:rsid w:val="00D07003"/>
    <w:rsid w:val="00D07ECC"/>
    <w:rsid w:val="00D15228"/>
    <w:rsid w:val="00D15A07"/>
    <w:rsid w:val="00D452B8"/>
    <w:rsid w:val="00D637BF"/>
    <w:rsid w:val="00D7630A"/>
    <w:rsid w:val="00D80CBB"/>
    <w:rsid w:val="00D87077"/>
    <w:rsid w:val="00DC49FC"/>
    <w:rsid w:val="00DC6886"/>
    <w:rsid w:val="00DC75DC"/>
    <w:rsid w:val="00DD1D93"/>
    <w:rsid w:val="00DE3F81"/>
    <w:rsid w:val="00DF4ECF"/>
    <w:rsid w:val="00E06FB5"/>
    <w:rsid w:val="00E45F69"/>
    <w:rsid w:val="00E5081F"/>
    <w:rsid w:val="00E50956"/>
    <w:rsid w:val="00E6776B"/>
    <w:rsid w:val="00E93E7B"/>
    <w:rsid w:val="00ED4685"/>
    <w:rsid w:val="00ED5F57"/>
    <w:rsid w:val="00EE5542"/>
    <w:rsid w:val="00F41024"/>
    <w:rsid w:val="00F438D8"/>
    <w:rsid w:val="00F62704"/>
    <w:rsid w:val="00F673D9"/>
    <w:rsid w:val="00F76B6F"/>
    <w:rsid w:val="00F95C1E"/>
    <w:rsid w:val="00FA119A"/>
    <w:rsid w:val="00FA7B98"/>
    <w:rsid w:val="00FC24ED"/>
    <w:rsid w:val="00FC4A9E"/>
    <w:rsid w:val="00FF04D7"/>
    <w:rsid w:val="00FF7D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041F3D"/>
    <w:rPr>
      <w:sz w:val="20"/>
      <w:szCs w:val="20"/>
    </w:rPr>
  </w:style>
  <w:style w:type="character" w:customStyle="1" w:styleId="TekstprzypisudolnegoZnak">
    <w:name w:val="Tekst przypisu dolnego Znak"/>
    <w:basedOn w:val="Domylnaczcionkaakapitu"/>
    <w:link w:val="Tekstprzypisudolnego"/>
    <w:uiPriority w:val="99"/>
    <w:semiHidden/>
    <w:rsid w:val="00041F3D"/>
    <w:rPr>
      <w:lang w:eastAsia="ar-SA"/>
    </w:rPr>
  </w:style>
  <w:style w:type="character" w:styleId="Odwoanieprzypisudolnego">
    <w:name w:val="footnote reference"/>
    <w:basedOn w:val="Domylnaczcionkaakapitu"/>
    <w:uiPriority w:val="99"/>
    <w:semiHidden/>
    <w:unhideWhenUsed/>
    <w:rsid w:val="00041F3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041F3D"/>
    <w:rPr>
      <w:sz w:val="20"/>
      <w:szCs w:val="20"/>
    </w:rPr>
  </w:style>
  <w:style w:type="character" w:customStyle="1" w:styleId="TekstprzypisudolnegoZnak">
    <w:name w:val="Tekst przypisu dolnego Znak"/>
    <w:basedOn w:val="Domylnaczcionkaakapitu"/>
    <w:link w:val="Tekstprzypisudolnego"/>
    <w:uiPriority w:val="99"/>
    <w:semiHidden/>
    <w:rsid w:val="00041F3D"/>
    <w:rPr>
      <w:lang w:eastAsia="ar-SA"/>
    </w:rPr>
  </w:style>
  <w:style w:type="character" w:styleId="Odwoanieprzypisudolnego">
    <w:name w:val="footnote reference"/>
    <w:basedOn w:val="Domylnaczcionkaakapitu"/>
    <w:uiPriority w:val="99"/>
    <w:semiHidden/>
    <w:unhideWhenUsed/>
    <w:rsid w:val="00041F3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835634">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goras@10wsk.mil.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zukowski@10wsk.mil.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wzmed@10wsk.mil.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ksi&#281;gowo&#347;&#263;@10wsk.mil.pl" TargetMode="External"/><Relationship Id="rId4" Type="http://schemas.microsoft.com/office/2007/relationships/stylesWithEffects" Target="stylesWithEffects.xml"/><Relationship Id="rId9" Type="http://schemas.openxmlformats.org/officeDocument/2006/relationships/hyperlink" Target="http://www.10wsk.mil.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42D3E0-46A2-4F3A-904B-409860331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2847</Words>
  <Characters>17086</Characters>
  <Application>Microsoft Office Word</Application>
  <DocSecurity>0</DocSecurity>
  <Lines>142</Lines>
  <Paragraphs>39</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19894</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2</cp:revision>
  <cp:lastPrinted>2022-01-18T13:39:00Z</cp:lastPrinted>
  <dcterms:created xsi:type="dcterms:W3CDTF">2022-02-09T08:34:00Z</dcterms:created>
  <dcterms:modified xsi:type="dcterms:W3CDTF">2022-02-09T08:34:00Z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