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10"/>
        <w:gridCol w:w="5464"/>
        <w:gridCol w:w="2237"/>
      </w:tblGrid>
      <w:tr w:rsidR="003B12AB" w:rsidRPr="00032204" w:rsidTr="00BC62D8">
        <w:trPr>
          <w:trHeight w:val="707"/>
        </w:trPr>
        <w:tc>
          <w:tcPr>
            <w:tcW w:w="2310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032204" w:rsidRDefault="003B12AB" w:rsidP="005512CD">
            <w:pPr>
              <w:pStyle w:val="Nagwek"/>
              <w:tabs>
                <w:tab w:val="clear" w:pos="4536"/>
                <w:tab w:val="clear" w:pos="9072"/>
              </w:tabs>
              <w:snapToGrid w:val="0"/>
              <w:spacing w:line="276" w:lineRule="auto"/>
              <w:rPr>
                <w:rFonts w:ascii="Cambria" w:hAnsi="Cambria" w:cs="Cambria"/>
                <w:sz w:val="22"/>
                <w:szCs w:val="22"/>
              </w:rPr>
            </w:pPr>
          </w:p>
          <w:p w:rsidR="003B12AB" w:rsidRPr="00032204" w:rsidRDefault="003B12AB" w:rsidP="00BC62D8">
            <w:pPr>
              <w:spacing w:line="276" w:lineRule="auto"/>
              <w:rPr>
                <w:rFonts w:ascii="Cambria" w:hAnsi="Cambria" w:cs="Cambria"/>
                <w:sz w:val="22"/>
                <w:szCs w:val="22"/>
              </w:rPr>
            </w:pPr>
          </w:p>
        </w:tc>
        <w:tc>
          <w:tcPr>
            <w:tcW w:w="546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032204" w:rsidRDefault="003B12AB" w:rsidP="005512CD">
            <w:pPr>
              <w:spacing w:line="276" w:lineRule="auto"/>
              <w:jc w:val="center"/>
              <w:rPr>
                <w:sz w:val="22"/>
                <w:szCs w:val="22"/>
              </w:rPr>
            </w:pPr>
            <w:proofErr w:type="gramStart"/>
            <w:r w:rsidRPr="00032204">
              <w:rPr>
                <w:rFonts w:ascii="Arial Narrow" w:hAnsi="Arial Narrow"/>
                <w:bCs/>
                <w:i/>
                <w:sz w:val="22"/>
                <w:szCs w:val="22"/>
              </w:rPr>
              <w:t>Umowa  na</w:t>
            </w:r>
            <w:proofErr w:type="gramEnd"/>
            <w:r w:rsidRPr="00032204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 usługę </w:t>
            </w:r>
            <w:r w:rsidR="009D42D7" w:rsidRPr="00032204">
              <w:rPr>
                <w:rFonts w:ascii="Arial Narrow" w:hAnsi="Arial Narrow"/>
                <w:bCs/>
                <w:i/>
                <w:sz w:val="22"/>
                <w:szCs w:val="22"/>
              </w:rPr>
              <w:t>/ Projekt</w:t>
            </w:r>
          </w:p>
        </w:tc>
        <w:tc>
          <w:tcPr>
            <w:tcW w:w="223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3B12AB" w:rsidRPr="00032204" w:rsidRDefault="003B12AB" w:rsidP="005512CD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032204">
              <w:rPr>
                <w:sz w:val="22"/>
                <w:szCs w:val="22"/>
              </w:rPr>
              <w:t>PR25_P01_F21_W4</w:t>
            </w:r>
          </w:p>
          <w:p w:rsidR="003B12AB" w:rsidRPr="00032204" w:rsidRDefault="003B12AB" w:rsidP="005512C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</w:tbl>
    <w:p w:rsidR="00BC62D8" w:rsidRDefault="003B12AB" w:rsidP="005512CD">
      <w:pPr>
        <w:spacing w:line="276" w:lineRule="auto"/>
        <w:jc w:val="center"/>
        <w:rPr>
          <w:rFonts w:ascii="Cambria" w:hAnsi="Cambria" w:cs="Cambria"/>
          <w:bCs/>
          <w:i/>
          <w:iCs/>
          <w:sz w:val="22"/>
          <w:szCs w:val="22"/>
        </w:rPr>
      </w:pPr>
      <w:r w:rsidRPr="00032204">
        <w:rPr>
          <w:rFonts w:ascii="Cambria" w:hAnsi="Cambria" w:cs="Cambria"/>
          <w:bCs/>
          <w:i/>
          <w:iCs/>
          <w:sz w:val="22"/>
          <w:szCs w:val="22"/>
        </w:rPr>
        <w:t xml:space="preserve">   </w:t>
      </w:r>
    </w:p>
    <w:p w:rsidR="003B12AB" w:rsidRPr="00032204" w:rsidRDefault="003B12AB" w:rsidP="005512CD">
      <w:pPr>
        <w:spacing w:line="276" w:lineRule="auto"/>
        <w:jc w:val="center"/>
        <w:rPr>
          <w:rFonts w:ascii="Cambria" w:hAnsi="Cambria" w:cs="Cambria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UMOWA nr </w:t>
      </w:r>
      <w:r w:rsidR="00A2502E">
        <w:rPr>
          <w:rFonts w:ascii="Arial Narrow" w:hAnsi="Arial Narrow" w:cs="Arial Narrow"/>
          <w:b/>
          <w:sz w:val="22"/>
          <w:szCs w:val="22"/>
        </w:rPr>
        <w:t>3</w:t>
      </w:r>
      <w:r w:rsidR="000A580C" w:rsidRPr="00032204">
        <w:rPr>
          <w:rFonts w:ascii="Arial Narrow" w:hAnsi="Arial Narrow" w:cs="Arial Narrow"/>
          <w:b/>
          <w:sz w:val="22"/>
          <w:szCs w:val="22"/>
        </w:rPr>
        <w:t>-</w:t>
      </w:r>
      <w:r w:rsidR="00173C74" w:rsidRPr="00032204">
        <w:rPr>
          <w:rFonts w:ascii="Arial Narrow" w:hAnsi="Arial Narrow" w:cs="Arial Narrow"/>
          <w:b/>
          <w:sz w:val="22"/>
          <w:szCs w:val="22"/>
        </w:rPr>
        <w:t>……</w:t>
      </w:r>
      <w:r w:rsidRPr="00032204">
        <w:rPr>
          <w:rFonts w:ascii="Arial Narrow" w:hAnsi="Arial Narrow" w:cs="Arial Narrow"/>
          <w:b/>
          <w:sz w:val="22"/>
          <w:szCs w:val="22"/>
        </w:rPr>
        <w:t>/</w:t>
      </w:r>
      <w:r w:rsidR="008D6AD6" w:rsidRPr="00032204">
        <w:rPr>
          <w:rFonts w:ascii="Arial Narrow" w:hAnsi="Arial Narrow" w:cs="Arial Narrow"/>
          <w:b/>
          <w:sz w:val="22"/>
          <w:szCs w:val="22"/>
        </w:rPr>
        <w:t>P/</w:t>
      </w:r>
      <w:r w:rsidR="000A580C" w:rsidRPr="00032204">
        <w:rPr>
          <w:rFonts w:ascii="Arial Narrow" w:hAnsi="Arial Narrow" w:cs="Arial Narrow"/>
          <w:b/>
          <w:sz w:val="22"/>
          <w:szCs w:val="22"/>
        </w:rPr>
        <w:t>20</w:t>
      </w:r>
      <w:r w:rsidR="005B2F1E" w:rsidRPr="00032204">
        <w:rPr>
          <w:rFonts w:ascii="Arial Narrow" w:hAnsi="Arial Narrow" w:cs="Arial Narrow"/>
          <w:b/>
          <w:sz w:val="22"/>
          <w:szCs w:val="22"/>
        </w:rPr>
        <w:t>2</w:t>
      </w:r>
      <w:r w:rsidR="00A2502E">
        <w:rPr>
          <w:rFonts w:ascii="Arial Narrow" w:hAnsi="Arial Narrow" w:cs="Arial Narrow"/>
          <w:b/>
          <w:sz w:val="22"/>
          <w:szCs w:val="22"/>
        </w:rPr>
        <w:t>2</w:t>
      </w:r>
      <w:r w:rsidR="00173C74" w:rsidRPr="00032204">
        <w:rPr>
          <w:rFonts w:ascii="Arial Narrow" w:hAnsi="Arial Narrow" w:cs="Arial Narrow"/>
          <w:b/>
          <w:sz w:val="22"/>
          <w:szCs w:val="22"/>
        </w:rPr>
        <w:t>/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TU                  </w:t>
      </w:r>
    </w:p>
    <w:p w:rsidR="005A6ACA" w:rsidRDefault="005A6ACA" w:rsidP="005512CD">
      <w:pPr>
        <w:pStyle w:val="Zwykytekst1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pStyle w:val="Zwykytekst1"/>
        <w:spacing w:line="276" w:lineRule="auto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W dniu </w:t>
      </w:r>
      <w:r w:rsidR="00173C74" w:rsidRPr="00032204">
        <w:rPr>
          <w:rFonts w:ascii="Arial Narrow" w:hAnsi="Arial Narrow" w:cs="Arial Narrow"/>
          <w:sz w:val="22"/>
          <w:szCs w:val="22"/>
        </w:rPr>
        <w:t>…………………..</w:t>
      </w:r>
      <w:r w:rsidR="002D76CD" w:rsidRPr="00032204">
        <w:rPr>
          <w:rFonts w:ascii="Arial Narrow" w:hAnsi="Arial Narrow" w:cs="Arial Narrow"/>
          <w:sz w:val="22"/>
          <w:szCs w:val="22"/>
        </w:rPr>
        <w:t xml:space="preserve"> </w:t>
      </w:r>
      <w:proofErr w:type="gramStart"/>
      <w:r w:rsidR="002D76CD" w:rsidRPr="00032204">
        <w:rPr>
          <w:rFonts w:ascii="Arial Narrow" w:hAnsi="Arial Narrow" w:cs="Arial Narrow"/>
          <w:sz w:val="22"/>
          <w:szCs w:val="22"/>
        </w:rPr>
        <w:t>r</w:t>
      </w:r>
      <w:proofErr w:type="gramEnd"/>
      <w:r w:rsidR="002D76CD" w:rsidRPr="00032204">
        <w:rPr>
          <w:rFonts w:ascii="Arial Narrow" w:hAnsi="Arial Narrow" w:cs="Arial Narrow"/>
          <w:sz w:val="22"/>
          <w:szCs w:val="22"/>
        </w:rPr>
        <w:t>.</w:t>
      </w:r>
      <w:r w:rsidR="00726FAB" w:rsidRPr="00032204">
        <w:rPr>
          <w:rFonts w:ascii="Arial Narrow" w:hAnsi="Arial Narrow" w:cs="Arial Narrow"/>
          <w:sz w:val="22"/>
          <w:szCs w:val="22"/>
        </w:rPr>
        <w:t xml:space="preserve"> </w:t>
      </w:r>
      <w:r w:rsidRPr="00032204">
        <w:rPr>
          <w:rFonts w:ascii="Arial Narrow" w:hAnsi="Arial Narrow" w:cs="Arial Narrow"/>
          <w:sz w:val="22"/>
          <w:szCs w:val="22"/>
        </w:rPr>
        <w:t>w Bydgoszczy pomiędzy:</w:t>
      </w:r>
    </w:p>
    <w:p w:rsidR="00EA67EF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10 Wojskowym Szpitalem Klinicznym z Polikliniką S.P.Z.O.Z. </w:t>
      </w:r>
      <w:proofErr w:type="gramStart"/>
      <w:r w:rsidRPr="00032204">
        <w:rPr>
          <w:rFonts w:ascii="Arial Narrow" w:hAnsi="Arial Narrow" w:cs="Arial Narrow"/>
          <w:b/>
          <w:sz w:val="22"/>
          <w:szCs w:val="22"/>
        </w:rPr>
        <w:t>w</w:t>
      </w:r>
      <w:proofErr w:type="gramEnd"/>
      <w:r w:rsidRPr="00032204">
        <w:rPr>
          <w:rFonts w:ascii="Arial Narrow" w:hAnsi="Arial Narrow" w:cs="Arial Narrow"/>
          <w:b/>
          <w:sz w:val="22"/>
          <w:szCs w:val="22"/>
        </w:rPr>
        <w:t xml:space="preserve"> Bydgoszczy</w:t>
      </w:r>
      <w:r w:rsidRPr="00032204">
        <w:rPr>
          <w:rFonts w:ascii="Arial Narrow" w:hAnsi="Arial Narrow" w:cs="Arial Narrow"/>
          <w:sz w:val="22"/>
          <w:szCs w:val="22"/>
        </w:rPr>
        <w:t>, ul. Powstańców Warszawy 5, 85-681 Bydgoszcz,</w:t>
      </w:r>
      <w:r w:rsidR="00EA67EF" w:rsidRPr="00032204">
        <w:rPr>
          <w:rFonts w:ascii="Arial Narrow" w:hAnsi="Arial Narrow" w:cs="Arial Narrow"/>
          <w:sz w:val="22"/>
          <w:szCs w:val="22"/>
        </w:rPr>
        <w:t xml:space="preserve"> wpisanym do rejestru stowarzyszeń, innych organizacji społecznych i zawodowych, fundacji oraz samodzielnych publicznych zakładów opieki zdrowotnej, prowadzonego przez </w:t>
      </w:r>
      <w:r w:rsidRPr="00032204">
        <w:rPr>
          <w:rFonts w:ascii="Arial Narrow" w:hAnsi="Arial Narrow" w:cs="Arial Narrow"/>
          <w:sz w:val="22"/>
          <w:szCs w:val="22"/>
        </w:rPr>
        <w:t xml:space="preserve">Sąd Rejonowy w Bydgoszczy XIII Wydział Gospodarczy Krajowego Rejestru Sądowego pod </w:t>
      </w:r>
      <w:r w:rsidRPr="00032204">
        <w:rPr>
          <w:rFonts w:ascii="Arial Narrow" w:hAnsi="Arial Narrow" w:cs="Arial Narrow"/>
          <w:b/>
          <w:sz w:val="22"/>
          <w:szCs w:val="22"/>
        </w:rPr>
        <w:t>nr 0000007548</w:t>
      </w:r>
      <w:r w:rsidRPr="00032204">
        <w:rPr>
          <w:rFonts w:ascii="Arial Narrow" w:hAnsi="Arial Narrow" w:cs="Arial Narrow"/>
          <w:sz w:val="22"/>
          <w:szCs w:val="22"/>
        </w:rPr>
        <w:t xml:space="preserve">, </w:t>
      </w:r>
    </w:p>
    <w:p w:rsidR="00EA67EF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NIP 554-031-25-10, REGON  090538318,  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reprezentowanym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przez: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    </w:t>
      </w:r>
      <w:proofErr w:type="gramStart"/>
      <w:r w:rsidRPr="00032204">
        <w:rPr>
          <w:rFonts w:ascii="Arial Narrow" w:hAnsi="Arial Narrow" w:cs="Arial Narrow"/>
          <w:b/>
          <w:sz w:val="22"/>
          <w:szCs w:val="22"/>
        </w:rPr>
        <w:t>płk</w:t>
      </w:r>
      <w:proofErr w:type="gramEnd"/>
      <w:r w:rsidRPr="00032204">
        <w:rPr>
          <w:rFonts w:ascii="Arial Narrow" w:hAnsi="Arial Narrow" w:cs="Arial Narrow"/>
          <w:b/>
          <w:sz w:val="22"/>
          <w:szCs w:val="22"/>
        </w:rPr>
        <w:t xml:space="preserve"> dr n med. </w:t>
      </w:r>
      <w:r w:rsidR="002D76CD" w:rsidRPr="00032204">
        <w:rPr>
          <w:rFonts w:ascii="Arial Narrow" w:hAnsi="Arial Narrow" w:cs="Arial Narrow"/>
          <w:b/>
          <w:sz w:val="22"/>
          <w:szCs w:val="22"/>
        </w:rPr>
        <w:t>Roberta SZYCĘ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- KOMENDANTA SZPITALA,        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zwanym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dalej </w:t>
      </w:r>
      <w:r w:rsidRPr="00032204">
        <w:rPr>
          <w:rFonts w:ascii="Arial Narrow" w:hAnsi="Arial Narrow" w:cs="Arial Narrow"/>
          <w:b/>
          <w:sz w:val="22"/>
          <w:szCs w:val="22"/>
        </w:rPr>
        <w:t>Zamawiającym,</w:t>
      </w:r>
    </w:p>
    <w:p w:rsidR="00385EB8" w:rsidRDefault="00385EB8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b/>
          <w:sz w:val="22"/>
          <w:szCs w:val="22"/>
        </w:rPr>
        <w:t>a</w:t>
      </w:r>
      <w:proofErr w:type="gramEnd"/>
    </w:p>
    <w:p w:rsidR="003B12AB" w:rsidRPr="00032204" w:rsidRDefault="0046397D" w:rsidP="005512CD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…………………………………</w:t>
      </w:r>
      <w:r w:rsidR="003B12AB" w:rsidRPr="00032204">
        <w:rPr>
          <w:rFonts w:ascii="Arial Narrow" w:hAnsi="Arial Narrow" w:cs="Arial Narrow"/>
          <w:b w:val="0"/>
          <w:sz w:val="22"/>
          <w:szCs w:val="22"/>
        </w:rPr>
        <w:t xml:space="preserve"> zarejestrowaną w </w:t>
      </w:r>
      <w:r w:rsidR="00D80CBB" w:rsidRPr="00032204">
        <w:rPr>
          <w:rFonts w:ascii="Arial Narrow" w:hAnsi="Arial Narrow" w:cs="Arial Narrow"/>
          <w:b w:val="0"/>
          <w:sz w:val="22"/>
          <w:szCs w:val="22"/>
        </w:rPr>
        <w:t xml:space="preserve">Sądzie Rejonowym </w:t>
      </w:r>
      <w:r w:rsidRPr="00032204">
        <w:rPr>
          <w:rFonts w:ascii="Arial Narrow" w:hAnsi="Arial Narrow" w:cs="Arial Narrow"/>
          <w:b w:val="0"/>
          <w:sz w:val="22"/>
          <w:szCs w:val="22"/>
        </w:rPr>
        <w:t>…………………………………….</w:t>
      </w:r>
      <w:r w:rsidR="00D80CBB" w:rsidRPr="00032204">
        <w:rPr>
          <w:rFonts w:ascii="Arial Narrow" w:hAnsi="Arial Narrow" w:cs="Arial Narrow"/>
          <w:b w:val="0"/>
          <w:sz w:val="22"/>
          <w:szCs w:val="22"/>
        </w:rPr>
        <w:t xml:space="preserve"> Krajowego Rejestru Sądowego pod nr </w:t>
      </w:r>
      <w:r w:rsidRPr="00032204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3B12AB" w:rsidRPr="00032204">
        <w:rPr>
          <w:rFonts w:ascii="Arial Narrow" w:hAnsi="Arial Narrow" w:cs="Arial Narrow"/>
          <w:b w:val="0"/>
          <w:sz w:val="22"/>
          <w:szCs w:val="22"/>
        </w:rPr>
        <w:t xml:space="preserve">NIP </w:t>
      </w:r>
      <w:r w:rsidRPr="00032204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3B12AB" w:rsidRPr="00032204">
        <w:rPr>
          <w:rFonts w:ascii="Arial Narrow" w:hAnsi="Arial Narrow" w:cs="Arial Narrow"/>
          <w:b w:val="0"/>
          <w:sz w:val="22"/>
          <w:szCs w:val="22"/>
        </w:rPr>
        <w:t xml:space="preserve">  </w:t>
      </w:r>
      <w:r w:rsidR="005457E6" w:rsidRPr="00032204">
        <w:rPr>
          <w:rFonts w:ascii="Arial Narrow" w:hAnsi="Arial Narrow" w:cs="Arial Narrow"/>
          <w:b w:val="0"/>
          <w:sz w:val="22"/>
          <w:szCs w:val="22"/>
        </w:rPr>
        <w:t xml:space="preserve">Regon </w:t>
      </w:r>
      <w:r w:rsidRPr="00032204">
        <w:rPr>
          <w:rFonts w:ascii="Arial Narrow" w:hAnsi="Arial Narrow" w:cs="Arial Narrow"/>
          <w:b w:val="0"/>
          <w:sz w:val="22"/>
          <w:szCs w:val="22"/>
        </w:rPr>
        <w:t>…………………………………..</w:t>
      </w:r>
    </w:p>
    <w:p w:rsidR="003B12AB" w:rsidRPr="00032204" w:rsidRDefault="003B12AB" w:rsidP="005512CD">
      <w:pPr>
        <w:pStyle w:val="Nagwek1"/>
        <w:shd w:val="clear" w:color="auto" w:fill="FFFFFF"/>
        <w:spacing w:line="276" w:lineRule="auto"/>
        <w:jc w:val="left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b w:val="0"/>
          <w:sz w:val="22"/>
          <w:szCs w:val="22"/>
        </w:rPr>
        <w:t>wysokość</w:t>
      </w:r>
      <w:proofErr w:type="gramEnd"/>
      <w:r w:rsidRPr="00032204">
        <w:rPr>
          <w:rFonts w:ascii="Arial Narrow" w:hAnsi="Arial Narrow" w:cs="Arial Narrow"/>
          <w:b w:val="0"/>
          <w:sz w:val="22"/>
          <w:szCs w:val="22"/>
        </w:rPr>
        <w:t xml:space="preserve"> kapitału zakładowego </w:t>
      </w:r>
      <w:r w:rsidR="0046397D" w:rsidRPr="00032204">
        <w:rPr>
          <w:rFonts w:ascii="Arial Narrow" w:hAnsi="Arial Narrow" w:cs="Arial Narrow"/>
          <w:b w:val="0"/>
          <w:sz w:val="22"/>
          <w:szCs w:val="22"/>
        </w:rPr>
        <w:t>……………………….</w:t>
      </w:r>
      <w:r w:rsidR="002D76CD" w:rsidRPr="00032204">
        <w:rPr>
          <w:rFonts w:ascii="Arial Narrow" w:hAnsi="Arial Narrow" w:cs="Arial Narrow"/>
          <w:b w:val="0"/>
          <w:sz w:val="22"/>
          <w:szCs w:val="22"/>
        </w:rPr>
        <w:t xml:space="preserve"> </w:t>
      </w:r>
      <w:r w:rsidRPr="00032204">
        <w:rPr>
          <w:rFonts w:ascii="Arial Narrow" w:hAnsi="Arial Narrow" w:cs="Arial Narrow"/>
          <w:b w:val="0"/>
          <w:sz w:val="22"/>
          <w:szCs w:val="22"/>
        </w:rPr>
        <w:t xml:space="preserve">PLN,  </w:t>
      </w:r>
    </w:p>
    <w:p w:rsidR="005A6ACA" w:rsidRDefault="005A6ACA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reprezentowanym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przez: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  …………………………… - ……………………………….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zwanym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dalej 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Wykonawcą, 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została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zawarta umowa następującej treści:</w:t>
      </w:r>
    </w:p>
    <w:p w:rsidR="003B12AB" w:rsidRPr="00032204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1</w:t>
      </w:r>
    </w:p>
    <w:p w:rsidR="00021996" w:rsidRPr="00032204" w:rsidRDefault="003B12AB" w:rsidP="00A2502E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Dz</w:t>
      </w:r>
      <w:r w:rsidR="00EA67EF" w:rsidRPr="00032204">
        <w:rPr>
          <w:rFonts w:ascii="Arial Narrow" w:hAnsi="Arial Narrow" w:cs="Arial Narrow"/>
          <w:sz w:val="22"/>
          <w:szCs w:val="22"/>
        </w:rPr>
        <w:t xml:space="preserve">iałając na podstawie Ustawy z 11 września 2019 r. </w:t>
      </w:r>
      <w:r w:rsidRPr="00032204">
        <w:rPr>
          <w:rFonts w:ascii="Arial Narrow" w:hAnsi="Arial Narrow" w:cs="Arial Narrow"/>
          <w:sz w:val="22"/>
          <w:szCs w:val="22"/>
        </w:rPr>
        <w:t xml:space="preserve">– Prawo Zamówień Publicznych </w:t>
      </w:r>
      <w:r w:rsidR="00457E8D" w:rsidRPr="00457E8D">
        <w:rPr>
          <w:rFonts w:ascii="Arial Narrow" w:hAnsi="Arial Narrow" w:cs="Arial Narrow"/>
          <w:sz w:val="22"/>
          <w:szCs w:val="22"/>
        </w:rPr>
        <w:t xml:space="preserve">(Dz. U. z 2021 r. poz. 1129 </w:t>
      </w:r>
      <w:proofErr w:type="spellStart"/>
      <w:r w:rsidR="00457E8D" w:rsidRPr="00457E8D">
        <w:rPr>
          <w:rFonts w:ascii="Arial Narrow" w:hAnsi="Arial Narrow" w:cs="Arial Narrow"/>
          <w:sz w:val="22"/>
          <w:szCs w:val="22"/>
        </w:rPr>
        <w:t>t.</w:t>
      </w:r>
      <w:proofErr w:type="gramStart"/>
      <w:r w:rsidR="00457E8D" w:rsidRPr="00457E8D">
        <w:rPr>
          <w:rFonts w:ascii="Arial Narrow" w:hAnsi="Arial Narrow" w:cs="Arial Narrow"/>
          <w:sz w:val="22"/>
          <w:szCs w:val="22"/>
        </w:rPr>
        <w:t>j</w:t>
      </w:r>
      <w:proofErr w:type="spellEnd"/>
      <w:r w:rsidR="00457E8D" w:rsidRPr="00457E8D">
        <w:rPr>
          <w:rFonts w:ascii="Arial Narrow" w:hAnsi="Arial Narrow" w:cs="Arial Narrow"/>
          <w:sz w:val="22"/>
          <w:szCs w:val="22"/>
        </w:rPr>
        <w:t xml:space="preserve">.)  </w:t>
      </w:r>
      <w:r w:rsidR="00EA67EF" w:rsidRPr="00032204">
        <w:rPr>
          <w:rFonts w:ascii="Arial Narrow" w:hAnsi="Arial Narrow" w:cs="Arial Narrow"/>
          <w:sz w:val="22"/>
          <w:szCs w:val="22"/>
        </w:rPr>
        <w:t>w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trybie przetargu nieograniczonego </w:t>
      </w:r>
      <w:r w:rsidR="00086E10" w:rsidRPr="00032204">
        <w:rPr>
          <w:rFonts w:ascii="Arial Narrow" w:hAnsi="Arial Narrow" w:cs="Arial Narrow"/>
          <w:sz w:val="22"/>
          <w:szCs w:val="22"/>
        </w:rPr>
        <w:t>ogłoszonego w DUUE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173C74" w:rsidRPr="00032204">
        <w:rPr>
          <w:rFonts w:ascii="Arial Narrow" w:hAnsi="Arial Narrow" w:cs="Arial Narrow"/>
          <w:b/>
          <w:bCs/>
          <w:sz w:val="22"/>
          <w:szCs w:val="22"/>
        </w:rPr>
        <w:t>……………………..</w:t>
      </w:r>
      <w:r w:rsidR="002D76CD"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proofErr w:type="gramStart"/>
      <w:r w:rsidR="00086E10" w:rsidRPr="00032204">
        <w:rPr>
          <w:rFonts w:ascii="Arial Narrow" w:hAnsi="Arial Narrow" w:cs="Arial Narrow"/>
          <w:b/>
          <w:bCs/>
          <w:sz w:val="22"/>
          <w:szCs w:val="22"/>
        </w:rPr>
        <w:t>data</w:t>
      </w:r>
      <w:proofErr w:type="gramEnd"/>
      <w:r w:rsidR="00086E10" w:rsidRPr="00032204">
        <w:rPr>
          <w:rFonts w:ascii="Arial Narrow" w:hAnsi="Arial Narrow" w:cs="Arial Narrow"/>
          <w:b/>
          <w:bCs/>
          <w:sz w:val="22"/>
          <w:szCs w:val="22"/>
        </w:rPr>
        <w:t xml:space="preserve"> publikacji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173C74" w:rsidRPr="00032204">
        <w:rPr>
          <w:rFonts w:ascii="Arial Narrow" w:hAnsi="Arial Narrow" w:cs="Arial Narrow"/>
          <w:b/>
          <w:bCs/>
          <w:sz w:val="22"/>
          <w:szCs w:val="22"/>
        </w:rPr>
        <w:t>……………..</w:t>
      </w:r>
      <w:r w:rsidR="002D76CD" w:rsidRPr="00032204">
        <w:rPr>
          <w:rFonts w:ascii="Arial Narrow" w:hAnsi="Arial Narrow" w:cs="Arial Narrow"/>
          <w:b/>
          <w:bCs/>
          <w:sz w:val="22"/>
          <w:szCs w:val="22"/>
        </w:rPr>
        <w:t xml:space="preserve"> r.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proofErr w:type="gramStart"/>
      <w:r w:rsidRPr="00032204">
        <w:rPr>
          <w:rFonts w:ascii="Arial Narrow" w:hAnsi="Arial Narrow" w:cs="Arial Narrow"/>
          <w:b/>
          <w:sz w:val="22"/>
          <w:szCs w:val="22"/>
        </w:rPr>
        <w:t xml:space="preserve">na  </w:t>
      </w:r>
      <w:r w:rsidR="00A2502E" w:rsidRPr="00A2502E">
        <w:rPr>
          <w:rFonts w:ascii="Arial Narrow" w:hAnsi="Arial Narrow" w:cs="Arial Narrow"/>
          <w:b/>
          <w:sz w:val="22"/>
          <w:szCs w:val="22"/>
        </w:rPr>
        <w:t>Przeglądy</w:t>
      </w:r>
      <w:proofErr w:type="gramEnd"/>
      <w:r w:rsidR="00A2502E" w:rsidRPr="00A2502E">
        <w:rPr>
          <w:rFonts w:ascii="Arial Narrow" w:hAnsi="Arial Narrow" w:cs="Arial Narrow"/>
          <w:b/>
          <w:sz w:val="22"/>
          <w:szCs w:val="22"/>
        </w:rPr>
        <w:t xml:space="preserve"> i naprawy sprzętu i aparatury medycznej</w:t>
      </w:r>
      <w:r w:rsidR="00A2502E">
        <w:rPr>
          <w:rFonts w:ascii="Arial Narrow" w:hAnsi="Arial Narrow" w:cs="Arial Narrow"/>
          <w:b/>
          <w:sz w:val="22"/>
          <w:szCs w:val="22"/>
        </w:rPr>
        <w:t xml:space="preserve"> </w:t>
      </w:r>
      <w:r w:rsidR="008E5979">
        <w:rPr>
          <w:rFonts w:ascii="Arial Narrow" w:hAnsi="Arial Narrow" w:cs="Arial Narrow"/>
          <w:b/>
          <w:sz w:val="22"/>
          <w:szCs w:val="22"/>
        </w:rPr>
        <w:t xml:space="preserve">- sprawa nr </w:t>
      </w:r>
      <w:r w:rsidR="00A2502E">
        <w:rPr>
          <w:rFonts w:ascii="Arial Narrow" w:hAnsi="Arial Narrow" w:cs="Arial Narrow"/>
          <w:b/>
          <w:sz w:val="22"/>
          <w:szCs w:val="22"/>
        </w:rPr>
        <w:t>3/2022</w:t>
      </w:r>
      <w:r w:rsidR="00650321" w:rsidRPr="00032204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032204">
        <w:rPr>
          <w:rFonts w:ascii="Arial Narrow" w:hAnsi="Arial Narrow" w:cs="Arial Narrow"/>
          <w:sz w:val="22"/>
          <w:szCs w:val="22"/>
        </w:rPr>
        <w:t xml:space="preserve">dokonał wyboru 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032204">
        <w:rPr>
          <w:rFonts w:ascii="Arial Narrow" w:hAnsi="Arial Narrow" w:cs="Arial Narrow"/>
          <w:sz w:val="22"/>
          <w:szCs w:val="22"/>
        </w:rPr>
        <w:t xml:space="preserve">w celu realizacji ww. usługi na rzecz 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Zamawiającego. </w:t>
      </w:r>
    </w:p>
    <w:p w:rsidR="004D7377" w:rsidRPr="00FA2F6B" w:rsidRDefault="004D7377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FA2F6B">
        <w:rPr>
          <w:rFonts w:ascii="Arial Narrow" w:hAnsi="Arial Narrow" w:cs="Arial Narrow"/>
          <w:sz w:val="22"/>
          <w:szCs w:val="22"/>
        </w:rPr>
        <w:t>Szczegółowy zakres przedmiotu umowy określa załącznik nr 1 do umowy, określony na podstawie Specyfikacji Warunków Zamówienia i złożonej oferty przetargowej stanowiących integralną część niniejszej umowy</w:t>
      </w:r>
      <w:r w:rsidR="00330173">
        <w:rPr>
          <w:rFonts w:ascii="Arial Narrow" w:hAnsi="Arial Narrow" w:cs="Arial Narrow"/>
          <w:sz w:val="22"/>
          <w:szCs w:val="22"/>
        </w:rPr>
        <w:t xml:space="preserve"> </w:t>
      </w:r>
      <w:r w:rsidR="00330173" w:rsidRPr="00330173">
        <w:rPr>
          <w:rFonts w:ascii="Arial Narrow" w:hAnsi="Arial Narrow" w:cs="Arial Narrow"/>
          <w:b/>
          <w:sz w:val="22"/>
          <w:szCs w:val="22"/>
        </w:rPr>
        <w:t xml:space="preserve">(zad. </w:t>
      </w:r>
      <w:proofErr w:type="gramStart"/>
      <w:r w:rsidR="00330173" w:rsidRPr="00330173">
        <w:rPr>
          <w:rFonts w:ascii="Arial Narrow" w:hAnsi="Arial Narrow" w:cs="Arial Narrow"/>
          <w:b/>
          <w:sz w:val="22"/>
          <w:szCs w:val="22"/>
        </w:rPr>
        <w:t>nr</w:t>
      </w:r>
      <w:proofErr w:type="gramEnd"/>
      <w:r w:rsidR="00330173" w:rsidRPr="00330173">
        <w:rPr>
          <w:rFonts w:ascii="Arial Narrow" w:hAnsi="Arial Narrow" w:cs="Arial Narrow"/>
          <w:b/>
          <w:sz w:val="22"/>
          <w:szCs w:val="22"/>
        </w:rPr>
        <w:t xml:space="preserve"> 1-12)</w:t>
      </w:r>
      <w:r w:rsidRPr="00330173">
        <w:rPr>
          <w:rFonts w:ascii="Arial Narrow" w:hAnsi="Arial Narrow" w:cs="Arial Narrow"/>
          <w:b/>
          <w:sz w:val="22"/>
          <w:szCs w:val="22"/>
        </w:rPr>
        <w:t>.</w:t>
      </w:r>
      <w:r w:rsidRPr="00FA2F6B">
        <w:rPr>
          <w:rFonts w:ascii="Arial Narrow" w:hAnsi="Arial Narrow" w:cs="Arial Narrow"/>
          <w:sz w:val="22"/>
          <w:szCs w:val="22"/>
        </w:rPr>
        <w:t xml:space="preserve"> </w:t>
      </w:r>
    </w:p>
    <w:p w:rsidR="003B12AB" w:rsidRPr="00032204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Wykonawca oświadcza, że prowadzi autoryzowany serwis</w:t>
      </w:r>
      <w:r w:rsidR="000156CB" w:rsidRPr="00032204">
        <w:rPr>
          <w:rFonts w:ascii="Arial Narrow" w:hAnsi="Arial Narrow" w:cs="Arial Narrow"/>
          <w:sz w:val="22"/>
          <w:szCs w:val="22"/>
        </w:rPr>
        <w:t>/nie prowadzi autoryzowanego serwisu</w:t>
      </w:r>
      <w:r w:rsidR="000156CB" w:rsidRPr="00032204">
        <w:rPr>
          <w:rStyle w:val="Odwoanieprzypisudolnego"/>
          <w:rFonts w:ascii="Arial Narrow" w:hAnsi="Arial Narrow" w:cs="Arial Narrow"/>
          <w:sz w:val="22"/>
          <w:szCs w:val="22"/>
        </w:rPr>
        <w:footnoteReference w:id="1"/>
      </w:r>
      <w:r w:rsidRPr="00032204">
        <w:rPr>
          <w:rFonts w:ascii="Arial Narrow" w:hAnsi="Arial Narrow" w:cs="Arial Narrow"/>
          <w:sz w:val="22"/>
          <w:szCs w:val="22"/>
        </w:rPr>
        <w:t xml:space="preserve"> producenta</w:t>
      </w:r>
      <w:r w:rsidR="007225FB" w:rsidRPr="00032204">
        <w:rPr>
          <w:rFonts w:ascii="Arial Narrow" w:hAnsi="Arial Narrow" w:cs="Arial Narrow"/>
          <w:sz w:val="22"/>
          <w:szCs w:val="22"/>
        </w:rPr>
        <w:t>,</w:t>
      </w:r>
      <w:r w:rsidRPr="00032204">
        <w:rPr>
          <w:rFonts w:ascii="Arial Narrow" w:hAnsi="Arial Narrow" w:cs="Arial Narrow"/>
          <w:sz w:val="22"/>
          <w:szCs w:val="22"/>
        </w:rPr>
        <w:t xml:space="preserve"> lub dysponuje określonym przez wytwórcę przedmiotowej aparatury zapleczem technicznym, 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posiada  określone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przez wytwórcę  instrukcje serwisowe wyrobu sporządzone w sposób zrozumiały oraz odpowiednie procedury i instrukcje do wykonywania czynności określonych w art. 90 ust. 4 ustawy </w:t>
      </w:r>
      <w:r w:rsidR="00490D75" w:rsidRPr="00032204">
        <w:rPr>
          <w:rFonts w:ascii="Arial Narrow" w:hAnsi="Arial Narrow" w:cs="Arial Narrow"/>
          <w:sz w:val="22"/>
          <w:szCs w:val="22"/>
        </w:rPr>
        <w:t xml:space="preserve">z dnia 20 maja 2010 r. </w:t>
      </w:r>
      <w:r w:rsidRPr="00032204">
        <w:rPr>
          <w:rFonts w:ascii="Arial Narrow" w:hAnsi="Arial Narrow" w:cs="Arial Narrow"/>
          <w:sz w:val="22"/>
          <w:szCs w:val="22"/>
        </w:rPr>
        <w:t xml:space="preserve">o wyrobach medycznych </w:t>
      </w:r>
      <w:r w:rsidR="00490D75" w:rsidRPr="00032204">
        <w:rPr>
          <w:rFonts w:ascii="Arial Narrow" w:hAnsi="Arial Narrow" w:cs="Arial Narrow"/>
          <w:sz w:val="22"/>
          <w:szCs w:val="22"/>
        </w:rPr>
        <w:t xml:space="preserve">(Dz. U. </w:t>
      </w:r>
      <w:proofErr w:type="gramStart"/>
      <w:r w:rsidR="00822571" w:rsidRPr="00032204">
        <w:rPr>
          <w:rFonts w:ascii="Arial Narrow" w:hAnsi="Arial Narrow" w:cs="Arial Narrow"/>
          <w:sz w:val="22"/>
          <w:szCs w:val="22"/>
        </w:rPr>
        <w:t>z</w:t>
      </w:r>
      <w:proofErr w:type="gramEnd"/>
      <w:r w:rsidR="00822571" w:rsidRPr="00032204">
        <w:rPr>
          <w:rFonts w:ascii="Arial Narrow" w:hAnsi="Arial Narrow" w:cs="Arial Narrow"/>
          <w:sz w:val="22"/>
          <w:szCs w:val="22"/>
        </w:rPr>
        <w:t xml:space="preserve"> </w:t>
      </w:r>
      <w:r w:rsidR="00B31489">
        <w:rPr>
          <w:rFonts w:ascii="Arial Narrow" w:hAnsi="Arial Narrow" w:cs="Arial Narrow"/>
          <w:sz w:val="22"/>
          <w:szCs w:val="22"/>
        </w:rPr>
        <w:t>2021 r. poz. 1565</w:t>
      </w:r>
      <w:r w:rsidR="00822571" w:rsidRPr="00032204">
        <w:rPr>
          <w:rFonts w:ascii="Arial Narrow" w:hAnsi="Arial Narrow" w:cs="Arial Narrow"/>
          <w:sz w:val="22"/>
          <w:szCs w:val="22"/>
        </w:rPr>
        <w:t xml:space="preserve"> t. j.</w:t>
      </w:r>
      <w:r w:rsidR="00490D75" w:rsidRPr="00032204">
        <w:rPr>
          <w:rFonts w:ascii="Arial Narrow" w:hAnsi="Arial Narrow" w:cs="Arial Narrow"/>
          <w:sz w:val="22"/>
          <w:szCs w:val="22"/>
        </w:rPr>
        <w:t>)</w:t>
      </w:r>
      <w:r w:rsidRPr="00032204">
        <w:rPr>
          <w:rFonts w:ascii="Arial Narrow" w:hAnsi="Arial Narrow" w:cs="Arial Narrow"/>
          <w:sz w:val="22"/>
          <w:szCs w:val="22"/>
        </w:rPr>
        <w:t xml:space="preserve"> oraz że wszystkie czynności związane z utrzymaniem aparatów będą wykonywane zgodnie z zaleceniami producenta, przy użyciu oryginalnych materiałów eksploatacyjnych i 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części</w:t>
      </w:r>
      <w:r w:rsidR="00D30858" w:rsidRPr="00032204">
        <w:rPr>
          <w:rFonts w:ascii="Arial Narrow" w:hAnsi="Arial Narrow" w:cs="Arial Narrow"/>
          <w:sz w:val="22"/>
          <w:szCs w:val="22"/>
        </w:rPr>
        <w:t xml:space="preserve"> </w:t>
      </w:r>
      <w:r w:rsidR="00D30858" w:rsidRPr="00032204">
        <w:rPr>
          <w:rFonts w:ascii="Arial Narrow" w:hAnsi="Arial Narrow" w:cs="Arial Narrow"/>
          <w:i/>
          <w:sz w:val="22"/>
          <w:szCs w:val="22"/>
        </w:rPr>
        <w:t>(jeżeli</w:t>
      </w:r>
      <w:proofErr w:type="gramEnd"/>
      <w:r w:rsidR="00D30858" w:rsidRPr="00032204">
        <w:rPr>
          <w:rFonts w:ascii="Arial Narrow" w:hAnsi="Arial Narrow" w:cs="Arial Narrow"/>
          <w:i/>
          <w:sz w:val="22"/>
          <w:szCs w:val="22"/>
        </w:rPr>
        <w:t xml:space="preserve"> dotyczy).</w:t>
      </w:r>
    </w:p>
    <w:p w:rsidR="00D6762E" w:rsidRPr="00032204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i/>
          <w:sz w:val="22"/>
          <w:szCs w:val="22"/>
        </w:rPr>
        <w:t>Wykonawca oświadcza, że posiada odpowiednią wiedzę, doświadczenia i dysponuje stosowną bazą do wykonania przedmiotu umowy.</w:t>
      </w:r>
    </w:p>
    <w:p w:rsidR="00D6762E" w:rsidRPr="00032204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i/>
          <w:sz w:val="22"/>
          <w:szCs w:val="22"/>
        </w:rPr>
        <w:t>Wykonawca zobowiązuje się do świadczenia kompleksowych usług związanych z przedmiotem zamówienia, w ramach wynagrodzenia umownego, przez cały okres trwania niniejszej umowy.</w:t>
      </w:r>
    </w:p>
    <w:p w:rsidR="003B12AB" w:rsidRPr="00032204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Zamawiający przez cały okres obowiązywania umowy ma prawo wglądu w certyfikaty osób wykonujących usługi uprawniające do wykonywania przeglądów serwisowych</w:t>
      </w:r>
      <w:r w:rsidR="00D30858" w:rsidRPr="00032204">
        <w:rPr>
          <w:rFonts w:ascii="Arial Narrow" w:hAnsi="Arial Narrow" w:cs="Arial Narrow"/>
          <w:sz w:val="22"/>
          <w:szCs w:val="22"/>
        </w:rPr>
        <w:t>.</w:t>
      </w:r>
      <w:r w:rsidRPr="00032204">
        <w:rPr>
          <w:rFonts w:ascii="Arial Narrow" w:hAnsi="Arial Narrow" w:cs="Arial Narrow"/>
          <w:sz w:val="22"/>
          <w:szCs w:val="22"/>
        </w:rPr>
        <w:t xml:space="preserve"> Wykonawca ma obowiązek przedstawienia ww. dokumentów na wezwanie.</w:t>
      </w:r>
      <w:r w:rsidR="00BC1802" w:rsidRPr="00032204">
        <w:rPr>
          <w:rFonts w:ascii="Arial Narrow" w:hAnsi="Arial Narrow" w:cs="Arial Narrow"/>
          <w:i/>
          <w:sz w:val="22"/>
          <w:szCs w:val="22"/>
        </w:rPr>
        <w:t xml:space="preserve">  </w:t>
      </w:r>
    </w:p>
    <w:p w:rsidR="003B12AB" w:rsidRPr="00032204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lastRenderedPageBreak/>
        <w:t>Zamawiający przez cały okres obowiązywania umowy ma prawo wglądu w świadectwa wzorcowania, kalibracji przyrządów pomiarowych oraz testerów wymaganych do wykonywania pr</w:t>
      </w:r>
      <w:r w:rsidR="00DB7AD9">
        <w:rPr>
          <w:rFonts w:ascii="Arial Narrow" w:hAnsi="Arial Narrow" w:cs="Arial Narrow"/>
          <w:sz w:val="22"/>
          <w:szCs w:val="22"/>
        </w:rPr>
        <w:t>zeglądów okresowych, Wykonawca m</w:t>
      </w:r>
      <w:r w:rsidRPr="00032204">
        <w:rPr>
          <w:rFonts w:ascii="Arial Narrow" w:hAnsi="Arial Narrow" w:cs="Arial Narrow"/>
          <w:sz w:val="22"/>
          <w:szCs w:val="22"/>
        </w:rPr>
        <w:t xml:space="preserve">a 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obowiązek  przedstawienia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  ww. dokumentów na wezwanie.</w:t>
      </w:r>
    </w:p>
    <w:p w:rsidR="003B12AB" w:rsidRPr="00032204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zobowiązany jest do stosowania „Zasad środowiskowych i jakości”, określonych w załączniku nr 2 do niniejszej umowy oraz podpisania oświadczenia - załącznik nr 3 przez wszystkie osoby uczestniczące przy wykonaniu przedmiotu umowy.</w:t>
      </w:r>
    </w:p>
    <w:p w:rsidR="000156CB" w:rsidRPr="00032204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zapewnia realizację umowy z zachowaniem wymogów ustawy z dnia 14 grudnia 20</w:t>
      </w:r>
      <w:r w:rsidR="00F57ABA">
        <w:rPr>
          <w:rFonts w:ascii="Arial Narrow" w:hAnsi="Arial Narrow" w:cs="Arial Narrow"/>
          <w:sz w:val="22"/>
          <w:szCs w:val="22"/>
        </w:rPr>
        <w:t>1</w:t>
      </w:r>
      <w:r w:rsidRPr="00032204">
        <w:rPr>
          <w:rFonts w:ascii="Arial Narrow" w:hAnsi="Arial Narrow" w:cs="Arial Narrow"/>
          <w:sz w:val="22"/>
          <w:szCs w:val="22"/>
        </w:rPr>
        <w:t>2 r. o odpadach (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t.j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. Dz. U. </w:t>
      </w:r>
      <w:r w:rsidR="00B31489">
        <w:rPr>
          <w:rFonts w:ascii="Arial Narrow" w:hAnsi="Arial Narrow" w:cs="Arial Narrow"/>
          <w:sz w:val="22"/>
          <w:szCs w:val="22"/>
        </w:rPr>
        <w:t xml:space="preserve">2021 </w:t>
      </w:r>
      <w:proofErr w:type="gramStart"/>
      <w:r w:rsidR="00B31489">
        <w:rPr>
          <w:rFonts w:ascii="Arial Narrow" w:hAnsi="Arial Narrow" w:cs="Arial Narrow"/>
          <w:sz w:val="22"/>
          <w:szCs w:val="22"/>
        </w:rPr>
        <w:t>r</w:t>
      </w:r>
      <w:proofErr w:type="gramEnd"/>
      <w:r w:rsidR="00B31489">
        <w:rPr>
          <w:rFonts w:ascii="Arial Narrow" w:hAnsi="Arial Narrow" w:cs="Arial Narrow"/>
          <w:sz w:val="22"/>
          <w:szCs w:val="22"/>
        </w:rPr>
        <w:t xml:space="preserve">. poz. 779 z </w:t>
      </w:r>
      <w:proofErr w:type="spellStart"/>
      <w:r w:rsidR="00B31489">
        <w:rPr>
          <w:rFonts w:ascii="Arial Narrow" w:hAnsi="Arial Narrow" w:cs="Arial Narrow"/>
          <w:sz w:val="22"/>
          <w:szCs w:val="22"/>
        </w:rPr>
        <w:t>późn</w:t>
      </w:r>
      <w:proofErr w:type="spellEnd"/>
      <w:r w:rsidR="00B31489">
        <w:rPr>
          <w:rFonts w:ascii="Arial Narrow" w:hAnsi="Arial Narrow" w:cs="Arial Narrow"/>
          <w:sz w:val="22"/>
          <w:szCs w:val="22"/>
        </w:rPr>
        <w:t xml:space="preserve">. </w:t>
      </w:r>
      <w:proofErr w:type="gramStart"/>
      <w:r w:rsidR="00B31489">
        <w:rPr>
          <w:rFonts w:ascii="Arial Narrow" w:hAnsi="Arial Narrow" w:cs="Arial Narrow"/>
          <w:sz w:val="22"/>
          <w:szCs w:val="22"/>
        </w:rPr>
        <w:t>zm</w:t>
      </w:r>
      <w:proofErr w:type="gramEnd"/>
      <w:r w:rsidR="00B31489">
        <w:rPr>
          <w:rFonts w:ascii="Arial Narrow" w:hAnsi="Arial Narrow" w:cs="Arial Narrow"/>
          <w:sz w:val="22"/>
          <w:szCs w:val="22"/>
        </w:rPr>
        <w:t>.</w:t>
      </w:r>
      <w:r w:rsidRPr="00032204">
        <w:rPr>
          <w:rFonts w:ascii="Arial Narrow" w:hAnsi="Arial Narrow" w:cs="Arial Narrow"/>
          <w:sz w:val="22"/>
          <w:szCs w:val="22"/>
        </w:rPr>
        <w:t>), ustawy z dnia 27 kwietnia 2001 r. Prawo ochrony środowiska (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t.j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. Dz. U. 2020.1219 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z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późn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. </w:t>
      </w:r>
      <w:proofErr w:type="spellStart"/>
      <w:proofErr w:type="gramStart"/>
      <w:r w:rsidRPr="00032204">
        <w:rPr>
          <w:rFonts w:ascii="Arial Narrow" w:hAnsi="Arial Narrow" w:cs="Arial Narrow"/>
          <w:sz w:val="22"/>
          <w:szCs w:val="22"/>
        </w:rPr>
        <w:t>zm</w:t>
      </w:r>
      <w:proofErr w:type="spellEnd"/>
      <w:proofErr w:type="gramEnd"/>
      <w:r w:rsidRPr="00032204">
        <w:rPr>
          <w:rFonts w:ascii="Arial Narrow" w:hAnsi="Arial Narrow" w:cs="Arial Narrow"/>
          <w:sz w:val="22"/>
          <w:szCs w:val="22"/>
        </w:rPr>
        <w:t>) oraz aktów wykonawczych i ponosi odpowiedzialność za powstałe odpady określone przepisami w/w ustaw i rozporządzeń oraz innych przepisów w tym zakresie.</w:t>
      </w:r>
    </w:p>
    <w:p w:rsidR="000156CB" w:rsidRPr="00032204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Zagospodarowanie/zutylizowanie wytworzonych przez </w:t>
      </w:r>
      <w:r w:rsidR="00F57ABA">
        <w:rPr>
          <w:rFonts w:ascii="Arial Narrow" w:hAnsi="Arial Narrow" w:cs="Arial Narrow"/>
          <w:sz w:val="22"/>
          <w:szCs w:val="22"/>
        </w:rPr>
        <w:t>Wykonawcę</w:t>
      </w:r>
      <w:r w:rsidRPr="00032204">
        <w:rPr>
          <w:rFonts w:ascii="Arial Narrow" w:hAnsi="Arial Narrow" w:cs="Arial Narrow"/>
          <w:sz w:val="22"/>
          <w:szCs w:val="22"/>
        </w:rPr>
        <w:t xml:space="preserve"> odpadów odbywać się będzie zgodnie z obowiązującą ustawą o odpadach z dnia 14 grudnia 2012 r. (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t.j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>. Dz.U.</w:t>
      </w:r>
      <w:r w:rsidR="00B31489">
        <w:rPr>
          <w:rFonts w:ascii="Arial Narrow" w:hAnsi="Arial Narrow" w:cs="Arial Narrow"/>
          <w:sz w:val="22"/>
          <w:szCs w:val="22"/>
        </w:rPr>
        <w:t xml:space="preserve">2021 </w:t>
      </w:r>
      <w:proofErr w:type="gramStart"/>
      <w:r w:rsidR="00B31489">
        <w:rPr>
          <w:rFonts w:ascii="Arial Narrow" w:hAnsi="Arial Narrow" w:cs="Arial Narrow"/>
          <w:sz w:val="22"/>
          <w:szCs w:val="22"/>
        </w:rPr>
        <w:t>poz</w:t>
      </w:r>
      <w:proofErr w:type="gramEnd"/>
      <w:r w:rsidR="00B31489">
        <w:rPr>
          <w:rFonts w:ascii="Arial Narrow" w:hAnsi="Arial Narrow" w:cs="Arial Narrow"/>
          <w:sz w:val="22"/>
          <w:szCs w:val="22"/>
        </w:rPr>
        <w:t>. 779</w:t>
      </w:r>
      <w:r w:rsidRPr="00032204">
        <w:rPr>
          <w:rFonts w:ascii="Arial Narrow" w:hAnsi="Arial Narrow" w:cs="Arial Narrow"/>
          <w:sz w:val="22"/>
          <w:szCs w:val="22"/>
        </w:rPr>
        <w:t xml:space="preserve"> 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późn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. 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zm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>.) art. 3 ust. 1 pkt. 32 na koszt</w:t>
      </w:r>
      <w:r w:rsidR="00F57ABA">
        <w:rPr>
          <w:rFonts w:ascii="Arial Narrow" w:hAnsi="Arial Narrow" w:cs="Arial Narrow"/>
          <w:sz w:val="22"/>
          <w:szCs w:val="22"/>
        </w:rPr>
        <w:t xml:space="preserve"> Wykonawcy</w:t>
      </w:r>
      <w:r w:rsidRPr="00032204">
        <w:rPr>
          <w:rFonts w:ascii="Arial Narrow" w:hAnsi="Arial Narrow" w:cs="Arial Narrow"/>
          <w:sz w:val="22"/>
          <w:szCs w:val="22"/>
        </w:rPr>
        <w:t>.</w:t>
      </w:r>
    </w:p>
    <w:p w:rsidR="00CF1A9A" w:rsidRPr="00032204" w:rsidRDefault="00CF1A9A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zobowiązuje się do zapoznania z Polityką Zintegrowanego Systemu Zarządzania, która dostępna jest na stronie: </w:t>
      </w:r>
      <w:hyperlink r:id="rId9" w:history="1">
        <w:r w:rsidRPr="00032204">
          <w:rPr>
            <w:rStyle w:val="Hipercze"/>
            <w:rFonts w:ascii="Arial Narrow" w:hAnsi="Arial Narrow" w:cs="Arial Narrow"/>
            <w:sz w:val="22"/>
            <w:szCs w:val="22"/>
          </w:rPr>
          <w:t>www.10wsk.mil.pl</w:t>
        </w:r>
      </w:hyperlink>
      <w:r w:rsidRPr="00032204">
        <w:rPr>
          <w:rFonts w:ascii="Arial Narrow" w:hAnsi="Arial Narrow" w:cs="Arial Narrow"/>
          <w:sz w:val="22"/>
          <w:szCs w:val="22"/>
        </w:rPr>
        <w:t>.</w:t>
      </w:r>
    </w:p>
    <w:p w:rsidR="00CF1A9A" w:rsidRPr="00032204" w:rsidRDefault="00CF1A9A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zobowiązuje się do zapoznania z procedurą „nadzoru na wykonawcami” w zakresie zarządzania bezpieczeństwem i higieną pracy na terenie 10 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WSzKzP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 SPZOZ w Bydgoszczy i do przestrzegania zapisów określonych w tej procedurze, która znajduje się u Inspektora bhp Szpitala, tel. 261 416 225. </w:t>
      </w:r>
    </w:p>
    <w:p w:rsidR="008E5C42" w:rsidRPr="00032204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Wykonawca zobowiązany jest do sporządzenia szczegółowego protokołu</w:t>
      </w:r>
      <w:r w:rsidR="008E5979">
        <w:rPr>
          <w:rFonts w:ascii="Arial Narrow" w:hAnsi="Arial Narrow" w:cs="Arial Narrow"/>
          <w:sz w:val="22"/>
          <w:szCs w:val="22"/>
        </w:rPr>
        <w:t>/raportu serwisowego</w:t>
      </w:r>
      <w:r w:rsidRPr="00032204">
        <w:rPr>
          <w:rFonts w:ascii="Arial Narrow" w:hAnsi="Arial Narrow" w:cs="Arial Narrow"/>
          <w:sz w:val="22"/>
          <w:szCs w:val="22"/>
        </w:rPr>
        <w:t xml:space="preserve"> z </w:t>
      </w:r>
      <w:r w:rsidR="00D15228" w:rsidRPr="00032204">
        <w:rPr>
          <w:rFonts w:ascii="Arial Narrow" w:hAnsi="Arial Narrow" w:cs="Arial Narrow"/>
          <w:sz w:val="22"/>
          <w:szCs w:val="22"/>
        </w:rPr>
        <w:t xml:space="preserve">wykonanego przeglądu technicznego </w:t>
      </w:r>
      <w:r w:rsidR="00D30858" w:rsidRPr="00032204">
        <w:rPr>
          <w:rFonts w:ascii="Arial Narrow" w:hAnsi="Arial Narrow" w:cs="Arial Narrow"/>
          <w:sz w:val="22"/>
          <w:szCs w:val="22"/>
        </w:rPr>
        <w:t>na sprzęt wymieniony w §1 ust.1</w:t>
      </w:r>
      <w:r w:rsidR="00490D75" w:rsidRPr="00032204">
        <w:rPr>
          <w:rFonts w:ascii="Arial Narrow" w:hAnsi="Arial Narrow" w:cs="Arial Narrow"/>
          <w:sz w:val="22"/>
          <w:szCs w:val="22"/>
        </w:rPr>
        <w:t xml:space="preserve"> określającego m.in.</w:t>
      </w:r>
      <w:r w:rsidRPr="00032204">
        <w:rPr>
          <w:rFonts w:ascii="Arial Narrow" w:hAnsi="Arial Narrow" w:cs="Arial Narrow"/>
          <w:sz w:val="22"/>
          <w:szCs w:val="22"/>
        </w:rPr>
        <w:t xml:space="preserve">, </w:t>
      </w:r>
      <w:r w:rsidR="009B1B90" w:rsidRPr="00032204">
        <w:rPr>
          <w:rFonts w:ascii="Arial Narrow" w:hAnsi="Arial Narrow" w:cs="Arial Narrow"/>
          <w:sz w:val="22"/>
          <w:szCs w:val="22"/>
        </w:rPr>
        <w:t>typ</w:t>
      </w:r>
      <w:r w:rsidRPr="00032204">
        <w:rPr>
          <w:rFonts w:ascii="Arial Narrow" w:hAnsi="Arial Narrow" w:cs="Arial Narrow"/>
          <w:sz w:val="22"/>
          <w:szCs w:val="22"/>
        </w:rPr>
        <w:t xml:space="preserve"> </w:t>
      </w:r>
      <w:r w:rsidR="00D15228" w:rsidRPr="00032204">
        <w:rPr>
          <w:rFonts w:ascii="Arial Narrow" w:hAnsi="Arial Narrow" w:cs="Arial Narrow"/>
          <w:sz w:val="22"/>
          <w:szCs w:val="22"/>
        </w:rPr>
        <w:t>urządzenia, numer fabryczn</w:t>
      </w:r>
      <w:r w:rsidR="009B1B90" w:rsidRPr="00032204">
        <w:rPr>
          <w:rFonts w:ascii="Arial Narrow" w:hAnsi="Arial Narrow" w:cs="Arial Narrow"/>
          <w:sz w:val="22"/>
          <w:szCs w:val="22"/>
        </w:rPr>
        <w:t>y</w:t>
      </w:r>
      <w:r w:rsidR="00D15228" w:rsidRPr="00032204">
        <w:rPr>
          <w:rFonts w:ascii="Arial Narrow" w:hAnsi="Arial Narrow" w:cs="Arial Narrow"/>
          <w:sz w:val="22"/>
          <w:szCs w:val="22"/>
        </w:rPr>
        <w:t xml:space="preserve"> i dat</w:t>
      </w:r>
      <w:r w:rsidR="009B1B90" w:rsidRPr="00032204">
        <w:rPr>
          <w:rFonts w:ascii="Arial Narrow" w:hAnsi="Arial Narrow" w:cs="Arial Narrow"/>
          <w:sz w:val="22"/>
          <w:szCs w:val="22"/>
        </w:rPr>
        <w:t>ę</w:t>
      </w:r>
      <w:r w:rsidR="00D15228" w:rsidRPr="00032204">
        <w:rPr>
          <w:rFonts w:ascii="Arial Narrow" w:hAnsi="Arial Narrow" w:cs="Arial Narrow"/>
          <w:sz w:val="22"/>
          <w:szCs w:val="22"/>
        </w:rPr>
        <w:t xml:space="preserve"> kolejnego przeglądu.</w:t>
      </w:r>
    </w:p>
    <w:p w:rsidR="008C6435" w:rsidRPr="00C76810" w:rsidRDefault="008C6435" w:rsidP="00640047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76810">
        <w:rPr>
          <w:rFonts w:ascii="Arial Narrow" w:hAnsi="Arial Narrow"/>
          <w:sz w:val="22"/>
          <w:szCs w:val="22"/>
        </w:rPr>
        <w:t xml:space="preserve">W przypadku konieczności wymiany </w:t>
      </w:r>
      <w:r w:rsidR="008E5979" w:rsidRPr="00C76810">
        <w:rPr>
          <w:rFonts w:ascii="Arial Narrow" w:hAnsi="Arial Narrow"/>
          <w:sz w:val="22"/>
          <w:szCs w:val="22"/>
        </w:rPr>
        <w:t>elementów zużywalnych</w:t>
      </w:r>
      <w:r w:rsidRPr="00C76810">
        <w:rPr>
          <w:rFonts w:ascii="Arial Narrow" w:hAnsi="Arial Narrow"/>
          <w:sz w:val="22"/>
          <w:szCs w:val="22"/>
        </w:rPr>
        <w:t xml:space="preserve"> </w:t>
      </w:r>
      <w:r w:rsidR="008E5979" w:rsidRPr="00C76810">
        <w:rPr>
          <w:rFonts w:ascii="Arial Narrow" w:hAnsi="Arial Narrow"/>
          <w:sz w:val="22"/>
          <w:szCs w:val="22"/>
        </w:rPr>
        <w:t>Wykonawca zobowiązuje się wymienić je podczas wykonania przeglądu oraz w przedstawionej cenie - po akceptacji kosztów przez Zamawiającego.</w:t>
      </w:r>
    </w:p>
    <w:p w:rsidR="008C6435" w:rsidRPr="00C76810" w:rsidRDefault="008C6435" w:rsidP="00640047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76810">
        <w:rPr>
          <w:rFonts w:ascii="Arial Narrow" w:hAnsi="Arial Narrow"/>
          <w:sz w:val="22"/>
          <w:szCs w:val="22"/>
        </w:rPr>
        <w:t xml:space="preserve">W przypadku stwierdzenia, iż urządzenie musi być wyłączone z eksploatacji, w sposób trwały (nie podlega naprawie), Wykonawca zobowiązany jest wystawić orzeczenie techniczne stanowiące dla Zamawiającego </w:t>
      </w:r>
      <w:r w:rsidR="00A61BA1" w:rsidRPr="00C76810">
        <w:rPr>
          <w:rFonts w:ascii="Arial Narrow" w:hAnsi="Arial Narrow"/>
          <w:sz w:val="22"/>
          <w:szCs w:val="22"/>
        </w:rPr>
        <w:t>podstawę do kasacji środka trwał</w:t>
      </w:r>
      <w:r w:rsidRPr="00C76810">
        <w:rPr>
          <w:rFonts w:ascii="Arial Narrow" w:hAnsi="Arial Narrow"/>
          <w:sz w:val="22"/>
          <w:szCs w:val="22"/>
        </w:rPr>
        <w:t>ego.</w:t>
      </w:r>
    </w:p>
    <w:p w:rsidR="00C206B2" w:rsidRPr="00032204" w:rsidRDefault="00C206B2" w:rsidP="00C206B2">
      <w:pPr>
        <w:pStyle w:val="Akapitzlist1"/>
        <w:spacing w:line="276" w:lineRule="auto"/>
        <w:ind w:left="426"/>
        <w:rPr>
          <w:sz w:val="22"/>
          <w:szCs w:val="22"/>
        </w:rPr>
      </w:pPr>
    </w:p>
    <w:p w:rsidR="003B12AB" w:rsidRPr="00032204" w:rsidRDefault="003B12AB" w:rsidP="00C206B2">
      <w:pPr>
        <w:pStyle w:val="Akapitzlist1"/>
        <w:spacing w:line="276" w:lineRule="auto"/>
        <w:ind w:left="426"/>
        <w:jc w:val="center"/>
        <w:rPr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2</w:t>
      </w:r>
    </w:p>
    <w:p w:rsidR="008D6AD6" w:rsidRDefault="00F57ABA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W</w:t>
      </w:r>
      <w:r w:rsidR="003B12AB" w:rsidRPr="00032204">
        <w:rPr>
          <w:rFonts w:ascii="Arial Narrow" w:hAnsi="Arial Narrow" w:cs="Arial Narrow"/>
          <w:sz w:val="22"/>
          <w:szCs w:val="22"/>
        </w:rPr>
        <w:t xml:space="preserve">artość umowy brutto: </w:t>
      </w:r>
      <w:r w:rsidR="00BC1802" w:rsidRPr="00032204">
        <w:rPr>
          <w:rFonts w:ascii="Arial Narrow" w:hAnsi="Arial Narrow" w:cs="Arial Narrow"/>
          <w:b/>
          <w:sz w:val="22"/>
          <w:szCs w:val="22"/>
        </w:rPr>
        <w:t>………….</w:t>
      </w:r>
      <w:r w:rsidR="00EE6C37" w:rsidRPr="00032204">
        <w:rPr>
          <w:rFonts w:ascii="Arial Narrow" w:hAnsi="Arial Narrow" w:cs="Arial Narrow"/>
          <w:b/>
          <w:sz w:val="22"/>
          <w:szCs w:val="22"/>
        </w:rPr>
        <w:t xml:space="preserve"> </w:t>
      </w:r>
      <w:proofErr w:type="gramStart"/>
      <w:r w:rsidR="00EE6C37" w:rsidRPr="00032204">
        <w:rPr>
          <w:rFonts w:ascii="Arial Narrow" w:hAnsi="Arial Narrow" w:cs="Arial Narrow"/>
          <w:b/>
          <w:sz w:val="22"/>
          <w:szCs w:val="22"/>
        </w:rPr>
        <w:t>zł</w:t>
      </w:r>
      <w:proofErr w:type="gramEnd"/>
      <w:r w:rsidR="00822571" w:rsidRPr="00032204">
        <w:rPr>
          <w:rFonts w:ascii="Arial Narrow" w:hAnsi="Arial Narrow" w:cs="Arial Narrow"/>
          <w:b/>
          <w:sz w:val="22"/>
          <w:szCs w:val="22"/>
        </w:rPr>
        <w:t xml:space="preserve"> </w:t>
      </w:r>
      <w:r w:rsidR="00C206B2" w:rsidRPr="00032204">
        <w:rPr>
          <w:rFonts w:ascii="Arial Narrow" w:hAnsi="Arial Narrow" w:cs="Arial Narrow"/>
          <w:sz w:val="22"/>
          <w:szCs w:val="22"/>
        </w:rPr>
        <w:t xml:space="preserve">(słownie: …..), </w:t>
      </w:r>
      <w:proofErr w:type="gramStart"/>
      <w:r w:rsidR="00C206B2" w:rsidRPr="00032204">
        <w:rPr>
          <w:rFonts w:ascii="Arial Narrow" w:hAnsi="Arial Narrow" w:cs="Arial Narrow"/>
          <w:sz w:val="22"/>
          <w:szCs w:val="22"/>
        </w:rPr>
        <w:t>w</w:t>
      </w:r>
      <w:proofErr w:type="gramEnd"/>
      <w:r w:rsidR="00C206B2" w:rsidRPr="00032204">
        <w:rPr>
          <w:rFonts w:ascii="Arial Narrow" w:hAnsi="Arial Narrow" w:cs="Arial Narrow"/>
          <w:sz w:val="22"/>
          <w:szCs w:val="22"/>
        </w:rPr>
        <w:t xml:space="preserve"> tym podatek VAT w wysokości ….%, </w:t>
      </w:r>
      <w:proofErr w:type="gramStart"/>
      <w:r w:rsidR="00C206B2" w:rsidRPr="00032204">
        <w:rPr>
          <w:rFonts w:ascii="Arial Narrow" w:hAnsi="Arial Narrow" w:cs="Arial Narrow"/>
          <w:sz w:val="22"/>
          <w:szCs w:val="22"/>
        </w:rPr>
        <w:t>wartość</w:t>
      </w:r>
      <w:proofErr w:type="gramEnd"/>
      <w:r w:rsidR="00C206B2" w:rsidRPr="00032204">
        <w:rPr>
          <w:rFonts w:ascii="Arial Narrow" w:hAnsi="Arial Narrow" w:cs="Arial Narrow"/>
          <w:sz w:val="22"/>
          <w:szCs w:val="22"/>
        </w:rPr>
        <w:t xml:space="preserve"> netto: ………… zł (słownie: ……………)</w:t>
      </w:r>
      <w:r w:rsidR="005C454B">
        <w:rPr>
          <w:rFonts w:ascii="Arial Narrow" w:hAnsi="Arial Narrow" w:cs="Arial Narrow"/>
          <w:sz w:val="22"/>
          <w:szCs w:val="22"/>
        </w:rPr>
        <w:t>.</w:t>
      </w:r>
    </w:p>
    <w:p w:rsidR="005C454B" w:rsidRPr="00032204" w:rsidRDefault="005C454B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Usługa stanowiąca przedmiot umowy b</w:t>
      </w:r>
      <w:r w:rsidR="00B31489">
        <w:rPr>
          <w:rFonts w:ascii="Arial Narrow" w:hAnsi="Arial Narrow" w:cs="Arial Narrow"/>
          <w:sz w:val="22"/>
          <w:szCs w:val="22"/>
        </w:rPr>
        <w:t xml:space="preserve">ędzie świadczona według stawek </w:t>
      </w:r>
      <w:r w:rsidR="00DB7AD9">
        <w:rPr>
          <w:rFonts w:ascii="Arial Narrow" w:hAnsi="Arial Narrow" w:cs="Arial Narrow"/>
          <w:sz w:val="22"/>
          <w:szCs w:val="22"/>
        </w:rPr>
        <w:t>określonych</w:t>
      </w:r>
      <w:r>
        <w:rPr>
          <w:rFonts w:ascii="Arial Narrow" w:hAnsi="Arial Narrow" w:cs="Arial Narrow"/>
          <w:sz w:val="22"/>
          <w:szCs w:val="22"/>
        </w:rPr>
        <w:t xml:space="preserve"> w załączniku nr 1 do umowy.</w:t>
      </w:r>
    </w:p>
    <w:p w:rsidR="003B12AB" w:rsidRPr="00032204" w:rsidRDefault="003B12AB" w:rsidP="005512CD">
      <w:pPr>
        <w:widowControl w:val="0"/>
        <w:numPr>
          <w:ilvl w:val="0"/>
          <w:numId w:val="14"/>
        </w:numPr>
        <w:tabs>
          <w:tab w:val="left" w:pos="405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Rozliczenie Wykonawcy za wykonanie przedmiotu umowy nastąpi n</w:t>
      </w:r>
      <w:r w:rsidR="008E5C42" w:rsidRPr="00032204">
        <w:rPr>
          <w:rFonts w:ascii="Arial Narrow" w:hAnsi="Arial Narrow" w:cs="Arial Narrow"/>
          <w:sz w:val="22"/>
          <w:szCs w:val="22"/>
        </w:rPr>
        <w:t xml:space="preserve">a podstawie </w:t>
      </w:r>
      <w:r w:rsidR="0046397D" w:rsidRPr="00032204">
        <w:rPr>
          <w:rFonts w:ascii="Arial Narrow" w:hAnsi="Arial Narrow" w:cs="Arial Narrow"/>
          <w:sz w:val="22"/>
          <w:szCs w:val="22"/>
        </w:rPr>
        <w:t xml:space="preserve">faktur </w:t>
      </w:r>
      <w:r w:rsidR="009B1B90" w:rsidRPr="00032204">
        <w:rPr>
          <w:rFonts w:ascii="Arial Narrow" w:hAnsi="Arial Narrow" w:cs="Arial Narrow"/>
          <w:sz w:val="22"/>
          <w:szCs w:val="22"/>
        </w:rPr>
        <w:t>wystawionych za dokonaną</w:t>
      </w:r>
      <w:r w:rsidR="00D30858" w:rsidRPr="00032204">
        <w:rPr>
          <w:rFonts w:ascii="Arial Narrow" w:hAnsi="Arial Narrow" w:cs="Arial Narrow"/>
          <w:sz w:val="22"/>
          <w:szCs w:val="22"/>
        </w:rPr>
        <w:t xml:space="preserve"> usługę.</w:t>
      </w:r>
    </w:p>
    <w:p w:rsidR="003B12AB" w:rsidRPr="00032204" w:rsidRDefault="003B12AB" w:rsidP="005512CD">
      <w:pPr>
        <w:widowControl w:val="0"/>
        <w:numPr>
          <w:ilvl w:val="0"/>
          <w:numId w:val="14"/>
        </w:numPr>
        <w:tabs>
          <w:tab w:val="left" w:pos="405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Cs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Wykonawca zobowiązany jest do przedłożenia wraz z fakturą raportu serwis</w:t>
      </w:r>
      <w:r w:rsidR="008E5C42" w:rsidRPr="00032204">
        <w:rPr>
          <w:rFonts w:ascii="Arial Narrow" w:hAnsi="Arial Narrow" w:cs="Arial Narrow"/>
          <w:sz w:val="22"/>
          <w:szCs w:val="22"/>
        </w:rPr>
        <w:t>owego</w:t>
      </w:r>
      <w:r w:rsidR="00D30858" w:rsidRPr="00032204">
        <w:rPr>
          <w:rFonts w:ascii="Arial Narrow" w:hAnsi="Arial Narrow" w:cs="Arial Narrow"/>
          <w:sz w:val="22"/>
          <w:szCs w:val="22"/>
        </w:rPr>
        <w:t>.</w:t>
      </w:r>
      <w:r w:rsidR="008E5C42" w:rsidRPr="00032204">
        <w:rPr>
          <w:rFonts w:ascii="Arial Narrow" w:hAnsi="Arial Narrow" w:cs="Arial Narrow"/>
          <w:b/>
          <w:i/>
          <w:sz w:val="22"/>
          <w:szCs w:val="22"/>
        </w:rPr>
        <w:t xml:space="preserve"> </w:t>
      </w:r>
    </w:p>
    <w:p w:rsidR="007712AD" w:rsidRPr="00032204" w:rsidRDefault="007712AD" w:rsidP="005512CD">
      <w:pPr>
        <w:widowControl w:val="0"/>
        <w:numPr>
          <w:ilvl w:val="0"/>
          <w:numId w:val="14"/>
        </w:numPr>
        <w:tabs>
          <w:tab w:val="clear" w:pos="720"/>
          <w:tab w:val="left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Jako walutę płatności przyjmuje się </w:t>
      </w:r>
      <w:proofErr w:type="gramStart"/>
      <w:r w:rsidRPr="00032204">
        <w:rPr>
          <w:rFonts w:ascii="Arial Narrow" w:hAnsi="Arial Narrow"/>
          <w:sz w:val="22"/>
          <w:szCs w:val="22"/>
        </w:rPr>
        <w:t>PLN.</w:t>
      </w:r>
      <w:proofErr w:type="gramEnd"/>
    </w:p>
    <w:p w:rsidR="00902C7C" w:rsidRPr="00032204" w:rsidRDefault="007712AD" w:rsidP="005512CD">
      <w:pPr>
        <w:widowControl w:val="0"/>
        <w:numPr>
          <w:ilvl w:val="0"/>
          <w:numId w:val="14"/>
        </w:numPr>
        <w:tabs>
          <w:tab w:val="clear" w:pos="720"/>
          <w:tab w:val="left" w:pos="426"/>
        </w:tabs>
        <w:autoSpaceDE w:val="0"/>
        <w:spacing w:line="276" w:lineRule="auto"/>
        <w:ind w:left="426"/>
        <w:jc w:val="both"/>
        <w:rPr>
          <w:sz w:val="22"/>
          <w:szCs w:val="22"/>
        </w:rPr>
      </w:pPr>
      <w:r w:rsidRPr="00032204">
        <w:rPr>
          <w:rFonts w:ascii="Arial Narrow" w:hAnsi="Arial Narrow" w:cs="Arial Narrow"/>
          <w:bCs/>
          <w:sz w:val="22"/>
          <w:szCs w:val="22"/>
        </w:rPr>
        <w:t>Płatność nastąpi</w:t>
      </w:r>
      <w:r w:rsidR="003B12AB" w:rsidRPr="00032204">
        <w:rPr>
          <w:rFonts w:ascii="Arial Narrow" w:hAnsi="Arial Narrow" w:cs="Arial Narrow"/>
          <w:bCs/>
          <w:sz w:val="22"/>
          <w:szCs w:val="22"/>
        </w:rPr>
        <w:t xml:space="preserve"> w terminie</w:t>
      </w:r>
      <w:r w:rsidR="00B36963" w:rsidRPr="00032204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032204">
        <w:rPr>
          <w:rFonts w:ascii="Arial Narrow" w:hAnsi="Arial Narrow" w:cs="Arial Narrow"/>
          <w:b/>
          <w:i/>
          <w:sz w:val="22"/>
          <w:szCs w:val="22"/>
        </w:rPr>
        <w:t xml:space="preserve">60 </w:t>
      </w:r>
      <w:r w:rsidR="00D30858" w:rsidRPr="00032204">
        <w:rPr>
          <w:rFonts w:ascii="Arial Narrow" w:hAnsi="Arial Narrow" w:cs="Arial Narrow"/>
          <w:b/>
          <w:i/>
          <w:sz w:val="22"/>
          <w:szCs w:val="22"/>
        </w:rPr>
        <w:t xml:space="preserve">dni </w:t>
      </w:r>
      <w:r w:rsidR="003B12AB" w:rsidRPr="00032204">
        <w:rPr>
          <w:rFonts w:ascii="Arial Narrow" w:hAnsi="Arial Narrow" w:cs="Arial Narrow"/>
          <w:bCs/>
          <w:sz w:val="22"/>
          <w:szCs w:val="22"/>
        </w:rPr>
        <w:t>licząc od doręczenia</w:t>
      </w:r>
      <w:r w:rsidRPr="00032204">
        <w:rPr>
          <w:rFonts w:ascii="Arial Narrow" w:hAnsi="Arial Narrow" w:cs="Arial Narrow"/>
          <w:bCs/>
          <w:sz w:val="22"/>
          <w:szCs w:val="22"/>
        </w:rPr>
        <w:t xml:space="preserve"> prawidłowo wystawionej</w:t>
      </w:r>
      <w:r w:rsidR="003B12AB" w:rsidRPr="00032204">
        <w:rPr>
          <w:rFonts w:ascii="Arial Narrow" w:hAnsi="Arial Narrow" w:cs="Arial Narrow"/>
          <w:bCs/>
          <w:sz w:val="22"/>
          <w:szCs w:val="22"/>
        </w:rPr>
        <w:t xml:space="preserve"> fa</w:t>
      </w:r>
      <w:r w:rsidRPr="00032204">
        <w:rPr>
          <w:rFonts w:ascii="Arial Narrow" w:hAnsi="Arial Narrow" w:cs="Arial Narrow"/>
          <w:bCs/>
          <w:sz w:val="22"/>
          <w:szCs w:val="22"/>
        </w:rPr>
        <w:t>ktury do siedziby Zamawiającego</w:t>
      </w:r>
      <w:r w:rsidR="003B12AB" w:rsidRPr="00032204">
        <w:rPr>
          <w:rFonts w:ascii="Arial Narrow" w:hAnsi="Arial Narrow" w:cs="Arial Narrow"/>
          <w:bCs/>
          <w:sz w:val="22"/>
          <w:szCs w:val="22"/>
        </w:rPr>
        <w:t>, po uprzednim odbiorze prac zgodnie z załączonym do faktury raportem serwisowym</w:t>
      </w:r>
      <w:r w:rsidR="008E5C42" w:rsidRPr="00032204">
        <w:rPr>
          <w:rFonts w:ascii="Arial Narrow" w:hAnsi="Arial Narrow" w:cs="Arial Narrow"/>
          <w:bCs/>
          <w:sz w:val="22"/>
          <w:szCs w:val="22"/>
        </w:rPr>
        <w:t>.</w:t>
      </w:r>
    </w:p>
    <w:p w:rsidR="009B1B90" w:rsidRPr="00032204" w:rsidRDefault="009B1B90" w:rsidP="005512CD">
      <w:pPr>
        <w:widowControl w:val="0"/>
        <w:numPr>
          <w:ilvl w:val="0"/>
          <w:numId w:val="14"/>
        </w:numPr>
        <w:tabs>
          <w:tab w:val="clear" w:pos="720"/>
          <w:tab w:val="left" w:pos="426"/>
        </w:tabs>
        <w:autoSpaceDE w:val="0"/>
        <w:spacing w:line="276" w:lineRule="auto"/>
        <w:ind w:left="426"/>
        <w:jc w:val="both"/>
        <w:rPr>
          <w:sz w:val="22"/>
          <w:szCs w:val="22"/>
        </w:rPr>
      </w:pPr>
      <w:r w:rsidRPr="00032204">
        <w:rPr>
          <w:rFonts w:ascii="Arial Narrow" w:hAnsi="Arial Narrow" w:cs="Arial Narrow"/>
          <w:bCs/>
          <w:sz w:val="22"/>
          <w:szCs w:val="22"/>
        </w:rPr>
        <w:t>Zapłata zostanie dokonana przelewem na rachunek bankowy Wykonawcy wskazany na fakturze.</w:t>
      </w:r>
    </w:p>
    <w:p w:rsidR="009954FF" w:rsidRPr="00032204" w:rsidRDefault="009954FF" w:rsidP="009954FF">
      <w:pPr>
        <w:numPr>
          <w:ilvl w:val="0"/>
          <w:numId w:val="14"/>
        </w:numPr>
        <w:tabs>
          <w:tab w:val="clear" w:pos="720"/>
          <w:tab w:val="num" w:pos="0"/>
          <w:tab w:val="left" w:pos="360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Za datę płatności przyjmuje się dzień obciążenia rachunku bankowego </w:t>
      </w:r>
      <w:r w:rsidRPr="00032204">
        <w:rPr>
          <w:rFonts w:ascii="Arial Narrow" w:hAnsi="Arial Narrow" w:cs="Arial Narrow"/>
          <w:b/>
          <w:sz w:val="22"/>
          <w:szCs w:val="22"/>
        </w:rPr>
        <w:t>Zamawiającego</w:t>
      </w:r>
      <w:r w:rsidRPr="00032204">
        <w:rPr>
          <w:rFonts w:ascii="Arial Narrow" w:hAnsi="Arial Narrow" w:cs="Arial Narrow"/>
          <w:sz w:val="22"/>
          <w:szCs w:val="22"/>
        </w:rPr>
        <w:t>.</w:t>
      </w:r>
    </w:p>
    <w:p w:rsidR="009954FF" w:rsidRDefault="009954FF" w:rsidP="009954FF">
      <w:pPr>
        <w:numPr>
          <w:ilvl w:val="0"/>
          <w:numId w:val="14"/>
        </w:numPr>
        <w:tabs>
          <w:tab w:val="clear" w:pos="720"/>
          <w:tab w:val="num" w:pos="0"/>
          <w:tab w:val="left" w:pos="360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Wykonawca może złożyć fakturę również za pomocą platformy faktur elektronicznych pefexpert.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pl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(wg. nazwy szpitala lub numeru NIP).</w:t>
      </w:r>
    </w:p>
    <w:p w:rsidR="002F41C4" w:rsidRPr="00C76810" w:rsidRDefault="002F41C4" w:rsidP="002F41C4">
      <w:pPr>
        <w:numPr>
          <w:ilvl w:val="0"/>
          <w:numId w:val="14"/>
        </w:numPr>
        <w:tabs>
          <w:tab w:val="clear" w:pos="72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C76810">
        <w:rPr>
          <w:rFonts w:ascii="Arial Narrow" w:hAnsi="Arial Narrow"/>
          <w:bCs/>
          <w:sz w:val="22"/>
          <w:szCs w:val="22"/>
        </w:rPr>
        <w:t xml:space="preserve">Zamawiający dopuszcza możliwość wystawiania i przesyłania faktur, duplikatów faktur oraz ich korekt, a także not obciążeniowych i not korygujących w formacie pliku elektronicznego PDF na adres: </w:t>
      </w:r>
      <w:hyperlink r:id="rId10" w:history="1">
        <w:r w:rsidRPr="00C76810">
          <w:rPr>
            <w:rStyle w:val="Hipercze"/>
            <w:rFonts w:ascii="Arial Narrow" w:hAnsi="Arial Narrow"/>
            <w:bCs/>
            <w:color w:val="auto"/>
            <w:sz w:val="22"/>
            <w:szCs w:val="22"/>
          </w:rPr>
          <w:t>księgowość@10wsk.mil.pl</w:t>
        </w:r>
      </w:hyperlink>
    </w:p>
    <w:p w:rsidR="00DB7AD9" w:rsidRDefault="00DB7AD9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C76810" w:rsidRDefault="003817DE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C76810">
        <w:rPr>
          <w:rFonts w:ascii="Arial Narrow" w:hAnsi="Arial Narrow" w:cs="Arial Narrow"/>
          <w:sz w:val="22"/>
          <w:szCs w:val="22"/>
        </w:rPr>
        <w:t>§ 3</w:t>
      </w:r>
    </w:p>
    <w:p w:rsidR="003B12AB" w:rsidRPr="00C76810" w:rsidRDefault="003B12AB" w:rsidP="002F41C4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C76810">
        <w:rPr>
          <w:rFonts w:ascii="Arial Narrow" w:hAnsi="Arial Narrow" w:cs="Arial Narrow"/>
          <w:sz w:val="22"/>
          <w:szCs w:val="22"/>
        </w:rPr>
        <w:t xml:space="preserve">Wykonawca zobowiązuje się wykonać przedmiot umowy określony w § 1 ust. 1 umowy w siedzibie Zamawiającego </w:t>
      </w:r>
      <w:r w:rsidR="008F3E06" w:rsidRPr="00C76810">
        <w:rPr>
          <w:rFonts w:ascii="Arial Narrow" w:hAnsi="Arial Narrow" w:cs="Arial Narrow"/>
          <w:sz w:val="22"/>
          <w:szCs w:val="22"/>
        </w:rPr>
        <w:br/>
      </w:r>
      <w:r w:rsidRPr="00C76810">
        <w:rPr>
          <w:rFonts w:ascii="Arial Narrow" w:hAnsi="Arial Narrow" w:cs="Arial Narrow"/>
          <w:sz w:val="22"/>
          <w:szCs w:val="22"/>
        </w:rPr>
        <w:t>w okresie obowiązywania umowy.</w:t>
      </w:r>
    </w:p>
    <w:p w:rsidR="002F41C4" w:rsidRPr="00C76810" w:rsidRDefault="002F41C4" w:rsidP="002F41C4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C76810">
        <w:rPr>
          <w:rFonts w:ascii="Arial Narrow" w:hAnsi="Arial Narrow"/>
          <w:bCs/>
          <w:sz w:val="22"/>
          <w:szCs w:val="22"/>
        </w:rPr>
        <w:t xml:space="preserve">W razie potrzeby wykonania usługi poza siedzibą Zamawiającego, koszty transportu sprzętu lub aparatury medycznej do miejsca naprawy i z powrotem do siedziby Zamawiającego obciążają Wykonawcę. W okresie transportu z i do siedziby Zamawiającego, ryzyko przypadkowego uszkodzenia, utraty lub zniszczenia sprzętu lub aparatury medycznej </w:t>
      </w:r>
      <w:r w:rsidRPr="00C76810">
        <w:rPr>
          <w:rFonts w:ascii="Arial Narrow" w:hAnsi="Arial Narrow"/>
          <w:bCs/>
          <w:sz w:val="22"/>
          <w:szCs w:val="22"/>
        </w:rPr>
        <w:lastRenderedPageBreak/>
        <w:t>obciąża Wykonawcę. W tak</w:t>
      </w:r>
      <w:r w:rsidR="00B31489">
        <w:rPr>
          <w:rFonts w:ascii="Arial Narrow" w:hAnsi="Arial Narrow"/>
          <w:bCs/>
          <w:sz w:val="22"/>
          <w:szCs w:val="22"/>
        </w:rPr>
        <w:t>im przypadku Wykonawca zapewni Z</w:t>
      </w:r>
      <w:r w:rsidRPr="00C76810">
        <w:rPr>
          <w:rFonts w:ascii="Arial Narrow" w:hAnsi="Arial Narrow"/>
          <w:bCs/>
          <w:sz w:val="22"/>
          <w:szCs w:val="22"/>
        </w:rPr>
        <w:t>amawiającemu sprzęt zastępczy bez naliczania dodatkowych opłat.</w:t>
      </w:r>
    </w:p>
    <w:p w:rsidR="004765CC" w:rsidRPr="00032204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32204">
        <w:rPr>
          <w:rFonts w:ascii="Arial Narrow" w:hAnsi="Arial Narrow" w:cs="Arial Narrow"/>
          <w:sz w:val="22"/>
          <w:szCs w:val="22"/>
        </w:rPr>
        <w:t>4</w:t>
      </w:r>
    </w:p>
    <w:p w:rsidR="00F51908" w:rsidRPr="004F3610" w:rsidRDefault="003B12AB" w:rsidP="007712AD">
      <w:pPr>
        <w:pStyle w:val="Akapitzlist"/>
        <w:numPr>
          <w:ilvl w:val="0"/>
          <w:numId w:val="29"/>
        </w:numPr>
        <w:spacing w:line="276" w:lineRule="auto"/>
        <w:jc w:val="both"/>
        <w:rPr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>zobowiązuje się realizować usługę w zakresie okresowych przeglądów</w:t>
      </w:r>
      <w:r w:rsidR="00850C47" w:rsidRPr="00032204">
        <w:rPr>
          <w:rFonts w:ascii="Arial Narrow" w:hAnsi="Arial Narrow" w:cs="Arial Narrow"/>
          <w:sz w:val="22"/>
          <w:szCs w:val="22"/>
        </w:rPr>
        <w:t xml:space="preserve"> zgodnie z wytycznymi producenta </w:t>
      </w:r>
      <w:r w:rsidR="007712AD" w:rsidRPr="00032204">
        <w:rPr>
          <w:rFonts w:ascii="Arial Narrow" w:hAnsi="Arial Narrow" w:cs="Arial Narrow"/>
          <w:sz w:val="22"/>
          <w:szCs w:val="22"/>
        </w:rPr>
        <w:t>według</w:t>
      </w:r>
      <w:r w:rsidR="00A61BA1">
        <w:rPr>
          <w:rFonts w:ascii="Arial Narrow" w:hAnsi="Arial Narrow" w:cs="Arial Narrow"/>
          <w:sz w:val="22"/>
          <w:szCs w:val="22"/>
        </w:rPr>
        <w:t xml:space="preserve"> ustalonych z Zamawiającym termi</w:t>
      </w:r>
      <w:r w:rsidR="007712AD" w:rsidRPr="00032204">
        <w:rPr>
          <w:rFonts w:ascii="Arial Narrow" w:hAnsi="Arial Narrow" w:cs="Arial Narrow"/>
          <w:sz w:val="22"/>
          <w:szCs w:val="22"/>
        </w:rPr>
        <w:t>nów oraz tak, aby dostosować serwis do pracy szpitala</w:t>
      </w:r>
      <w:r w:rsidR="008F6546">
        <w:rPr>
          <w:rFonts w:ascii="Arial Narrow" w:hAnsi="Arial Narrow" w:cs="Arial Narrow"/>
          <w:sz w:val="22"/>
          <w:szCs w:val="22"/>
        </w:rPr>
        <w:t>.</w:t>
      </w:r>
    </w:p>
    <w:p w:rsidR="004F3610" w:rsidRPr="00032204" w:rsidRDefault="004F3610" w:rsidP="007712AD">
      <w:pPr>
        <w:pStyle w:val="Akapitzlist"/>
        <w:numPr>
          <w:ilvl w:val="0"/>
          <w:numId w:val="29"/>
        </w:numPr>
        <w:spacing w:line="276" w:lineRule="auto"/>
        <w:jc w:val="both"/>
        <w:rPr>
          <w:sz w:val="22"/>
          <w:szCs w:val="22"/>
        </w:rPr>
      </w:pPr>
      <w:r w:rsidRPr="004F3610">
        <w:rPr>
          <w:rFonts w:ascii="Arial Narrow" w:hAnsi="Arial Narrow" w:cs="Arial Narrow"/>
          <w:sz w:val="22"/>
          <w:szCs w:val="22"/>
        </w:rPr>
        <w:t>Zamawiający każdorazowo prześle zlecenie na wykonanie pr</w:t>
      </w:r>
      <w:r w:rsidR="000718D6">
        <w:rPr>
          <w:rFonts w:ascii="Arial Narrow" w:hAnsi="Arial Narrow" w:cs="Arial Narrow"/>
          <w:sz w:val="22"/>
          <w:szCs w:val="22"/>
        </w:rPr>
        <w:t>zeglądu technicznego na adres e-</w:t>
      </w:r>
      <w:r w:rsidRPr="004F3610">
        <w:rPr>
          <w:rFonts w:ascii="Arial Narrow" w:hAnsi="Arial Narrow" w:cs="Arial Narrow"/>
          <w:sz w:val="22"/>
          <w:szCs w:val="22"/>
        </w:rPr>
        <w:t>mail Wykonawcy:</w:t>
      </w:r>
      <w:r>
        <w:rPr>
          <w:rFonts w:ascii="Arial Narrow" w:hAnsi="Arial Narrow" w:cs="Arial Narrow"/>
          <w:b/>
          <w:sz w:val="22"/>
          <w:szCs w:val="22"/>
        </w:rPr>
        <w:t xml:space="preserve"> ………………………</w:t>
      </w:r>
    </w:p>
    <w:p w:rsidR="00F51908" w:rsidRPr="00032204" w:rsidRDefault="00F51908" w:rsidP="00F51908">
      <w:pPr>
        <w:pStyle w:val="Akapitzlist"/>
        <w:numPr>
          <w:ilvl w:val="0"/>
          <w:numId w:val="29"/>
        </w:numPr>
        <w:spacing w:line="276" w:lineRule="auto"/>
        <w:jc w:val="both"/>
        <w:rPr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 przypadku konieczności wykonania przeglądu bez ustalenia wcześniejszego terminu, Wykonawca zobowiązuje się zrealizować przegląd techniczny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 </w:t>
      </w:r>
      <w:r w:rsidR="003817DE" w:rsidRPr="00032204">
        <w:rPr>
          <w:rFonts w:ascii="Arial Narrow" w:hAnsi="Arial Narrow" w:cs="Arial Narrow"/>
          <w:sz w:val="22"/>
          <w:szCs w:val="22"/>
        </w:rPr>
        <w:t xml:space="preserve">w terminie </w:t>
      </w:r>
      <w:r w:rsidR="007712AD" w:rsidRPr="00032204">
        <w:rPr>
          <w:rFonts w:ascii="Arial Narrow" w:hAnsi="Arial Narrow" w:cs="Arial Narrow"/>
          <w:b/>
          <w:sz w:val="22"/>
          <w:szCs w:val="22"/>
        </w:rPr>
        <w:t xml:space="preserve">do </w:t>
      </w:r>
      <w:r w:rsidR="006B798E">
        <w:rPr>
          <w:rFonts w:ascii="Arial Narrow" w:hAnsi="Arial Narrow" w:cs="Arial Narrow"/>
          <w:b/>
          <w:sz w:val="22"/>
          <w:szCs w:val="22"/>
        </w:rPr>
        <w:t>………………….</w:t>
      </w:r>
      <w:r w:rsidR="007712AD" w:rsidRPr="00032204">
        <w:rPr>
          <w:rFonts w:ascii="Arial Narrow" w:hAnsi="Arial Narrow" w:cs="Arial Narrow"/>
          <w:b/>
          <w:sz w:val="22"/>
          <w:szCs w:val="22"/>
        </w:rPr>
        <w:t xml:space="preserve"> </w:t>
      </w:r>
      <w:proofErr w:type="gramStart"/>
      <w:r w:rsidR="007712AD" w:rsidRPr="00032204">
        <w:rPr>
          <w:rFonts w:ascii="Arial Narrow" w:hAnsi="Arial Narrow" w:cs="Arial Narrow"/>
          <w:b/>
          <w:sz w:val="22"/>
          <w:szCs w:val="22"/>
        </w:rPr>
        <w:t>dni</w:t>
      </w:r>
      <w:proofErr w:type="gramEnd"/>
      <w:r w:rsidRPr="00032204">
        <w:rPr>
          <w:rFonts w:ascii="Arial Narrow" w:hAnsi="Arial Narrow" w:cs="Arial Narrow"/>
          <w:b/>
          <w:sz w:val="22"/>
          <w:szCs w:val="22"/>
        </w:rPr>
        <w:t xml:space="preserve"> roboczych </w:t>
      </w:r>
      <w:r w:rsidR="003B12AB" w:rsidRPr="00032204">
        <w:rPr>
          <w:rFonts w:ascii="Arial Narrow" w:hAnsi="Arial Narrow" w:cs="Arial Narrow"/>
          <w:sz w:val="22"/>
          <w:szCs w:val="22"/>
        </w:rPr>
        <w:t>od otrzymania z</w:t>
      </w:r>
      <w:r w:rsidRPr="00032204">
        <w:rPr>
          <w:rFonts w:ascii="Arial Narrow" w:hAnsi="Arial Narrow" w:cs="Arial Narrow"/>
          <w:sz w:val="22"/>
          <w:szCs w:val="22"/>
        </w:rPr>
        <w:t>lecenia</w:t>
      </w:r>
      <w:r w:rsidR="003B12AB" w:rsidRPr="00032204">
        <w:rPr>
          <w:rFonts w:ascii="Arial Narrow" w:hAnsi="Arial Narrow" w:cs="Arial Narrow"/>
          <w:sz w:val="22"/>
          <w:szCs w:val="22"/>
        </w:rPr>
        <w:t xml:space="preserve"> w formie faksu</w:t>
      </w:r>
      <w:r w:rsidR="00216374" w:rsidRPr="00032204">
        <w:rPr>
          <w:rFonts w:ascii="Arial Narrow" w:hAnsi="Arial Narrow" w:cs="Arial Narrow"/>
          <w:sz w:val="22"/>
          <w:szCs w:val="22"/>
        </w:rPr>
        <w:t>/e-maila</w:t>
      </w:r>
      <w:r w:rsidR="000B1314" w:rsidRPr="00032204">
        <w:rPr>
          <w:rFonts w:ascii="Arial Narrow" w:hAnsi="Arial Narrow" w:cs="Arial Narrow"/>
          <w:sz w:val="22"/>
          <w:szCs w:val="22"/>
        </w:rPr>
        <w:t>.</w:t>
      </w:r>
      <w:r w:rsidR="003B12AB" w:rsidRPr="00032204">
        <w:rPr>
          <w:rFonts w:ascii="Arial Narrow" w:hAnsi="Arial Narrow" w:cs="Arial Narrow"/>
          <w:sz w:val="22"/>
          <w:szCs w:val="22"/>
        </w:rPr>
        <w:t xml:space="preserve"> </w:t>
      </w:r>
    </w:p>
    <w:p w:rsidR="004765CC" w:rsidRPr="00032204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§ 5</w:t>
      </w:r>
    </w:p>
    <w:p w:rsidR="009D082B" w:rsidRDefault="00E50956" w:rsidP="004F3610">
      <w:pPr>
        <w:pStyle w:val="Akapitzlist"/>
        <w:numPr>
          <w:ilvl w:val="0"/>
          <w:numId w:val="45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4F3610">
        <w:rPr>
          <w:rFonts w:ascii="Arial Narrow" w:hAnsi="Arial Narrow" w:cs="Arial Narrow"/>
          <w:sz w:val="22"/>
          <w:szCs w:val="22"/>
        </w:rPr>
        <w:t>Wykonanie przeglądu technicznego musi zostać potwierdzone wpisem do paszportu technicznego, kartą techniczną wykonania usługi oraz certyfikatem w przypadku dopuszczenia aparatów do eksploatacji.</w:t>
      </w:r>
    </w:p>
    <w:p w:rsidR="004F3610" w:rsidRPr="004F3610" w:rsidRDefault="004F3610" w:rsidP="004F3610">
      <w:pPr>
        <w:pStyle w:val="Akapitzlist"/>
        <w:numPr>
          <w:ilvl w:val="0"/>
          <w:numId w:val="45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4F3610">
        <w:rPr>
          <w:rFonts w:ascii="Arial Narrow" w:hAnsi="Arial Narrow" w:cs="Arial Narrow"/>
          <w:sz w:val="22"/>
          <w:szCs w:val="22"/>
        </w:rPr>
        <w:t>Wykonawca każdorazowo dokona wpisu w dokumentacji eksploatacyjnej urządzenia medycznego (tj. paszportu technicznego lub karty ewidencyjnej) o zakresie wykonanych czynności, potwierdzonego czytelnym podpisem i pieczątką imienną osoby upoważnionej przez Wykonawcę wraz z datą wykonania.</w:t>
      </w:r>
    </w:p>
    <w:p w:rsidR="004F3610" w:rsidRPr="00032204" w:rsidRDefault="004F3610" w:rsidP="000B1314">
      <w:pPr>
        <w:tabs>
          <w:tab w:val="left" w:pos="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32204">
        <w:rPr>
          <w:rFonts w:ascii="Arial Narrow" w:hAnsi="Arial Narrow" w:cs="Arial Narrow"/>
          <w:sz w:val="22"/>
          <w:szCs w:val="22"/>
        </w:rPr>
        <w:t>6</w:t>
      </w:r>
    </w:p>
    <w:p w:rsidR="00FA2F6B" w:rsidRPr="00FA2F6B" w:rsidRDefault="00FA2F6B" w:rsidP="008F654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FA2F6B">
        <w:rPr>
          <w:rFonts w:ascii="Arial Narrow" w:hAnsi="Arial Narrow" w:cs="Arial Narrow"/>
          <w:b/>
          <w:sz w:val="22"/>
          <w:szCs w:val="22"/>
        </w:rPr>
        <w:t>Wykonawca</w:t>
      </w:r>
      <w:r w:rsidRPr="00FA2F6B">
        <w:rPr>
          <w:rFonts w:ascii="Arial Narrow" w:hAnsi="Arial Narrow" w:cs="Arial Narrow"/>
          <w:sz w:val="22"/>
          <w:szCs w:val="22"/>
        </w:rPr>
        <w:t xml:space="preserve"> ponosi pełną odpowiedzialność za niewykonanie lub niewłaściwe wykonanie </w:t>
      </w:r>
      <w:r w:rsidR="008F6546">
        <w:rPr>
          <w:rFonts w:ascii="Arial Narrow" w:hAnsi="Arial Narrow" w:cs="Arial Narrow"/>
          <w:sz w:val="22"/>
          <w:szCs w:val="22"/>
        </w:rPr>
        <w:t>usług</w:t>
      </w:r>
      <w:r w:rsidRPr="00FA2F6B">
        <w:rPr>
          <w:rFonts w:ascii="Arial Narrow" w:hAnsi="Arial Narrow" w:cs="Arial Narrow"/>
          <w:sz w:val="22"/>
          <w:szCs w:val="22"/>
        </w:rPr>
        <w:t xml:space="preserve"> objętych niniejszą umową, </w:t>
      </w:r>
      <w:proofErr w:type="gramStart"/>
      <w:r w:rsidRPr="00FA2F6B">
        <w:rPr>
          <w:rFonts w:ascii="Arial Narrow" w:hAnsi="Arial Narrow" w:cs="Arial Narrow"/>
          <w:sz w:val="22"/>
          <w:szCs w:val="22"/>
        </w:rPr>
        <w:t>chyba że</w:t>
      </w:r>
      <w:proofErr w:type="gramEnd"/>
      <w:r w:rsidRPr="00FA2F6B">
        <w:rPr>
          <w:rFonts w:ascii="Arial Narrow" w:hAnsi="Arial Narrow" w:cs="Arial Narrow"/>
          <w:sz w:val="22"/>
          <w:szCs w:val="22"/>
        </w:rPr>
        <w:t xml:space="preserve"> niewykonanie lub niewłaściwe wykonanie umowy nastąpi wskutek okoliczności, za które wyłączną odpowiedzialność ponosi </w:t>
      </w:r>
      <w:r w:rsidRPr="00FA2F6B">
        <w:rPr>
          <w:rFonts w:ascii="Arial Narrow" w:hAnsi="Arial Narrow" w:cs="Arial Narrow"/>
          <w:b/>
          <w:sz w:val="22"/>
          <w:szCs w:val="22"/>
        </w:rPr>
        <w:t>Zamawiający.</w:t>
      </w:r>
      <w:r w:rsidRPr="00FA2F6B">
        <w:rPr>
          <w:rFonts w:ascii="Arial Narrow" w:hAnsi="Arial Narrow" w:cs="Arial Narrow"/>
          <w:sz w:val="22"/>
          <w:szCs w:val="22"/>
        </w:rPr>
        <w:t xml:space="preserve"> </w:t>
      </w:r>
    </w:p>
    <w:p w:rsidR="00FA2F6B" w:rsidRPr="00FA2F6B" w:rsidRDefault="00FA2F6B" w:rsidP="002F41C4">
      <w:pPr>
        <w:pStyle w:val="Akapitzlist"/>
        <w:numPr>
          <w:ilvl w:val="0"/>
          <w:numId w:val="44"/>
        </w:num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sz w:val="22"/>
          <w:szCs w:val="22"/>
        </w:rPr>
      </w:pPr>
      <w:r w:rsidRPr="00FA2F6B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A2F6B">
        <w:rPr>
          <w:rFonts w:ascii="Arial Narrow" w:hAnsi="Arial Narrow" w:cs="Arial Narrow"/>
          <w:sz w:val="22"/>
          <w:szCs w:val="22"/>
        </w:rPr>
        <w:t>jest zobowiązany poddać się kontroli Zamawiającego w każdym czasie, co do prawidłowości i terminowej realizacji niniejszej umowy.</w:t>
      </w:r>
    </w:p>
    <w:p w:rsidR="00FA2F6B" w:rsidRPr="00FA2F6B" w:rsidRDefault="00FA2F6B" w:rsidP="002F41C4">
      <w:pPr>
        <w:pStyle w:val="Akapitzlist"/>
        <w:numPr>
          <w:ilvl w:val="0"/>
          <w:numId w:val="44"/>
        </w:numPr>
        <w:tabs>
          <w:tab w:val="left" w:pos="0"/>
          <w:tab w:val="left" w:pos="54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A2F6B">
        <w:rPr>
          <w:rFonts w:ascii="Arial Narrow" w:hAnsi="Arial Narrow" w:cs="Arial Narrow"/>
          <w:b/>
          <w:sz w:val="22"/>
          <w:szCs w:val="22"/>
        </w:rPr>
        <w:t>Wykonawca</w:t>
      </w:r>
      <w:r w:rsidRPr="00FA2F6B">
        <w:rPr>
          <w:rFonts w:ascii="Arial Narrow" w:hAnsi="Arial Narrow" w:cs="Arial Narrow"/>
          <w:sz w:val="22"/>
          <w:szCs w:val="22"/>
        </w:rPr>
        <w:t xml:space="preserve"> nie może powierzyć wykonania niniejszej umowy w całości lub w części osobom trzecim w zakresie innym niż określony w ofercie, bez pisemnej zgody Zamawiającego.</w:t>
      </w:r>
    </w:p>
    <w:p w:rsidR="00463FBE" w:rsidRPr="00FA2F6B" w:rsidRDefault="00463FBE" w:rsidP="005512CD">
      <w:p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b/>
          <w:sz w:val="22"/>
          <w:szCs w:val="22"/>
        </w:rPr>
      </w:pPr>
    </w:p>
    <w:p w:rsidR="003B12AB" w:rsidRPr="00032204" w:rsidRDefault="00303A42" w:rsidP="005512CD">
      <w:pPr>
        <w:tabs>
          <w:tab w:val="left" w:pos="0"/>
          <w:tab w:val="left" w:pos="540"/>
        </w:tabs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32204">
        <w:rPr>
          <w:rFonts w:ascii="Arial Narrow" w:hAnsi="Arial Narrow" w:cs="Arial Narrow"/>
          <w:sz w:val="22"/>
          <w:szCs w:val="22"/>
        </w:rPr>
        <w:t>7</w:t>
      </w:r>
    </w:p>
    <w:p w:rsidR="003B12AB" w:rsidRPr="00032204" w:rsidRDefault="003B12AB" w:rsidP="00BA319F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Nadzór ze strony </w:t>
      </w:r>
      <w:r w:rsidRPr="00032204">
        <w:rPr>
          <w:rFonts w:ascii="Arial Narrow" w:hAnsi="Arial Narrow" w:cs="Arial Narrow"/>
          <w:b/>
          <w:sz w:val="22"/>
          <w:szCs w:val="22"/>
        </w:rPr>
        <w:t>Zamawiającego</w:t>
      </w:r>
      <w:r w:rsidRPr="00032204">
        <w:rPr>
          <w:rFonts w:ascii="Arial Narrow" w:hAnsi="Arial Narrow" w:cs="Arial Narrow"/>
          <w:sz w:val="22"/>
          <w:szCs w:val="22"/>
        </w:rPr>
        <w:t xml:space="preserve"> nad realizacją przedmiotu umowy będzie pełnić: 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>Szef Zaopatrzenia Medycznego</w:t>
      </w:r>
      <w:r w:rsidR="00FC24ED" w:rsidRPr="00032204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C36458" w:rsidRPr="00032204">
        <w:rPr>
          <w:rFonts w:ascii="Arial Narrow" w:hAnsi="Arial Narrow" w:cs="Arial Narrow"/>
          <w:b/>
          <w:bCs/>
          <w:sz w:val="22"/>
          <w:szCs w:val="22"/>
        </w:rPr>
        <w:t>ppłk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 xml:space="preserve"> mgr farm. </w:t>
      </w:r>
      <w:r w:rsidR="008F4642" w:rsidRPr="00032204">
        <w:rPr>
          <w:rFonts w:ascii="Arial Narrow" w:hAnsi="Arial Narrow" w:cs="Arial Narrow"/>
          <w:b/>
          <w:bCs/>
          <w:sz w:val="22"/>
          <w:szCs w:val="22"/>
        </w:rPr>
        <w:t xml:space="preserve">Mariusz Żukowski 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>tel. 261 417</w:t>
      </w:r>
      <w:r w:rsidR="005375F6" w:rsidRPr="00032204">
        <w:rPr>
          <w:rFonts w:ascii="Arial Narrow" w:hAnsi="Arial Narrow" w:cs="Arial Narrow"/>
          <w:b/>
          <w:bCs/>
          <w:sz w:val="22"/>
          <w:szCs w:val="22"/>
        </w:rPr>
        <w:t> 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>38</w:t>
      </w:r>
      <w:r w:rsidR="00F33968">
        <w:rPr>
          <w:rFonts w:ascii="Arial Narrow" w:hAnsi="Arial Narrow" w:cs="Arial Narrow"/>
          <w:b/>
          <w:bCs/>
          <w:sz w:val="22"/>
          <w:szCs w:val="22"/>
        </w:rPr>
        <w:t>6</w:t>
      </w:r>
      <w:r w:rsidR="005375F6" w:rsidRPr="00032204">
        <w:rPr>
          <w:rFonts w:ascii="Arial Narrow" w:hAnsi="Arial Narrow" w:cs="Arial Narrow"/>
          <w:b/>
          <w:bCs/>
          <w:sz w:val="22"/>
          <w:szCs w:val="22"/>
        </w:rPr>
        <w:t xml:space="preserve"> lub 261 416 196; adres e-mail: </w:t>
      </w:r>
      <w:hyperlink r:id="rId11" w:history="1">
        <w:r w:rsidR="00561595" w:rsidRPr="00B34100">
          <w:rPr>
            <w:rStyle w:val="Hipercze"/>
            <w:rFonts w:ascii="Arial Narrow" w:hAnsi="Arial Narrow" w:cs="Arial Narrow"/>
            <w:b/>
            <w:bCs/>
            <w:sz w:val="22"/>
            <w:szCs w:val="22"/>
          </w:rPr>
          <w:t>wzmed@10wsk.mil.pl</w:t>
        </w:r>
      </w:hyperlink>
      <w:r w:rsidR="00561595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F33968">
        <w:rPr>
          <w:rFonts w:ascii="Arial Narrow" w:hAnsi="Arial Narrow" w:cs="Arial Narrow"/>
          <w:b/>
          <w:bCs/>
          <w:sz w:val="22"/>
          <w:szCs w:val="22"/>
        </w:rPr>
        <w:t>lub</w:t>
      </w:r>
      <w:r w:rsidR="00561595" w:rsidRPr="00561595">
        <w:t xml:space="preserve"> </w:t>
      </w:r>
      <w:hyperlink r:id="rId12" w:history="1">
        <w:r w:rsidR="00561595" w:rsidRPr="00032204">
          <w:rPr>
            <w:rStyle w:val="Hipercze"/>
            <w:rFonts w:ascii="Arial Narrow" w:hAnsi="Arial Narrow" w:cs="Arial Narrow"/>
            <w:b/>
            <w:bCs/>
            <w:sz w:val="22"/>
            <w:szCs w:val="22"/>
          </w:rPr>
          <w:t>m.zukowski@10wsk.mil.pl</w:t>
        </w:r>
      </w:hyperlink>
      <w:r w:rsidR="00561595">
        <w:rPr>
          <w:rStyle w:val="Hipercze"/>
          <w:rFonts w:ascii="Arial Narrow" w:hAnsi="Arial Narrow" w:cs="Arial Narrow"/>
          <w:b/>
          <w:bCs/>
          <w:sz w:val="22"/>
          <w:szCs w:val="22"/>
        </w:rPr>
        <w:t>.</w:t>
      </w:r>
      <w:r w:rsidR="00F33968">
        <w:rPr>
          <w:rFonts w:ascii="Arial Narrow" w:hAnsi="Arial Narrow" w:cs="Arial Narrow"/>
          <w:b/>
          <w:bCs/>
          <w:sz w:val="22"/>
          <w:szCs w:val="22"/>
        </w:rPr>
        <w:t xml:space="preserve"> </w:t>
      </w:r>
    </w:p>
    <w:p w:rsidR="005375F6" w:rsidRPr="00032204" w:rsidRDefault="005375F6" w:rsidP="00BA319F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bCs/>
          <w:sz w:val="22"/>
          <w:szCs w:val="22"/>
        </w:rPr>
        <w:t>Upoważnioną osobą do kontaktu z Wykonawcą jest także:</w:t>
      </w:r>
    </w:p>
    <w:p w:rsidR="005375F6" w:rsidRPr="00032204" w:rsidRDefault="00C76810" w:rsidP="005375F6">
      <w:pPr>
        <w:pStyle w:val="Akapitzlist1"/>
        <w:tabs>
          <w:tab w:val="left" w:pos="426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 w:cs="Arial Narrow"/>
          <w:sz w:val="22"/>
          <w:szCs w:val="22"/>
        </w:rPr>
        <w:t>p</w:t>
      </w:r>
      <w:proofErr w:type="gramEnd"/>
      <w:r>
        <w:rPr>
          <w:rFonts w:ascii="Arial Narrow" w:hAnsi="Arial Narrow" w:cs="Arial Narrow"/>
          <w:sz w:val="22"/>
          <w:szCs w:val="22"/>
        </w:rPr>
        <w:t xml:space="preserve">.o. </w:t>
      </w:r>
      <w:r w:rsidR="005375F6" w:rsidRPr="00032204">
        <w:rPr>
          <w:rFonts w:ascii="Arial Narrow" w:hAnsi="Arial Narrow" w:cs="Arial Narrow"/>
          <w:sz w:val="22"/>
          <w:szCs w:val="22"/>
        </w:rPr>
        <w:t xml:space="preserve">Kierownik Sekcji Napraw Sprzętu Medycznego: </w:t>
      </w:r>
      <w:r>
        <w:rPr>
          <w:rFonts w:ascii="Arial Narrow" w:hAnsi="Arial Narrow" w:cs="Arial Narrow"/>
          <w:sz w:val="22"/>
          <w:szCs w:val="22"/>
        </w:rPr>
        <w:t xml:space="preserve">Monika </w:t>
      </w:r>
      <w:proofErr w:type="spellStart"/>
      <w:r>
        <w:rPr>
          <w:rFonts w:ascii="Arial Narrow" w:hAnsi="Arial Narrow" w:cs="Arial Narrow"/>
          <w:sz w:val="22"/>
          <w:szCs w:val="22"/>
        </w:rPr>
        <w:t>Góras</w:t>
      </w:r>
      <w:proofErr w:type="spellEnd"/>
      <w:r w:rsidR="005375F6" w:rsidRPr="00032204">
        <w:rPr>
          <w:rFonts w:ascii="Arial Narrow" w:hAnsi="Arial Narrow" w:cs="Arial Narrow"/>
          <w:sz w:val="22"/>
          <w:szCs w:val="22"/>
        </w:rPr>
        <w:t>, tel. 782</w:t>
      </w:r>
      <w:r>
        <w:rPr>
          <w:rFonts w:ascii="Arial Narrow" w:hAnsi="Arial Narrow" w:cs="Arial Narrow"/>
          <w:sz w:val="22"/>
          <w:szCs w:val="22"/>
        </w:rPr>
        <w:t> 802 112</w:t>
      </w:r>
      <w:r w:rsidR="005375F6" w:rsidRPr="00032204">
        <w:rPr>
          <w:rFonts w:ascii="Arial Narrow" w:hAnsi="Arial Narrow" w:cs="Arial Narrow"/>
          <w:sz w:val="22"/>
          <w:szCs w:val="22"/>
        </w:rPr>
        <w:t xml:space="preserve">, adres e-mail: </w:t>
      </w:r>
      <w:hyperlink r:id="rId13" w:history="1">
        <w:r w:rsidRPr="001C1164">
          <w:rPr>
            <w:rStyle w:val="Hipercze"/>
            <w:rFonts w:ascii="Arial Narrow" w:hAnsi="Arial Narrow" w:cs="Arial Narrow"/>
            <w:sz w:val="22"/>
            <w:szCs w:val="22"/>
          </w:rPr>
          <w:t>m.goras@10wsk.mil.pl</w:t>
        </w:r>
      </w:hyperlink>
      <w:r w:rsidR="006B798E">
        <w:rPr>
          <w:rFonts w:ascii="Arial Narrow" w:hAnsi="Arial Narrow" w:cs="Arial Narrow"/>
          <w:sz w:val="22"/>
          <w:szCs w:val="22"/>
        </w:rPr>
        <w:t xml:space="preserve"> lub osoba ją zastępująca.</w:t>
      </w:r>
    </w:p>
    <w:p w:rsidR="003B12AB" w:rsidRPr="00032204" w:rsidRDefault="003B12AB" w:rsidP="005512CD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Nadzór nad realizacją umowy ze strony </w:t>
      </w:r>
      <w:r w:rsidRPr="00032204">
        <w:rPr>
          <w:rFonts w:ascii="Arial Narrow" w:hAnsi="Arial Narrow" w:cs="Arial Narrow"/>
          <w:b/>
          <w:sz w:val="22"/>
          <w:szCs w:val="22"/>
        </w:rPr>
        <w:t>Wykonawcy</w:t>
      </w:r>
      <w:r w:rsidRPr="00032204">
        <w:rPr>
          <w:rFonts w:ascii="Arial Narrow" w:hAnsi="Arial Narrow" w:cs="Arial Narrow"/>
          <w:sz w:val="22"/>
          <w:szCs w:val="22"/>
        </w:rPr>
        <w:t xml:space="preserve"> będzie pełnić  </w:t>
      </w:r>
      <w:r w:rsidR="0046397D" w:rsidRPr="00032204">
        <w:rPr>
          <w:rFonts w:ascii="Arial Narrow" w:hAnsi="Arial Narrow" w:cs="Arial Narrow"/>
          <w:b/>
          <w:sz w:val="22"/>
          <w:szCs w:val="22"/>
        </w:rPr>
        <w:t>……………………………..</w:t>
      </w:r>
    </w:p>
    <w:p w:rsidR="003B12AB" w:rsidRPr="00032204" w:rsidRDefault="003B12AB" w:rsidP="005512CD">
      <w:pPr>
        <w:tabs>
          <w:tab w:val="left" w:pos="360"/>
        </w:tabs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32204">
        <w:rPr>
          <w:rFonts w:ascii="Arial Narrow" w:hAnsi="Arial Narrow" w:cs="Arial Narrow"/>
          <w:sz w:val="22"/>
          <w:szCs w:val="22"/>
        </w:rPr>
        <w:t>8</w:t>
      </w:r>
    </w:p>
    <w:p w:rsidR="003B12AB" w:rsidRPr="00032204" w:rsidRDefault="003B12AB" w:rsidP="005512CD">
      <w:pPr>
        <w:pStyle w:val="Akapitzlist1"/>
        <w:tabs>
          <w:tab w:val="left" w:pos="426"/>
        </w:tabs>
        <w:spacing w:line="276" w:lineRule="auto"/>
        <w:ind w:left="0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>może dokonać cesji wierzytelności wynikających z niniejszej umowy wyłącznie za zgodą organu założycielskiego</w:t>
      </w:r>
      <w:r w:rsidR="00FC24ED" w:rsidRPr="00032204">
        <w:rPr>
          <w:rFonts w:ascii="Arial Narrow" w:hAnsi="Arial Narrow" w:cs="Arial Narrow"/>
          <w:sz w:val="22"/>
          <w:szCs w:val="22"/>
        </w:rPr>
        <w:t xml:space="preserve"> Zamawiającego</w:t>
      </w:r>
      <w:r w:rsidRPr="00032204">
        <w:rPr>
          <w:rFonts w:ascii="Arial Narrow" w:hAnsi="Arial Narrow" w:cs="Arial Narrow"/>
          <w:sz w:val="22"/>
          <w:szCs w:val="22"/>
        </w:rPr>
        <w:t xml:space="preserve"> (Minister Obrony Narodowej).</w:t>
      </w:r>
    </w:p>
    <w:p w:rsidR="004D7377" w:rsidRPr="00032204" w:rsidRDefault="00C3338C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  </w:t>
      </w:r>
    </w:p>
    <w:p w:rsidR="003B12AB" w:rsidRPr="00032204" w:rsidRDefault="00303A42" w:rsidP="005512CD">
      <w:pPr>
        <w:spacing w:line="276" w:lineRule="auto"/>
        <w:jc w:val="center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32204">
        <w:rPr>
          <w:rFonts w:ascii="Arial Narrow" w:hAnsi="Arial Narrow" w:cs="Arial Narrow"/>
          <w:sz w:val="22"/>
          <w:szCs w:val="22"/>
        </w:rPr>
        <w:t>9</w:t>
      </w:r>
    </w:p>
    <w:p w:rsidR="003B12AB" w:rsidRPr="00032204" w:rsidRDefault="003B12AB" w:rsidP="005512CD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zapłaci </w:t>
      </w:r>
      <w:r w:rsidRPr="00032204">
        <w:rPr>
          <w:rFonts w:ascii="Arial Narrow" w:hAnsi="Arial Narrow" w:cs="Arial Narrow"/>
          <w:b/>
          <w:sz w:val="22"/>
          <w:szCs w:val="22"/>
        </w:rPr>
        <w:t>Zamawiającemu</w:t>
      </w:r>
      <w:r w:rsidRPr="00032204">
        <w:rPr>
          <w:rFonts w:ascii="Arial Narrow" w:hAnsi="Arial Narrow" w:cs="Arial Narrow"/>
          <w:sz w:val="22"/>
          <w:szCs w:val="22"/>
        </w:rPr>
        <w:t xml:space="preserve"> kary umowne:</w:t>
      </w:r>
    </w:p>
    <w:p w:rsidR="003B12AB" w:rsidRPr="00032204" w:rsidRDefault="0034575F" w:rsidP="005512CD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w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razie nieterminowego wykonania przeglądów okresowych Zamawiający będzie uprawniony do nałożenia na Wykonawcę kary umownej w wysokości 0,1% w</w:t>
      </w:r>
      <w:r w:rsidR="00F57ABA">
        <w:rPr>
          <w:rFonts w:ascii="Arial Narrow" w:hAnsi="Arial Narrow" w:cs="Arial Narrow"/>
          <w:sz w:val="22"/>
          <w:szCs w:val="22"/>
        </w:rPr>
        <w:t>artości umowy</w:t>
      </w:r>
      <w:r w:rsidRPr="00032204">
        <w:rPr>
          <w:rFonts w:ascii="Arial Narrow" w:hAnsi="Arial Narrow" w:cs="Arial Narrow"/>
          <w:sz w:val="22"/>
          <w:szCs w:val="22"/>
        </w:rPr>
        <w:t xml:space="preserve"> </w:t>
      </w:r>
      <w:r w:rsidR="00F57ABA">
        <w:rPr>
          <w:rFonts w:ascii="Arial Narrow" w:hAnsi="Arial Narrow" w:cs="Arial Narrow"/>
          <w:sz w:val="22"/>
          <w:szCs w:val="22"/>
        </w:rPr>
        <w:t>brutto</w:t>
      </w:r>
      <w:r w:rsidR="00F57ABA" w:rsidRPr="00032204">
        <w:rPr>
          <w:rFonts w:ascii="Arial Narrow" w:hAnsi="Arial Narrow" w:cs="Arial Narrow"/>
          <w:sz w:val="22"/>
          <w:szCs w:val="22"/>
        </w:rPr>
        <w:t xml:space="preserve"> </w:t>
      </w:r>
      <w:r w:rsidRPr="00032204">
        <w:rPr>
          <w:rFonts w:ascii="Arial Narrow" w:hAnsi="Arial Narrow" w:cs="Arial Narrow"/>
          <w:sz w:val="22"/>
          <w:szCs w:val="22"/>
        </w:rPr>
        <w:t>wskazane</w:t>
      </w:r>
      <w:r w:rsidR="00F57ABA">
        <w:rPr>
          <w:rFonts w:ascii="Arial Narrow" w:hAnsi="Arial Narrow" w:cs="Arial Narrow"/>
          <w:sz w:val="22"/>
          <w:szCs w:val="22"/>
        </w:rPr>
        <w:t>j</w:t>
      </w:r>
      <w:r w:rsidRPr="00032204">
        <w:rPr>
          <w:rFonts w:ascii="Arial Narrow" w:hAnsi="Arial Narrow" w:cs="Arial Narrow"/>
          <w:sz w:val="22"/>
          <w:szCs w:val="22"/>
        </w:rPr>
        <w:t xml:space="preserve"> w §2 ust. 1 - za każdy dzień zwłoki</w:t>
      </w:r>
      <w:r w:rsidR="00F95C1E" w:rsidRPr="00032204">
        <w:rPr>
          <w:rFonts w:ascii="Arial Narrow" w:hAnsi="Arial Narrow" w:cs="Arial Narrow"/>
          <w:sz w:val="22"/>
          <w:szCs w:val="22"/>
        </w:rPr>
        <w:t>;</w:t>
      </w:r>
    </w:p>
    <w:p w:rsidR="00BC62D8" w:rsidRDefault="000340B6" w:rsidP="008F6546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BC62D8">
        <w:rPr>
          <w:rFonts w:ascii="Arial Narrow" w:hAnsi="Arial Narrow" w:cs="Arial Narrow"/>
          <w:sz w:val="22"/>
          <w:szCs w:val="22"/>
        </w:rPr>
        <w:t>z</w:t>
      </w:r>
      <w:r w:rsidR="003B12AB" w:rsidRPr="00BC62D8">
        <w:rPr>
          <w:rFonts w:ascii="Arial Narrow" w:hAnsi="Arial Narrow" w:cs="Arial Narrow"/>
          <w:sz w:val="22"/>
          <w:szCs w:val="22"/>
        </w:rPr>
        <w:t>a</w:t>
      </w:r>
      <w:proofErr w:type="gramEnd"/>
      <w:r w:rsidR="003B12AB" w:rsidRPr="00BC62D8">
        <w:rPr>
          <w:rFonts w:ascii="Arial Narrow" w:hAnsi="Arial Narrow" w:cs="Arial Narrow"/>
          <w:sz w:val="22"/>
          <w:szCs w:val="22"/>
        </w:rPr>
        <w:t xml:space="preserve"> odstąpienie od umowy </w:t>
      </w:r>
      <w:r w:rsidR="0086526D" w:rsidRPr="00BC62D8">
        <w:rPr>
          <w:rFonts w:ascii="Arial Narrow" w:hAnsi="Arial Narrow" w:cs="Arial Narrow"/>
          <w:sz w:val="22"/>
          <w:szCs w:val="22"/>
        </w:rPr>
        <w:t xml:space="preserve">z </w:t>
      </w:r>
      <w:r w:rsidR="009618B9">
        <w:rPr>
          <w:rFonts w:ascii="Arial Narrow" w:hAnsi="Arial Narrow" w:cs="Arial Narrow"/>
          <w:sz w:val="22"/>
          <w:szCs w:val="22"/>
        </w:rPr>
        <w:t>przyczyn zawinionych przez Wykonawcę</w:t>
      </w:r>
      <w:r w:rsidR="003B12AB" w:rsidRPr="00BC62D8">
        <w:rPr>
          <w:rFonts w:ascii="Arial Narrow" w:hAnsi="Arial Narrow" w:cs="Arial Narrow"/>
          <w:sz w:val="22"/>
          <w:szCs w:val="22"/>
        </w:rPr>
        <w:t xml:space="preserve"> </w:t>
      </w:r>
      <w:r w:rsidR="0086526D" w:rsidRPr="00BC62D8">
        <w:rPr>
          <w:rFonts w:ascii="Arial Narrow" w:hAnsi="Arial Narrow" w:cs="Arial Narrow"/>
          <w:sz w:val="22"/>
          <w:szCs w:val="22"/>
        </w:rPr>
        <w:t>w wysokości</w:t>
      </w:r>
      <w:r w:rsidR="003B12AB" w:rsidRPr="00BC62D8">
        <w:rPr>
          <w:rFonts w:ascii="Arial Narrow" w:hAnsi="Arial Narrow" w:cs="Arial Narrow"/>
          <w:sz w:val="22"/>
          <w:szCs w:val="22"/>
        </w:rPr>
        <w:t xml:space="preserve"> </w:t>
      </w:r>
      <w:r w:rsidR="00F95C1E" w:rsidRPr="00BC62D8">
        <w:rPr>
          <w:rFonts w:ascii="Arial Narrow" w:hAnsi="Arial Narrow" w:cs="Arial Narrow"/>
          <w:sz w:val="22"/>
          <w:szCs w:val="22"/>
        </w:rPr>
        <w:t>10</w:t>
      </w:r>
      <w:r w:rsidR="003B12AB" w:rsidRPr="00BC62D8">
        <w:rPr>
          <w:rFonts w:ascii="Arial Narrow" w:hAnsi="Arial Narrow" w:cs="Arial Narrow"/>
          <w:sz w:val="22"/>
          <w:szCs w:val="22"/>
        </w:rPr>
        <w:t xml:space="preserve">% </w:t>
      </w:r>
      <w:r w:rsidR="00AB55CD" w:rsidRPr="00BC62D8">
        <w:rPr>
          <w:rFonts w:ascii="Arial Narrow" w:hAnsi="Arial Narrow" w:cs="Arial Narrow"/>
          <w:sz w:val="22"/>
          <w:szCs w:val="22"/>
        </w:rPr>
        <w:t>niezrealizowanej części</w:t>
      </w:r>
      <w:r w:rsidR="0086526D" w:rsidRPr="00BC62D8">
        <w:rPr>
          <w:rFonts w:ascii="Arial Narrow" w:hAnsi="Arial Narrow" w:cs="Arial Narrow"/>
          <w:sz w:val="22"/>
          <w:szCs w:val="22"/>
        </w:rPr>
        <w:t xml:space="preserve"> umow</w:t>
      </w:r>
      <w:r w:rsidR="00457036" w:rsidRPr="00BC62D8">
        <w:rPr>
          <w:rFonts w:ascii="Arial Narrow" w:hAnsi="Arial Narrow" w:cs="Arial Narrow"/>
          <w:sz w:val="22"/>
          <w:szCs w:val="22"/>
        </w:rPr>
        <w:t>y</w:t>
      </w:r>
      <w:r w:rsidR="00E710B1">
        <w:rPr>
          <w:rFonts w:ascii="Arial Narrow" w:hAnsi="Arial Narrow" w:cs="Arial Narrow"/>
          <w:sz w:val="22"/>
          <w:szCs w:val="22"/>
        </w:rPr>
        <w:t xml:space="preserve"> brutto</w:t>
      </w:r>
      <w:r w:rsidR="00457036" w:rsidRPr="00BC62D8">
        <w:rPr>
          <w:rFonts w:ascii="Arial Narrow" w:hAnsi="Arial Narrow" w:cs="Arial Narrow"/>
          <w:sz w:val="22"/>
          <w:szCs w:val="22"/>
        </w:rPr>
        <w:t>;</w:t>
      </w:r>
    </w:p>
    <w:p w:rsidR="00457036" w:rsidRPr="00F57ABA" w:rsidRDefault="00385EB8" w:rsidP="008F6546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</w:rPr>
        <w:t>w</w:t>
      </w:r>
      <w:proofErr w:type="gramEnd"/>
      <w:r>
        <w:rPr>
          <w:rFonts w:ascii="Arial Narrow" w:hAnsi="Arial Narrow"/>
          <w:sz w:val="22"/>
        </w:rPr>
        <w:t xml:space="preserve"> przypadku niedokonania zapłaty lub nieterminowej zapłaty wynagrodzenia należnego podwykonawcom z tytułu zmiany wysokości wynagrodzenia, o które</w:t>
      </w:r>
      <w:r w:rsidR="004F4851">
        <w:rPr>
          <w:rFonts w:ascii="Arial Narrow" w:hAnsi="Arial Narrow"/>
          <w:sz w:val="22"/>
        </w:rPr>
        <w:t>j</w:t>
      </w:r>
      <w:r>
        <w:rPr>
          <w:rFonts w:ascii="Arial Narrow" w:hAnsi="Arial Narrow"/>
          <w:sz w:val="22"/>
        </w:rPr>
        <w:t xml:space="preserve"> mowa w § 13 umowy Wykonawca zobowiązany jest do zapłaty na rzecz Zamawiającego kary umownej - w wysokości 1% </w:t>
      </w:r>
      <w:r w:rsidR="00F57ABA">
        <w:rPr>
          <w:rFonts w:ascii="Arial Narrow" w:hAnsi="Arial Narrow"/>
          <w:sz w:val="22"/>
        </w:rPr>
        <w:t>wartości umowy</w:t>
      </w:r>
      <w:r>
        <w:rPr>
          <w:rFonts w:ascii="Arial Narrow" w:hAnsi="Arial Narrow"/>
          <w:sz w:val="22"/>
        </w:rPr>
        <w:t xml:space="preserve"> brutto, za każdy przypadek naruszenia</w:t>
      </w:r>
      <w:r w:rsidR="00FA4D70">
        <w:rPr>
          <w:rFonts w:ascii="Arial Narrow" w:hAnsi="Arial Narrow"/>
          <w:sz w:val="22"/>
        </w:rPr>
        <w:t>.</w:t>
      </w:r>
    </w:p>
    <w:p w:rsidR="00F57ABA" w:rsidRPr="00BC62D8" w:rsidRDefault="00F57ABA" w:rsidP="008F6546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</w:rPr>
        <w:lastRenderedPageBreak/>
        <w:t>za</w:t>
      </w:r>
      <w:proofErr w:type="gramEnd"/>
      <w:r>
        <w:rPr>
          <w:rFonts w:ascii="Arial Narrow" w:hAnsi="Arial Narrow"/>
          <w:sz w:val="22"/>
        </w:rPr>
        <w:t xml:space="preserve"> niedokonanie przeglądu w terminie określonym w § 4 ust. </w:t>
      </w:r>
      <w:r w:rsidR="00B31489">
        <w:rPr>
          <w:rFonts w:ascii="Arial Narrow" w:hAnsi="Arial Narrow"/>
          <w:sz w:val="22"/>
        </w:rPr>
        <w:t>1 i 3</w:t>
      </w:r>
      <w:r>
        <w:rPr>
          <w:rFonts w:ascii="Arial Narrow" w:hAnsi="Arial Narrow"/>
          <w:sz w:val="22"/>
        </w:rPr>
        <w:t xml:space="preserve"> Zamawiający będzie uprawniony do nałożenia kary umownej w wysokości 0,1% wartości brutto umowy za każdy dzień zwłoki.</w:t>
      </w:r>
    </w:p>
    <w:p w:rsidR="005375F6" w:rsidRPr="00032204" w:rsidRDefault="005375F6" w:rsidP="005375F6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6546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przekroczyć </w:t>
      </w:r>
      <w:r w:rsidR="00A12694">
        <w:rPr>
          <w:rFonts w:ascii="Arial Narrow" w:hAnsi="Arial Narrow"/>
          <w:b/>
          <w:color w:val="FF0000"/>
          <w:sz w:val="22"/>
          <w:szCs w:val="22"/>
        </w:rPr>
        <w:t>4</w:t>
      </w:r>
      <w:bookmarkStart w:id="0" w:name="_GoBack"/>
      <w:bookmarkEnd w:id="0"/>
      <w:r w:rsidRPr="00A12694">
        <w:rPr>
          <w:rFonts w:ascii="Arial Narrow" w:hAnsi="Arial Narrow"/>
          <w:b/>
          <w:color w:val="FF0000"/>
          <w:sz w:val="22"/>
          <w:szCs w:val="22"/>
        </w:rPr>
        <w:t>0%</w:t>
      </w:r>
      <w:r w:rsidRPr="00A12694">
        <w:rPr>
          <w:rFonts w:ascii="Arial Narrow" w:hAnsi="Arial Narrow"/>
          <w:color w:val="FF0000"/>
          <w:sz w:val="22"/>
          <w:szCs w:val="22"/>
        </w:rPr>
        <w:t xml:space="preserve"> </w:t>
      </w:r>
      <w:r w:rsidRPr="008F6546">
        <w:rPr>
          <w:rFonts w:ascii="Arial Narrow" w:hAnsi="Arial Narrow"/>
          <w:sz w:val="22"/>
          <w:szCs w:val="22"/>
        </w:rPr>
        <w:t>wartości umowy brutto, o której mowa w §2 ust. 1</w:t>
      </w:r>
      <w:r w:rsidR="00385EB8">
        <w:rPr>
          <w:rFonts w:ascii="Arial Narrow" w:hAnsi="Arial Narrow"/>
          <w:sz w:val="22"/>
          <w:szCs w:val="22"/>
        </w:rPr>
        <w:t>.</w:t>
      </w:r>
    </w:p>
    <w:p w:rsidR="0086526D" w:rsidRPr="00032204" w:rsidRDefault="0086526D" w:rsidP="0086526D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W przypadku zwłoki w usługach ponad </w:t>
      </w:r>
      <w:r w:rsidRPr="008F6546">
        <w:rPr>
          <w:rFonts w:ascii="Arial Narrow" w:hAnsi="Arial Narrow"/>
          <w:sz w:val="22"/>
          <w:szCs w:val="22"/>
        </w:rPr>
        <w:t xml:space="preserve">termin określony </w:t>
      </w:r>
      <w:r w:rsidR="00E04F9B">
        <w:rPr>
          <w:rFonts w:ascii="Arial Narrow" w:hAnsi="Arial Narrow"/>
          <w:sz w:val="22"/>
          <w:szCs w:val="22"/>
        </w:rPr>
        <w:t xml:space="preserve">§ 4 ust. </w:t>
      </w:r>
      <w:r w:rsidR="00B31489">
        <w:rPr>
          <w:rFonts w:ascii="Arial Narrow" w:hAnsi="Arial Narrow"/>
          <w:sz w:val="22"/>
          <w:szCs w:val="22"/>
        </w:rPr>
        <w:t>1 i 3</w:t>
      </w:r>
      <w:r w:rsidRPr="008F6546">
        <w:rPr>
          <w:rFonts w:ascii="Arial Narrow" w:hAnsi="Arial Narrow"/>
          <w:sz w:val="22"/>
          <w:szCs w:val="22"/>
        </w:rPr>
        <w:t>,</w:t>
      </w:r>
      <w:r w:rsidRPr="00032204">
        <w:rPr>
          <w:rFonts w:ascii="Arial Narrow" w:hAnsi="Arial Narrow"/>
          <w:sz w:val="22"/>
          <w:szCs w:val="22"/>
        </w:rPr>
        <w:t xml:space="preserve"> Zamawiający niezależnie od uprawnień do naliczania kar umownych, o których mowa w ust 1 powyżej, ma prawo, po uprzednim zawiadomieniu </w:t>
      </w:r>
      <w:proofErr w:type="spellStart"/>
      <w:r w:rsidRPr="00032204">
        <w:rPr>
          <w:rFonts w:ascii="Arial Narrow" w:hAnsi="Arial Narrow"/>
          <w:sz w:val="22"/>
          <w:szCs w:val="22"/>
        </w:rPr>
        <w:t>faxem</w:t>
      </w:r>
      <w:proofErr w:type="spellEnd"/>
      <w:r w:rsidRPr="00032204">
        <w:rPr>
          <w:rFonts w:ascii="Arial Narrow" w:hAnsi="Arial Narrow"/>
          <w:sz w:val="22"/>
          <w:szCs w:val="22"/>
        </w:rPr>
        <w:t xml:space="preserve"> lub e-mailem Wykonawcy, zlecić usługę na rynku oraz może odmówić realizacji usługi. Wykonawca w takim wypadku zobowiązany jest do pokrycia ewentualnej różnicy pomiędzy cenami wynikającymi z niniejszej umowy, a cenami usług zakupionych przez Zamawiającego.</w:t>
      </w:r>
    </w:p>
    <w:p w:rsidR="0086526D" w:rsidRPr="00032204" w:rsidRDefault="0086526D" w:rsidP="0086526D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Odsetki za opóźnienia w płatności należności wynikających z umowy będą regulowane zgodnie z obowiązującymi przepisami dotyczącymi przeciwdziałania nadmiernym opóźnieniom w transakcjach handlowych.</w:t>
      </w:r>
    </w:p>
    <w:p w:rsidR="0086526D" w:rsidRPr="00032204" w:rsidRDefault="0086526D" w:rsidP="0086526D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Przy zapłacie należności </w:t>
      </w:r>
      <w:r w:rsidRPr="00032204">
        <w:rPr>
          <w:rFonts w:ascii="Arial Narrow" w:hAnsi="Arial Narrow"/>
          <w:b/>
          <w:sz w:val="22"/>
          <w:szCs w:val="22"/>
        </w:rPr>
        <w:t>Wykonawcy</w:t>
      </w:r>
      <w:r w:rsidRPr="00032204">
        <w:rPr>
          <w:rFonts w:ascii="Arial Narrow" w:hAnsi="Arial Narrow"/>
          <w:sz w:val="22"/>
          <w:szCs w:val="22"/>
        </w:rPr>
        <w:t xml:space="preserve"> za </w:t>
      </w:r>
      <w:r w:rsidR="00577DF8" w:rsidRPr="00032204">
        <w:rPr>
          <w:rFonts w:ascii="Arial Narrow" w:hAnsi="Arial Narrow"/>
          <w:sz w:val="22"/>
          <w:szCs w:val="22"/>
        </w:rPr>
        <w:t>wykonaną usługę</w:t>
      </w:r>
      <w:r w:rsidRPr="00032204">
        <w:rPr>
          <w:rFonts w:ascii="Arial Narrow" w:hAnsi="Arial Narrow"/>
          <w:sz w:val="22"/>
          <w:szCs w:val="22"/>
        </w:rPr>
        <w:t xml:space="preserve">, </w:t>
      </w:r>
      <w:r w:rsidRPr="00032204">
        <w:rPr>
          <w:rFonts w:ascii="Arial Narrow" w:hAnsi="Arial Narrow"/>
          <w:b/>
          <w:sz w:val="22"/>
          <w:szCs w:val="22"/>
        </w:rPr>
        <w:t>Zamawiający</w:t>
      </w:r>
      <w:r w:rsidRPr="00032204">
        <w:rPr>
          <w:rFonts w:ascii="Arial Narrow" w:hAnsi="Arial Narrow"/>
          <w:sz w:val="22"/>
          <w:szCs w:val="22"/>
        </w:rPr>
        <w:t xml:space="preserve"> potrąci wszelkie kary umowne na podstawie noty księgowej wystawionej przez </w:t>
      </w:r>
      <w:r w:rsidRPr="00032204">
        <w:rPr>
          <w:rFonts w:ascii="Arial Narrow" w:hAnsi="Arial Narrow"/>
          <w:b/>
          <w:sz w:val="22"/>
          <w:szCs w:val="22"/>
        </w:rPr>
        <w:t>Zamawiającego</w:t>
      </w:r>
      <w:r w:rsidRPr="00032204">
        <w:rPr>
          <w:rFonts w:ascii="Arial Narrow" w:hAnsi="Arial Narrow"/>
          <w:sz w:val="22"/>
          <w:szCs w:val="22"/>
        </w:rPr>
        <w:t xml:space="preserve">.  </w:t>
      </w:r>
    </w:p>
    <w:p w:rsidR="0086526D" w:rsidRPr="00032204" w:rsidRDefault="0086526D" w:rsidP="0086526D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b/>
          <w:sz w:val="22"/>
          <w:szCs w:val="22"/>
        </w:rPr>
        <w:t xml:space="preserve">Zamawiający </w:t>
      </w:r>
      <w:r w:rsidRPr="00032204">
        <w:rPr>
          <w:rFonts w:ascii="Arial Narrow" w:hAnsi="Arial Narrow"/>
          <w:sz w:val="22"/>
          <w:szCs w:val="22"/>
        </w:rPr>
        <w:t xml:space="preserve">zastrzega sobie prawo dochodzenia od </w:t>
      </w:r>
      <w:r w:rsidRPr="00032204">
        <w:rPr>
          <w:rFonts w:ascii="Arial Narrow" w:hAnsi="Arial Narrow"/>
          <w:b/>
          <w:sz w:val="22"/>
          <w:szCs w:val="22"/>
        </w:rPr>
        <w:t>Wykonawcy</w:t>
      </w:r>
      <w:r w:rsidRPr="00032204">
        <w:rPr>
          <w:rFonts w:ascii="Arial Narrow" w:hAnsi="Arial Narrow"/>
          <w:sz w:val="22"/>
          <w:szCs w:val="22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032204">
        <w:rPr>
          <w:rFonts w:ascii="Arial Narrow" w:hAnsi="Arial Narrow"/>
          <w:b/>
          <w:sz w:val="22"/>
          <w:szCs w:val="22"/>
        </w:rPr>
        <w:t xml:space="preserve">Wykonawcę </w:t>
      </w:r>
      <w:r w:rsidRPr="00032204">
        <w:rPr>
          <w:rFonts w:ascii="Arial Narrow" w:hAnsi="Arial Narrow"/>
          <w:sz w:val="22"/>
          <w:szCs w:val="22"/>
        </w:rPr>
        <w:t>niniejszej umowy.</w:t>
      </w:r>
    </w:p>
    <w:p w:rsidR="0065284B" w:rsidRPr="00032204" w:rsidRDefault="0065284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032204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10</w:t>
      </w:r>
    </w:p>
    <w:p w:rsidR="00D83455" w:rsidRPr="00032204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Umowa zostaje zawarta na okres 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>24 miesięcy</w:t>
      </w:r>
      <w:r w:rsidR="00BC62D8">
        <w:rPr>
          <w:rFonts w:ascii="Arial Narrow" w:hAnsi="Arial Narrow" w:cs="Arial Narrow"/>
          <w:b/>
          <w:bCs/>
          <w:sz w:val="22"/>
          <w:szCs w:val="22"/>
        </w:rPr>
        <w:t xml:space="preserve"> od dnia </w:t>
      </w:r>
      <w:r w:rsidR="00E04F9B">
        <w:rPr>
          <w:rFonts w:ascii="Arial Narrow" w:hAnsi="Arial Narrow" w:cs="Arial Narrow"/>
          <w:b/>
          <w:bCs/>
          <w:sz w:val="22"/>
          <w:szCs w:val="22"/>
        </w:rPr>
        <w:t>zawarcia</w:t>
      </w:r>
      <w:r w:rsidR="00385EB8">
        <w:rPr>
          <w:rFonts w:ascii="Arial Narrow" w:hAnsi="Arial Narrow" w:cs="Arial Narrow"/>
          <w:b/>
          <w:bCs/>
          <w:sz w:val="22"/>
          <w:szCs w:val="22"/>
        </w:rPr>
        <w:t xml:space="preserve"> umowy.</w:t>
      </w:r>
    </w:p>
    <w:p w:rsidR="00D83455" w:rsidRPr="00032204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Czas trwania umowy może zostać wydłużony do 3 miesięcy w przypadku niewykorzystania wartości umowy określonej </w:t>
      </w:r>
      <w:r w:rsidRPr="00032204">
        <w:rPr>
          <w:rFonts w:ascii="Arial Narrow" w:hAnsi="Arial Narrow" w:cs="Arial Narrow"/>
          <w:sz w:val="22"/>
          <w:szCs w:val="22"/>
        </w:rPr>
        <w:br/>
        <w:t xml:space="preserve">w § </w:t>
      </w:r>
      <w:r w:rsidR="00577DF8" w:rsidRPr="00032204">
        <w:rPr>
          <w:rFonts w:ascii="Arial Narrow" w:hAnsi="Arial Narrow" w:cs="Arial Narrow"/>
          <w:sz w:val="22"/>
          <w:szCs w:val="22"/>
        </w:rPr>
        <w:t>2</w:t>
      </w:r>
      <w:r w:rsidRPr="00032204">
        <w:rPr>
          <w:rFonts w:ascii="Arial Narrow" w:hAnsi="Arial Narrow" w:cs="Arial Narrow"/>
          <w:sz w:val="22"/>
          <w:szCs w:val="22"/>
        </w:rPr>
        <w:t xml:space="preserve"> ust. </w:t>
      </w:r>
      <w:r w:rsidR="00577DF8" w:rsidRPr="00032204">
        <w:rPr>
          <w:rFonts w:ascii="Arial Narrow" w:hAnsi="Arial Narrow" w:cs="Arial Narrow"/>
          <w:sz w:val="22"/>
          <w:szCs w:val="22"/>
        </w:rPr>
        <w:t>1</w:t>
      </w:r>
      <w:r w:rsidRPr="00032204">
        <w:rPr>
          <w:rFonts w:ascii="Arial Narrow" w:hAnsi="Arial Narrow" w:cs="Arial Narrow"/>
          <w:sz w:val="22"/>
          <w:szCs w:val="22"/>
        </w:rPr>
        <w:t xml:space="preserve"> lub skrócony w przypadku wcześniejszego wykorzystania wartościowego umowy. </w:t>
      </w:r>
    </w:p>
    <w:p w:rsidR="00D83455" w:rsidRPr="00032204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Zamawiający może odstąpić od niniejszej umowy, jeżeli:</w:t>
      </w:r>
    </w:p>
    <w:p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</w:t>
      </w:r>
      <w:r w:rsidRPr="00032204">
        <w:rPr>
          <w:rFonts w:ascii="Arial Narrow" w:hAnsi="Arial Narrow" w:cs="Arial Narrow"/>
          <w:b/>
          <w:sz w:val="22"/>
          <w:szCs w:val="22"/>
        </w:rPr>
        <w:t>Zamawiającego</w:t>
      </w:r>
      <w:r w:rsidRPr="00032204">
        <w:rPr>
          <w:rFonts w:ascii="Arial Narrow" w:hAnsi="Arial Narrow" w:cs="Arial Narrow"/>
          <w:sz w:val="22"/>
          <w:szCs w:val="22"/>
        </w:rPr>
        <w:t xml:space="preserve">, </w:t>
      </w:r>
    </w:p>
    <w:p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>narusza inne istotne postanowienia umowy, w tym w szczególności:</w:t>
      </w:r>
    </w:p>
    <w:p w:rsidR="00D83455" w:rsidRPr="00032204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świadczone przez </w:t>
      </w:r>
      <w:r w:rsidRPr="00032204">
        <w:rPr>
          <w:rFonts w:ascii="Arial Narrow" w:hAnsi="Arial Narrow" w:cs="Arial Narrow"/>
          <w:b/>
          <w:sz w:val="22"/>
          <w:szCs w:val="22"/>
        </w:rPr>
        <w:t>Wykonawcę</w:t>
      </w:r>
      <w:r w:rsidRPr="00032204">
        <w:rPr>
          <w:rFonts w:ascii="Arial Narrow" w:hAnsi="Arial Narrow" w:cs="Arial Narrow"/>
          <w:sz w:val="22"/>
          <w:szCs w:val="22"/>
        </w:rPr>
        <w:t xml:space="preserve"> </w:t>
      </w:r>
      <w:r w:rsidR="00021996" w:rsidRPr="00032204">
        <w:rPr>
          <w:rFonts w:ascii="Arial Narrow" w:hAnsi="Arial Narrow" w:cs="Arial Narrow"/>
          <w:sz w:val="22"/>
          <w:szCs w:val="22"/>
        </w:rPr>
        <w:t>usługi</w:t>
      </w:r>
      <w:r w:rsidRPr="00032204">
        <w:rPr>
          <w:rFonts w:ascii="Arial Narrow" w:hAnsi="Arial Narrow" w:cs="Arial Narrow"/>
          <w:sz w:val="22"/>
          <w:szCs w:val="22"/>
        </w:rPr>
        <w:t xml:space="preserve"> są </w:t>
      </w:r>
      <w:proofErr w:type="gramStart"/>
      <w:r w:rsidRPr="00032204">
        <w:rPr>
          <w:rFonts w:ascii="Arial Narrow" w:hAnsi="Arial Narrow" w:cs="Arial Narrow"/>
          <w:sz w:val="22"/>
          <w:szCs w:val="22"/>
        </w:rPr>
        <w:t>nieodpowiedniej jakości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>,</w:t>
      </w:r>
    </w:p>
    <w:p w:rsidR="00D83455" w:rsidRPr="00032204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>uchyla się od przyjęcia zamówienia w sposób przewidziany niniejszą umową,</w:t>
      </w:r>
    </w:p>
    <w:p w:rsidR="00D83455" w:rsidRPr="00032204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>co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najmniej dwukrotnie nie zrealizował zamówień w terminie ustalonym niniejszą umową, </w:t>
      </w:r>
    </w:p>
    <w:p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nastąpiła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utrata przez </w:t>
      </w:r>
      <w:r w:rsidRPr="00032204">
        <w:rPr>
          <w:rFonts w:ascii="Arial Narrow" w:hAnsi="Arial Narrow" w:cs="Arial Narrow"/>
          <w:b/>
          <w:sz w:val="22"/>
          <w:szCs w:val="22"/>
        </w:rPr>
        <w:t>Wykonawcę</w:t>
      </w:r>
      <w:r w:rsidRPr="00032204">
        <w:rPr>
          <w:rFonts w:ascii="Arial Narrow" w:hAnsi="Arial Narrow" w:cs="Arial Narrow"/>
          <w:sz w:val="22"/>
          <w:szCs w:val="22"/>
        </w:rPr>
        <w:t xml:space="preserve"> koniecznych uprawnień do realizacji </w:t>
      </w:r>
      <w:r w:rsidR="00021996" w:rsidRPr="00032204">
        <w:rPr>
          <w:rFonts w:ascii="Arial Narrow" w:hAnsi="Arial Narrow" w:cs="Arial Narrow"/>
          <w:sz w:val="22"/>
          <w:szCs w:val="22"/>
        </w:rPr>
        <w:t>usług</w:t>
      </w:r>
      <w:r w:rsidRPr="00032204">
        <w:rPr>
          <w:rFonts w:ascii="Arial Narrow" w:hAnsi="Arial Narrow" w:cs="Arial Narrow"/>
          <w:sz w:val="22"/>
          <w:szCs w:val="22"/>
        </w:rPr>
        <w:t xml:space="preserve"> na rzecz </w:t>
      </w:r>
      <w:r w:rsidRPr="00032204">
        <w:rPr>
          <w:rFonts w:ascii="Arial Narrow" w:hAnsi="Arial Narrow" w:cs="Arial Narrow"/>
          <w:b/>
          <w:sz w:val="22"/>
          <w:szCs w:val="22"/>
        </w:rPr>
        <w:t>Zamawiającego</w:t>
      </w:r>
      <w:r w:rsidRPr="00032204">
        <w:rPr>
          <w:rFonts w:ascii="Arial Narrow" w:hAnsi="Arial Narrow" w:cs="Arial Narrow"/>
          <w:sz w:val="22"/>
          <w:szCs w:val="22"/>
        </w:rPr>
        <w:t>,</w:t>
      </w:r>
    </w:p>
    <w:p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ogłoszona likwidacja </w:t>
      </w:r>
      <w:r w:rsidRPr="00032204">
        <w:rPr>
          <w:rFonts w:ascii="Arial Narrow" w:hAnsi="Arial Narrow" w:cs="Arial Narrow"/>
          <w:b/>
          <w:sz w:val="22"/>
          <w:szCs w:val="22"/>
        </w:rPr>
        <w:t>Wykonawcy</w:t>
      </w:r>
      <w:r w:rsidRPr="00032204">
        <w:rPr>
          <w:rFonts w:ascii="Arial Narrow" w:hAnsi="Arial Narrow" w:cs="Arial Narrow"/>
          <w:sz w:val="22"/>
          <w:szCs w:val="22"/>
        </w:rPr>
        <w:t xml:space="preserve">, bądź </w:t>
      </w: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zawiesi albo zakończy działalność,</w:t>
      </w:r>
    </w:p>
    <w:p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32204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032204">
        <w:rPr>
          <w:rFonts w:ascii="Arial Narrow" w:hAnsi="Arial Narrow" w:cs="Arial Narrow"/>
          <w:sz w:val="22"/>
          <w:szCs w:val="22"/>
        </w:rPr>
        <w:t xml:space="preserve"> wydany nakaz zajęcia majątku lub istotnej części tego majątku mający wpływ na realizowaną umowę.</w:t>
      </w:r>
    </w:p>
    <w:p w:rsidR="00D83455" w:rsidRPr="00032204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Czynność odstąpienia od umowy wraz z uzasadnieniem winna nastąpić w formie pisemnej pod rygorem nieważności </w:t>
      </w:r>
      <w:r w:rsidRPr="00032204">
        <w:rPr>
          <w:rFonts w:ascii="Arial Narrow" w:hAnsi="Arial Narrow" w:cs="Arial Narrow"/>
          <w:sz w:val="22"/>
          <w:szCs w:val="22"/>
        </w:rPr>
        <w:br/>
        <w:t>w terminie 30 dni od dnia powzięcia wiadomości o zaistnieniu okoliczności stanowiących podstawę do odstąpienia od umowy.</w:t>
      </w:r>
    </w:p>
    <w:p w:rsidR="00D83455" w:rsidRPr="00032204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Zamawiającemu przed odstąpieniem od umowy przysługuje prawo do pisemnego wezwania Wykonawcy do należytego wykonania umowy.</w:t>
      </w:r>
    </w:p>
    <w:p w:rsidR="003B12AB" w:rsidRPr="00032204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11</w:t>
      </w:r>
    </w:p>
    <w:p w:rsidR="00021996" w:rsidRPr="00032204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Wszelkie zmiany niniejszej umowy wymagają formy pisemnej pod rygorem nieważności.</w:t>
      </w:r>
    </w:p>
    <w:p w:rsidR="00021996" w:rsidRPr="00032204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Umowa jest nieważna w części wykraczającej poza określenie przedmiotu zamówienia zawarte w Specyfikacji Warunków Zamówienia. </w:t>
      </w:r>
    </w:p>
    <w:p w:rsidR="00021996" w:rsidRPr="00032204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:rsidR="00021996" w:rsidRPr="00032204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Zmiany umowy są dopuszczalne bez ograniczeń w zakresie dozwolonym przez art. 455 ust. 1 ustawy pkt. 2-4 i ust. 2 Prawo Zamówień Publicznych. Zmiana umowy w stosunku do treści oferty, na podstawie</w:t>
      </w:r>
      <w:r w:rsidR="00DB7AD9">
        <w:rPr>
          <w:rFonts w:ascii="Arial Narrow" w:hAnsi="Arial Narrow"/>
          <w:sz w:val="22"/>
          <w:szCs w:val="22"/>
        </w:rPr>
        <w:t>,</w:t>
      </w:r>
      <w:r w:rsidRPr="00032204">
        <w:rPr>
          <w:rFonts w:ascii="Arial Narrow" w:hAnsi="Arial Narrow"/>
          <w:sz w:val="22"/>
          <w:szCs w:val="22"/>
        </w:rPr>
        <w:t xml:space="preserve"> której dokonano wyboru Wykonawcy jest możliwa, w szczególności:</w:t>
      </w:r>
    </w:p>
    <w:p w:rsidR="00032204" w:rsidRDefault="00032204" w:rsidP="00021996">
      <w:pPr>
        <w:numPr>
          <w:ilvl w:val="0"/>
          <w:numId w:val="34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proofErr w:type="gramStart"/>
      <w:r w:rsidRPr="00032204">
        <w:rPr>
          <w:rFonts w:ascii="Arial Narrow" w:hAnsi="Arial Narrow"/>
          <w:sz w:val="22"/>
          <w:szCs w:val="22"/>
        </w:rPr>
        <w:t>w</w:t>
      </w:r>
      <w:proofErr w:type="gramEnd"/>
      <w:r w:rsidRPr="00032204">
        <w:rPr>
          <w:rFonts w:ascii="Arial Narrow" w:hAnsi="Arial Narrow"/>
          <w:sz w:val="22"/>
          <w:szCs w:val="22"/>
        </w:rPr>
        <w:t xml:space="preserve"> przypadku zmiany w sposobie realizacji zamówienia polegającej na: zmianie osób, podwykonawców, partnerów konsorcjum i innych podmiotów ekonomicznych współpracujących przy realizacji zamówienia pod warunkiem, że </w:t>
      </w:r>
      <w:r w:rsidR="00BC62D8">
        <w:rPr>
          <w:rFonts w:ascii="Arial Narrow" w:hAnsi="Arial Narrow"/>
          <w:sz w:val="22"/>
          <w:szCs w:val="22"/>
        </w:rPr>
        <w:t>i</w:t>
      </w:r>
      <w:r w:rsidRPr="00032204">
        <w:rPr>
          <w:rFonts w:ascii="Arial Narrow" w:hAnsi="Arial Narrow"/>
          <w:sz w:val="22"/>
          <w:szCs w:val="22"/>
        </w:rPr>
        <w:t>ch uprawnienia, potencjał ekonomiczny, wykonawczy i doświadczenie nie są gorsze od tych, jakie posiadają podmioty zamieniane. Zmiany te mogą nastąpić z przyczyn organizacyjnych.</w:t>
      </w:r>
    </w:p>
    <w:p w:rsidR="00E04F9B" w:rsidRPr="00E04F9B" w:rsidRDefault="00E04F9B" w:rsidP="00E04F9B">
      <w:pPr>
        <w:pStyle w:val="Akapitzlist"/>
        <w:numPr>
          <w:ilvl w:val="0"/>
          <w:numId w:val="4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E04F9B">
        <w:rPr>
          <w:rFonts w:ascii="Arial Narrow" w:hAnsi="Arial Narrow"/>
          <w:sz w:val="22"/>
          <w:szCs w:val="22"/>
        </w:rPr>
        <w:lastRenderedPageBreak/>
        <w:t>Zamawiający przewiduje</w:t>
      </w:r>
      <w:r w:rsidR="00F57ABA">
        <w:rPr>
          <w:rFonts w:ascii="Arial Narrow" w:hAnsi="Arial Narrow"/>
          <w:sz w:val="22"/>
          <w:szCs w:val="22"/>
        </w:rPr>
        <w:t xml:space="preserve"> możliwość</w:t>
      </w:r>
      <w:r w:rsidRPr="00E04F9B">
        <w:rPr>
          <w:rFonts w:ascii="Arial Narrow" w:hAnsi="Arial Narrow"/>
          <w:sz w:val="22"/>
          <w:szCs w:val="22"/>
        </w:rPr>
        <w:t xml:space="preserve"> dokonania zamówień dodatkowych w wysokości do 10% wartości zamówienia, zgodnie z art. 455 ust. 2 ustawy Prawo Zamówień Publicznych.</w:t>
      </w:r>
    </w:p>
    <w:p w:rsidR="00021996" w:rsidRPr="00032204" w:rsidRDefault="00021996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1</w:t>
      </w:r>
      <w:r w:rsidR="00D83455" w:rsidRPr="00032204">
        <w:rPr>
          <w:rFonts w:ascii="Arial Narrow" w:hAnsi="Arial Narrow" w:cs="Arial Narrow"/>
          <w:sz w:val="22"/>
          <w:szCs w:val="22"/>
        </w:rPr>
        <w:t>2</w:t>
      </w:r>
    </w:p>
    <w:p w:rsidR="006133B0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Zamawiający określa następujące zasady zmian umowy w zakresie wynagrodzenia należnego Wykonawcy, </w:t>
      </w:r>
      <w:r w:rsidR="00995446" w:rsidRPr="00032204">
        <w:rPr>
          <w:rFonts w:ascii="Arial Narrow" w:hAnsi="Arial Narrow"/>
          <w:sz w:val="22"/>
          <w:szCs w:val="22"/>
        </w:rPr>
        <w:br/>
      </w:r>
      <w:r w:rsidRPr="00032204">
        <w:rPr>
          <w:rFonts w:ascii="Arial Narrow" w:hAnsi="Arial Narrow"/>
          <w:sz w:val="22"/>
          <w:szCs w:val="22"/>
        </w:rPr>
        <w:t xml:space="preserve">w przypadku zmiany: </w:t>
      </w:r>
    </w:p>
    <w:p w:rsidR="006133B0" w:rsidRPr="00032204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proofErr w:type="gramStart"/>
      <w:r w:rsidRPr="00032204">
        <w:rPr>
          <w:rFonts w:ascii="Arial Narrow" w:hAnsi="Arial Narrow"/>
          <w:sz w:val="22"/>
          <w:szCs w:val="22"/>
        </w:rPr>
        <w:t>1)   stawki</w:t>
      </w:r>
      <w:proofErr w:type="gramEnd"/>
      <w:r w:rsidRPr="00032204">
        <w:rPr>
          <w:rFonts w:ascii="Arial Narrow" w:hAnsi="Arial Narrow"/>
          <w:sz w:val="22"/>
          <w:szCs w:val="22"/>
        </w:rPr>
        <w:t xml:space="preserve"> podatku od towarów i usług</w:t>
      </w:r>
      <w:r w:rsidR="00B31489">
        <w:rPr>
          <w:rFonts w:ascii="Arial Narrow" w:hAnsi="Arial Narrow"/>
          <w:sz w:val="22"/>
          <w:szCs w:val="22"/>
        </w:rPr>
        <w:t xml:space="preserve"> oraz podatku akcyzowego</w:t>
      </w:r>
      <w:r w:rsidRPr="00032204">
        <w:rPr>
          <w:rFonts w:ascii="Arial Narrow" w:hAnsi="Arial Narrow"/>
          <w:sz w:val="22"/>
          <w:szCs w:val="22"/>
        </w:rPr>
        <w:t xml:space="preserve">: </w:t>
      </w:r>
    </w:p>
    <w:p w:rsidR="006133B0" w:rsidRPr="00032204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ab/>
      </w:r>
      <w:r w:rsidR="006133B0" w:rsidRPr="00032204">
        <w:rPr>
          <w:rFonts w:ascii="Arial Narrow" w:hAnsi="Arial Narrow"/>
          <w:sz w:val="22"/>
          <w:szCs w:val="22"/>
        </w:rPr>
        <w:t>Wartość netto wynagrodzenia Wykonawcy nie ulegnie zmianie. Strony ustalą protokolarnie wartość usług wykonanych wg stanu na dzień poprzedzający zmianę stawki podatku VAT</w:t>
      </w:r>
      <w:r w:rsidR="00B31489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032204">
        <w:rPr>
          <w:rFonts w:ascii="Arial Narrow" w:hAnsi="Arial Narrow"/>
          <w:sz w:val="22"/>
          <w:szCs w:val="22"/>
        </w:rPr>
        <w:t>. Nowa stawka podatku będzie miała zastosowanie do usług wykonywanych po dniu zmiany stawki podatku VAT</w:t>
      </w:r>
      <w:r w:rsidR="00B31489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032204">
        <w:rPr>
          <w:rFonts w:ascii="Arial Narrow" w:hAnsi="Arial Narrow"/>
          <w:sz w:val="22"/>
          <w:szCs w:val="22"/>
        </w:rPr>
        <w:t xml:space="preserve">; </w:t>
      </w:r>
    </w:p>
    <w:p w:rsidR="006133B0" w:rsidRPr="00032204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proofErr w:type="gramStart"/>
      <w:r w:rsidRPr="00032204">
        <w:rPr>
          <w:rFonts w:ascii="Arial Narrow" w:hAnsi="Arial Narrow"/>
          <w:sz w:val="22"/>
          <w:szCs w:val="22"/>
        </w:rPr>
        <w:t>2)  </w:t>
      </w:r>
      <w:r w:rsidR="000E3FB1" w:rsidRPr="00032204">
        <w:rPr>
          <w:rFonts w:ascii="Arial Narrow" w:hAnsi="Arial Narrow"/>
          <w:sz w:val="22"/>
          <w:szCs w:val="22"/>
        </w:rPr>
        <w:t>w</w:t>
      </w:r>
      <w:r w:rsidRPr="00032204">
        <w:rPr>
          <w:rFonts w:ascii="Arial Narrow" w:hAnsi="Arial Narrow"/>
          <w:sz w:val="22"/>
          <w:szCs w:val="22"/>
        </w:rPr>
        <w:t>ysokości</w:t>
      </w:r>
      <w:proofErr w:type="gramEnd"/>
      <w:r w:rsidRPr="00032204">
        <w:rPr>
          <w:rFonts w:ascii="Arial Narrow" w:hAnsi="Arial Narrow"/>
          <w:sz w:val="22"/>
          <w:szCs w:val="22"/>
        </w:rPr>
        <w:t xml:space="preserve"> minimalnego wynagrodzenia za pracę albo wysokości minimalnej stawki godzinowej, ustalonych na podstawie przepisów ustawy z dnia 10 października 2002 r. o minimalnym wynagrodzeniu za pracę: </w:t>
      </w:r>
    </w:p>
    <w:p w:rsidR="006133B0" w:rsidRPr="00032204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ab/>
      </w:r>
      <w:r w:rsidR="006133B0" w:rsidRPr="00032204">
        <w:rPr>
          <w:rFonts w:ascii="Arial Narrow" w:hAnsi="Arial Narrow"/>
          <w:sz w:val="22"/>
          <w:szCs w:val="22"/>
        </w:rPr>
        <w:t>Wykonawca przedłoży Zamawiającemu wykaz zatrudnionych do realizacji Umowy pracowników, dla których ma zastosowanie zmiana wraz z kalkulacją kosztów wynikającą z przedmiotowej zmiany;</w:t>
      </w:r>
    </w:p>
    <w:p w:rsidR="006133B0" w:rsidRPr="00032204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proofErr w:type="gramStart"/>
      <w:r w:rsidRPr="00032204">
        <w:rPr>
          <w:rFonts w:ascii="Arial Narrow" w:hAnsi="Arial Narrow"/>
          <w:sz w:val="22"/>
          <w:szCs w:val="22"/>
        </w:rPr>
        <w:t>3)  zasad</w:t>
      </w:r>
      <w:proofErr w:type="gramEnd"/>
      <w:r w:rsidRPr="00032204">
        <w:rPr>
          <w:rFonts w:ascii="Arial Narrow" w:hAnsi="Arial Narrow"/>
          <w:sz w:val="22"/>
          <w:szCs w:val="22"/>
        </w:rPr>
        <w:t xml:space="preserve"> podlegania ubezpieczeniom społecznym lub ubezpieczeniu zdrowotnemu lub wysokości stawki składki na ubezpieczenia społeczne lub zdrowotne:</w:t>
      </w:r>
    </w:p>
    <w:p w:rsidR="009B1B90" w:rsidRPr="00032204" w:rsidRDefault="000E3FB1" w:rsidP="009B1B90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ab/>
      </w:r>
      <w:r w:rsidR="006133B0" w:rsidRPr="00032204">
        <w:rPr>
          <w:rFonts w:ascii="Arial Narrow" w:hAnsi="Arial Narrow"/>
          <w:sz w:val="22"/>
          <w:szCs w:val="22"/>
        </w:rPr>
        <w:t>Wykonawca przedłoży Zamawiającemu wykaz zatrudnionych do realizacji Umowy pracowników, dla których ma zastosowanie zmiana wraz z</w:t>
      </w:r>
      <w:r w:rsidRPr="00032204">
        <w:rPr>
          <w:rFonts w:ascii="Arial Narrow" w:hAnsi="Arial Narrow"/>
          <w:sz w:val="22"/>
          <w:szCs w:val="22"/>
        </w:rPr>
        <w:t xml:space="preserve"> </w:t>
      </w:r>
      <w:r w:rsidR="006133B0" w:rsidRPr="00032204">
        <w:rPr>
          <w:rFonts w:ascii="Arial Narrow" w:hAnsi="Arial Narrow"/>
          <w:sz w:val="22"/>
          <w:szCs w:val="22"/>
        </w:rPr>
        <w:t>kalkulacją kosztów wynikającą z przedmiotowej zmiany.</w:t>
      </w:r>
    </w:p>
    <w:p w:rsidR="00F57ABA" w:rsidRDefault="009B1B90" w:rsidP="009B1B90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4) zasad gromadzenia i wysokości wpłat do pracowniczych planów kapitałowych, o których mowa w ustawie z dnia 04 października 2018 r. o pracowniczych planach kapitałowych. Wynagrodzenie może ulec zmianie odpowiednio do zmiany wysokości kosztów ponoszonych przez Wykonawcę w związku z realizacją przedmiotowego zamówienia, o ile zmiana tych kosztów wynika ze zmiany przepisów prawa dot., zasad gromadzenia i wysokości wpłat do pracowniczych planów kapitałowych i ma wpływ na koszt wykonywania zamówienia przez Wykonawcę. </w:t>
      </w:r>
    </w:p>
    <w:p w:rsidR="009B1B90" w:rsidRPr="00F57ABA" w:rsidRDefault="009B1B90" w:rsidP="00F57ABA">
      <w:pPr>
        <w:pStyle w:val="Akapitzlist"/>
        <w:numPr>
          <w:ilvl w:val="0"/>
          <w:numId w:val="21"/>
        </w:numPr>
        <w:tabs>
          <w:tab w:val="left" w:pos="709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57ABA">
        <w:rPr>
          <w:rFonts w:ascii="Arial Narrow" w:hAnsi="Arial Narrow"/>
          <w:sz w:val="22"/>
          <w:szCs w:val="22"/>
        </w:rPr>
        <w:t>Wprowadzenie przedmiotowych zmian wynagrodzenia możliwe będzie, jeżeli Wykonawca:</w:t>
      </w:r>
    </w:p>
    <w:p w:rsidR="009B1B90" w:rsidRPr="00032204" w:rsidRDefault="009B1B90" w:rsidP="009B1B90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ab/>
        <w:t xml:space="preserve"> </w:t>
      </w:r>
      <w:proofErr w:type="gramStart"/>
      <w:r w:rsidRPr="00032204">
        <w:rPr>
          <w:rFonts w:ascii="Arial Narrow" w:hAnsi="Arial Narrow"/>
          <w:sz w:val="22"/>
          <w:szCs w:val="22"/>
        </w:rPr>
        <w:t>a</w:t>
      </w:r>
      <w:proofErr w:type="gramEnd"/>
      <w:r w:rsidRPr="00032204">
        <w:rPr>
          <w:rFonts w:ascii="Arial Narrow" w:hAnsi="Arial Narrow"/>
          <w:sz w:val="22"/>
          <w:szCs w:val="22"/>
        </w:rPr>
        <w:t>) udowodni, że zmiana w/w przepisów będzie miała wpływ na koszty wykonania zamówienia przez Wykonawcę,</w:t>
      </w:r>
    </w:p>
    <w:p w:rsidR="009B1B90" w:rsidRPr="00032204" w:rsidRDefault="009B1B90" w:rsidP="009B1B90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ab/>
        <w:t xml:space="preserve"> </w:t>
      </w:r>
      <w:proofErr w:type="gramStart"/>
      <w:r w:rsidRPr="00032204">
        <w:rPr>
          <w:rFonts w:ascii="Arial Narrow" w:hAnsi="Arial Narrow"/>
          <w:sz w:val="22"/>
          <w:szCs w:val="22"/>
        </w:rPr>
        <w:t>b</w:t>
      </w:r>
      <w:proofErr w:type="gramEnd"/>
      <w:r w:rsidRPr="00032204">
        <w:rPr>
          <w:rFonts w:ascii="Arial Narrow" w:hAnsi="Arial Narrow"/>
          <w:sz w:val="22"/>
          <w:szCs w:val="22"/>
        </w:rPr>
        <w:t>) wykaże, jaką część wynagrodzenia stanowi</w:t>
      </w:r>
      <w:r w:rsidR="007F05AF">
        <w:rPr>
          <w:rFonts w:ascii="Arial Narrow" w:hAnsi="Arial Narrow"/>
          <w:sz w:val="22"/>
          <w:szCs w:val="22"/>
        </w:rPr>
        <w:t>ą koszty pracy ponoszone przez W</w:t>
      </w:r>
      <w:r w:rsidRPr="00032204">
        <w:rPr>
          <w:rFonts w:ascii="Arial Narrow" w:hAnsi="Arial Narrow"/>
          <w:sz w:val="22"/>
          <w:szCs w:val="22"/>
        </w:rPr>
        <w:t>ykonawcę w trakcie realizacji zamówienia oraz jak zmiana przepisów wpłynie na wysokość tych kosztów.</w:t>
      </w:r>
    </w:p>
    <w:p w:rsidR="006133B0" w:rsidRPr="00032204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Zmiany, o których mowa w ust. 1, będą wprowadzane do umowy na pisemny, uzasadniony i należycie udokumentowany wniosek Wykonawcy. Niezależnie od obowiązku załączenia do wniosku szczegółowej kalkulacji kosztów, o której mowa powyżej, Wykonawca zobowiązany jest wykazać i udowodnić Zamawiającemu wpływ zmian na wysokość wynagrodzenia należnego Wykonawcy z tytułu realizacji przedmiotu umowy. Wniosek wraz </w:t>
      </w:r>
      <w:r w:rsidR="00995446" w:rsidRPr="00032204">
        <w:rPr>
          <w:rFonts w:ascii="Arial Narrow" w:hAnsi="Arial Narrow"/>
          <w:sz w:val="22"/>
          <w:szCs w:val="22"/>
        </w:rPr>
        <w:br/>
      </w:r>
      <w:r w:rsidRPr="00032204">
        <w:rPr>
          <w:rFonts w:ascii="Arial Narrow" w:hAnsi="Arial Narrow"/>
          <w:sz w:val="22"/>
          <w:szCs w:val="22"/>
        </w:rPr>
        <w:t>z załączonymi dokumentami będzie podlegał weryfikacji Zamawiającego, który zastrzega sobie prawo odmowy dokonania zmiany wysokości wynagrodzenia w przypadku, gdy wniosek Wykonawcy nie będzie spełniał warunków opisanych w postanowieniach niniejszego paragrafu.</w:t>
      </w:r>
    </w:p>
    <w:p w:rsidR="006133B0" w:rsidRPr="00032204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Wykonawca zobowiązany jest przedstawić na każde żądanie Zamawiającego wszelkie informacje, dane, wyliczenia oraz stosowne dowody potwierdzające zasadność żądania Wykonawcy.</w:t>
      </w:r>
    </w:p>
    <w:p w:rsidR="006133B0" w:rsidRPr="00032204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W przypadku wejścia w życie zmian, o których mowa w ust. 1, także Zamawiający może zwrócić się do Wykonawcy </w:t>
      </w:r>
      <w:r w:rsidR="00995446" w:rsidRPr="00032204">
        <w:rPr>
          <w:rFonts w:ascii="Arial Narrow" w:hAnsi="Arial Narrow"/>
          <w:sz w:val="22"/>
          <w:szCs w:val="22"/>
        </w:rPr>
        <w:br/>
      </w:r>
      <w:r w:rsidRPr="00032204">
        <w:rPr>
          <w:rFonts w:ascii="Arial Narrow" w:hAnsi="Arial Narrow"/>
          <w:sz w:val="22"/>
          <w:szCs w:val="22"/>
        </w:rPr>
        <w:t xml:space="preserve">z wnioskiem o wprowadzenie odpowiedniej zmiany wynagrodzenia, jeżeli zmiany te będą miały wpływ na koszty wykonania zamówienia przez Wykonawcę. Przed złożeniem wniosku, Zamawiający jest uprawniony do zobowiązania Wykonawcy do przedstawienia w wyznaczonym terminie, nie krótszym niż 10 dni roboczych, dokumentów, z których będzie </w:t>
      </w:r>
      <w:proofErr w:type="gramStart"/>
      <w:r w:rsidRPr="00032204">
        <w:rPr>
          <w:rFonts w:ascii="Arial Narrow" w:hAnsi="Arial Narrow"/>
          <w:sz w:val="22"/>
          <w:szCs w:val="22"/>
        </w:rPr>
        <w:t>wynikać w jakim</w:t>
      </w:r>
      <w:proofErr w:type="gramEnd"/>
      <w:r w:rsidRPr="00032204">
        <w:rPr>
          <w:rFonts w:ascii="Arial Narrow" w:hAnsi="Arial Narrow"/>
          <w:sz w:val="22"/>
          <w:szCs w:val="22"/>
        </w:rPr>
        <w:t xml:space="preserve"> zakresie zmiana ma wpływ na koszty wykonania umowy, w tym, przykładowo, pisemnego zestawienia wynagrodzeń (zarówno przed jak i po zmianie), kwot składek uiszczanych do Zakładu Ubezpieczeń Społecznych.</w:t>
      </w:r>
    </w:p>
    <w:p w:rsidR="006133B0" w:rsidRPr="00032204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Strony dokonają zmiany umowy w zakresie odpowiedniej zmiany wynagrodzenia, z mocą obowiązującą od dnia wejścia w życie przepisów będących przyczyną zmiany wynagrodzenia Wykonawcy. </w:t>
      </w:r>
    </w:p>
    <w:p w:rsidR="00EE6C37" w:rsidRPr="00032204" w:rsidRDefault="00EE6C37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6133B0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§ 13</w:t>
      </w:r>
    </w:p>
    <w:p w:rsidR="00E710B1" w:rsidRPr="00E710B1" w:rsidRDefault="008F6546" w:rsidP="00E710B1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F05AF">
        <w:rPr>
          <w:rFonts w:ascii="Arial Narrow" w:hAnsi="Arial Narrow"/>
          <w:sz w:val="22"/>
          <w:szCs w:val="22"/>
        </w:rPr>
        <w:t xml:space="preserve">Zamawiający dopuszcza również zmianę w przypadku zmiany ceny materiałów lub kosztów związanych z realizacją zamówienia. Poziom zmiany ceny </w:t>
      </w:r>
      <w:r w:rsidR="000514FF" w:rsidRPr="007F05AF">
        <w:rPr>
          <w:rFonts w:ascii="Arial Narrow" w:hAnsi="Arial Narrow"/>
          <w:sz w:val="22"/>
          <w:szCs w:val="22"/>
        </w:rPr>
        <w:t xml:space="preserve">materiałów lub kosztów związanych z realizacją zamówienia uprawniający Strony Umowy do żądania zmiany wynagrodzenia ustala się na 25% w stosunku do poziomu cen tych samych materiałów lub </w:t>
      </w:r>
      <w:r w:rsidR="000514FF" w:rsidRPr="007F05AF">
        <w:rPr>
          <w:rFonts w:ascii="Arial Narrow" w:hAnsi="Arial Narrow"/>
          <w:sz w:val="22"/>
          <w:szCs w:val="22"/>
        </w:rPr>
        <w:lastRenderedPageBreak/>
        <w:t xml:space="preserve">kosztów z dnia zawarcia umowy. </w:t>
      </w:r>
      <w:r w:rsidR="00E710B1">
        <w:rPr>
          <w:rFonts w:ascii="Arial Narrow" w:hAnsi="Arial Narrow"/>
          <w:sz w:val="22"/>
          <w:szCs w:val="22"/>
        </w:rPr>
        <w:t>Początkowy termin ustalenia zmiany wynagrodzenia ustala się na dzień zaistnienia przesłanki w postaci wzrostu wynagrodzenia ceny materiałów lub kosztów związanych z realizacją zamówienia o 25%.</w:t>
      </w:r>
    </w:p>
    <w:p w:rsidR="000514FF" w:rsidRPr="007F05AF" w:rsidRDefault="000514FF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F05AF">
        <w:rPr>
          <w:rFonts w:ascii="Arial Narrow" w:hAnsi="Arial Narrow"/>
          <w:sz w:val="22"/>
          <w:szCs w:val="22"/>
        </w:rPr>
        <w:t>W przypadku zaistnienia przesłanki będącej podstawą zmiany wynagrodzenia, określa się następujące okresy, w których Wykonawca może zwrócić się w formie pisemnej do Zam</w:t>
      </w:r>
      <w:r w:rsidR="007F05AF">
        <w:rPr>
          <w:rFonts w:ascii="Arial Narrow" w:hAnsi="Arial Narrow"/>
          <w:sz w:val="22"/>
          <w:szCs w:val="22"/>
        </w:rPr>
        <w:t>awiające o zmianę wynagrodzenia nie wcześniej niż po upływie</w:t>
      </w:r>
      <w:r w:rsidRPr="007F05AF">
        <w:rPr>
          <w:rFonts w:ascii="Arial Narrow" w:hAnsi="Arial Narrow"/>
          <w:sz w:val="22"/>
          <w:szCs w:val="22"/>
        </w:rPr>
        <w:t xml:space="preserve"> 12 miesięcy licząc od dnia zawarcia umowy, przy czym zmiana wynagrodzenia nie może być dokonywana </w:t>
      </w:r>
      <w:proofErr w:type="gramStart"/>
      <w:r w:rsidRPr="007F05AF">
        <w:rPr>
          <w:rFonts w:ascii="Arial Narrow" w:hAnsi="Arial Narrow"/>
          <w:sz w:val="22"/>
          <w:szCs w:val="22"/>
        </w:rPr>
        <w:t>częściej niż co</w:t>
      </w:r>
      <w:proofErr w:type="gramEnd"/>
      <w:r w:rsidRPr="007F05AF">
        <w:rPr>
          <w:rFonts w:ascii="Arial Narrow" w:hAnsi="Arial Narrow"/>
          <w:sz w:val="22"/>
          <w:szCs w:val="22"/>
        </w:rPr>
        <w:t xml:space="preserve"> dwanaście miesięcy.</w:t>
      </w:r>
    </w:p>
    <w:p w:rsidR="000514FF" w:rsidRDefault="000514FF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Wysokość zmiany wynagrodzenia będzie ustalona w oparciu o </w:t>
      </w:r>
      <w:r w:rsidR="007F05AF">
        <w:rPr>
          <w:rFonts w:ascii="Arial Narrow" w:hAnsi="Arial Narrow"/>
          <w:sz w:val="22"/>
          <w:szCs w:val="22"/>
        </w:rPr>
        <w:t>średnioroczny wskaźnik cen towarów i usług za rok poprzedni</w:t>
      </w:r>
      <w:r>
        <w:rPr>
          <w:rFonts w:ascii="Arial Narrow" w:hAnsi="Arial Narrow"/>
          <w:sz w:val="22"/>
          <w:szCs w:val="22"/>
        </w:rPr>
        <w:t xml:space="preserve"> ogłaszany w komunikacie Prezesa Głównego Urzędu Statystycznego. Maksymalna łączna wartość zmiany wynagrodzenia, jak</w:t>
      </w:r>
      <w:r w:rsidR="00F905E0">
        <w:rPr>
          <w:rFonts w:ascii="Arial Narrow" w:hAnsi="Arial Narrow"/>
          <w:sz w:val="22"/>
          <w:szCs w:val="22"/>
        </w:rPr>
        <w:t>ą</w:t>
      </w:r>
      <w:r>
        <w:rPr>
          <w:rFonts w:ascii="Arial Narrow" w:hAnsi="Arial Narrow"/>
          <w:sz w:val="22"/>
          <w:szCs w:val="22"/>
        </w:rPr>
        <w:t xml:space="preserve"> dopuszcza Zamawiający w efekcie zastosowania postanowień o zasadach wprowadzenia zmian wysokości wynagrodzenia stanowi 10% </w:t>
      </w:r>
      <w:r w:rsidR="007F05AF">
        <w:rPr>
          <w:rFonts w:ascii="Arial Narrow" w:hAnsi="Arial Narrow"/>
          <w:sz w:val="22"/>
          <w:szCs w:val="22"/>
        </w:rPr>
        <w:t>wartości umowy</w:t>
      </w:r>
      <w:r>
        <w:rPr>
          <w:rFonts w:ascii="Arial Narrow" w:hAnsi="Arial Narrow"/>
          <w:sz w:val="22"/>
          <w:szCs w:val="22"/>
        </w:rPr>
        <w:t xml:space="preserve"> brutto, o którym mowa w § </w:t>
      </w:r>
      <w:r w:rsidR="002E4395">
        <w:rPr>
          <w:rFonts w:ascii="Arial Narrow" w:hAnsi="Arial Narrow"/>
          <w:sz w:val="22"/>
          <w:szCs w:val="22"/>
        </w:rPr>
        <w:t>2 ust. 1.</w:t>
      </w:r>
    </w:p>
    <w:p w:rsidR="002E4395" w:rsidRDefault="002E4395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 </w:t>
      </w:r>
      <w:proofErr w:type="gramStart"/>
      <w:r>
        <w:rPr>
          <w:rFonts w:ascii="Arial Narrow" w:hAnsi="Arial Narrow"/>
          <w:sz w:val="22"/>
          <w:szCs w:val="22"/>
        </w:rPr>
        <w:t>przypadku gdy</w:t>
      </w:r>
      <w:proofErr w:type="gramEnd"/>
      <w:r>
        <w:rPr>
          <w:rFonts w:ascii="Arial Narrow" w:hAnsi="Arial Narrow"/>
          <w:sz w:val="22"/>
          <w:szCs w:val="22"/>
        </w:rPr>
        <w:t xml:space="preserve"> Wykonawca realizuje przedmiot umowy z pomocą Podwykonawców, w sytuacji zmiany wynagrodzenia opisanej w ust. 1-3 niniejszego paragrafu, Wykonawca zobowiązany jest do zmiany wynagrodzenia przysługującego podwykonawcy, z którym zawarł umowę, w zakresie odpowiadającym zmianom cen materiałów lub kosztów dotyczących zobowiązania wykona</w:t>
      </w:r>
      <w:r w:rsidR="00294E21">
        <w:rPr>
          <w:rFonts w:ascii="Arial Narrow" w:hAnsi="Arial Narrow"/>
          <w:sz w:val="22"/>
          <w:szCs w:val="22"/>
        </w:rPr>
        <w:t>wcy, jeżeli łącznie spełnione są</w:t>
      </w:r>
      <w:r>
        <w:rPr>
          <w:rFonts w:ascii="Arial Narrow" w:hAnsi="Arial Narrow"/>
          <w:sz w:val="22"/>
          <w:szCs w:val="22"/>
        </w:rPr>
        <w:t xml:space="preserve"> następujące warunki:</w:t>
      </w:r>
    </w:p>
    <w:p w:rsidR="002E4395" w:rsidRDefault="002E4395" w:rsidP="002E4395">
      <w:pPr>
        <w:pStyle w:val="Akapitzlist"/>
        <w:numPr>
          <w:ilvl w:val="1"/>
          <w:numId w:val="38"/>
        </w:numPr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</w:t>
      </w:r>
      <w:proofErr w:type="gramStart"/>
      <w:r>
        <w:rPr>
          <w:rFonts w:ascii="Arial Narrow" w:hAnsi="Arial Narrow"/>
          <w:sz w:val="22"/>
          <w:szCs w:val="22"/>
        </w:rPr>
        <w:t>przedmiotem</w:t>
      </w:r>
      <w:proofErr w:type="gramEnd"/>
      <w:r>
        <w:rPr>
          <w:rFonts w:ascii="Arial Narrow" w:hAnsi="Arial Narrow"/>
          <w:sz w:val="22"/>
          <w:szCs w:val="22"/>
        </w:rPr>
        <w:t xml:space="preserve"> umowy są usługi,</w:t>
      </w:r>
    </w:p>
    <w:p w:rsidR="002E4395" w:rsidRPr="008F6546" w:rsidRDefault="002E4395" w:rsidP="002E4395">
      <w:pPr>
        <w:pStyle w:val="Akapitzlist"/>
        <w:numPr>
          <w:ilvl w:val="1"/>
          <w:numId w:val="38"/>
        </w:numPr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okres</w:t>
      </w:r>
      <w:proofErr w:type="gramEnd"/>
      <w:r>
        <w:rPr>
          <w:rFonts w:ascii="Arial Narrow" w:hAnsi="Arial Narrow"/>
          <w:sz w:val="22"/>
          <w:szCs w:val="22"/>
        </w:rPr>
        <w:t xml:space="preserve"> obowiązywania umowy przekracza 12 miesięcy.</w:t>
      </w:r>
    </w:p>
    <w:p w:rsidR="008F6546" w:rsidRDefault="008F6546" w:rsidP="008F654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8F6546" w:rsidRPr="00032204" w:rsidRDefault="00294E21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§14</w:t>
      </w:r>
    </w:p>
    <w:p w:rsidR="00D83455" w:rsidRPr="00032204" w:rsidRDefault="00D83455" w:rsidP="00D83455">
      <w:pPr>
        <w:pStyle w:val="Akapitzlist"/>
        <w:numPr>
          <w:ilvl w:val="0"/>
          <w:numId w:val="32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Do rozstrzygania sporów wynikłych z niniejszej umowy właściwy jest sąd ze względu na siedzibę </w:t>
      </w:r>
      <w:r w:rsidRPr="00032204">
        <w:rPr>
          <w:rFonts w:ascii="Arial Narrow" w:hAnsi="Arial Narrow" w:cs="Arial Narrow"/>
          <w:b/>
          <w:sz w:val="22"/>
          <w:szCs w:val="22"/>
        </w:rPr>
        <w:t>Zamawiającego.</w:t>
      </w:r>
    </w:p>
    <w:p w:rsidR="003B12AB" w:rsidRPr="00032204" w:rsidRDefault="003B12AB" w:rsidP="00D83455">
      <w:pPr>
        <w:pStyle w:val="Tekstpodstawowywcity"/>
        <w:numPr>
          <w:ilvl w:val="0"/>
          <w:numId w:val="32"/>
        </w:numPr>
        <w:spacing w:line="276" w:lineRule="auto"/>
        <w:jc w:val="both"/>
        <w:rPr>
          <w:sz w:val="22"/>
          <w:szCs w:val="22"/>
        </w:rPr>
      </w:pPr>
      <w:r w:rsidRPr="00032204">
        <w:rPr>
          <w:sz w:val="22"/>
          <w:szCs w:val="22"/>
        </w:rPr>
        <w:t xml:space="preserve">W sprawach nieuregulowanych niniejszą umową zastosowanie mają przepisy Ustawy o zamówieniach publicznych </w:t>
      </w:r>
      <w:r w:rsidR="00667665" w:rsidRPr="00032204">
        <w:rPr>
          <w:sz w:val="22"/>
          <w:szCs w:val="22"/>
        </w:rPr>
        <w:br/>
      </w:r>
      <w:r w:rsidRPr="00032204">
        <w:rPr>
          <w:sz w:val="22"/>
          <w:szCs w:val="22"/>
        </w:rPr>
        <w:t>i Kodeksu cywilnego.</w:t>
      </w:r>
    </w:p>
    <w:p w:rsidR="003B12AB" w:rsidRPr="00032204" w:rsidRDefault="00294E21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§ 15</w:t>
      </w:r>
    </w:p>
    <w:p w:rsidR="003B12AB" w:rsidRPr="00032204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Niniejszą umowę sporządzono w 2 jednobrzmiących egzemplarzach, po 1 dla każdej ze stron.</w:t>
      </w:r>
    </w:p>
    <w:p w:rsidR="00602B90" w:rsidRPr="00032204" w:rsidRDefault="00602B90" w:rsidP="005512CD">
      <w:pPr>
        <w:pStyle w:val="Tekstpodstawowy"/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:rsidR="00294E21" w:rsidRDefault="00294E21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2"/>
          <w:szCs w:val="22"/>
        </w:rPr>
      </w:pPr>
    </w:p>
    <w:p w:rsidR="003B12AB" w:rsidRPr="00032204" w:rsidRDefault="003B12AB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ZAMAWIAJĄCY</w:t>
      </w:r>
      <w:proofErr w:type="gramStart"/>
      <w:r w:rsidRPr="00032204">
        <w:rPr>
          <w:rFonts w:ascii="Arial Narrow" w:hAnsi="Arial Narrow" w:cs="Arial Narrow"/>
          <w:b/>
          <w:sz w:val="22"/>
          <w:szCs w:val="22"/>
        </w:rPr>
        <w:t>:</w:t>
      </w:r>
      <w:r w:rsidRPr="00032204">
        <w:rPr>
          <w:rFonts w:ascii="Arial Narrow" w:hAnsi="Arial Narrow" w:cs="Arial Narrow"/>
          <w:b/>
          <w:sz w:val="22"/>
          <w:szCs w:val="22"/>
        </w:rPr>
        <w:tab/>
      </w:r>
      <w:r w:rsidRPr="00032204">
        <w:rPr>
          <w:rFonts w:ascii="Arial Narrow" w:hAnsi="Arial Narrow" w:cs="Arial Narrow"/>
          <w:b/>
          <w:sz w:val="22"/>
          <w:szCs w:val="22"/>
        </w:rPr>
        <w:tab/>
      </w:r>
      <w:r w:rsidRPr="00032204">
        <w:rPr>
          <w:rFonts w:ascii="Arial Narrow" w:hAnsi="Arial Narrow" w:cs="Arial Narrow"/>
          <w:b/>
          <w:sz w:val="22"/>
          <w:szCs w:val="22"/>
        </w:rPr>
        <w:tab/>
      </w:r>
      <w:r w:rsidR="00294E21">
        <w:rPr>
          <w:rFonts w:ascii="Arial Narrow" w:hAnsi="Arial Narrow" w:cs="Arial Narrow"/>
          <w:b/>
          <w:sz w:val="22"/>
          <w:szCs w:val="22"/>
        </w:rPr>
        <w:tab/>
      </w:r>
      <w:r w:rsidRPr="00032204">
        <w:rPr>
          <w:rFonts w:ascii="Arial Narrow" w:hAnsi="Arial Narrow" w:cs="Arial Narrow"/>
          <w:b/>
          <w:sz w:val="22"/>
          <w:szCs w:val="22"/>
        </w:rPr>
        <w:tab/>
      </w:r>
      <w:r w:rsidRPr="00032204">
        <w:rPr>
          <w:rFonts w:ascii="Arial Narrow" w:hAnsi="Arial Narrow" w:cs="Arial Narrow"/>
          <w:b/>
          <w:sz w:val="22"/>
          <w:szCs w:val="22"/>
        </w:rPr>
        <w:tab/>
        <w:t>WYKONAWCA</w:t>
      </w:r>
      <w:proofErr w:type="gramEnd"/>
      <w:r w:rsidRPr="00032204">
        <w:rPr>
          <w:rFonts w:ascii="Arial Narrow" w:hAnsi="Arial Narrow" w:cs="Arial Narrow"/>
          <w:b/>
          <w:sz w:val="22"/>
          <w:szCs w:val="22"/>
        </w:rPr>
        <w:t>:</w:t>
      </w:r>
    </w:p>
    <w:p w:rsidR="003B12AB" w:rsidRPr="00032204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9B1B90" w:rsidRPr="00032204" w:rsidRDefault="003B12AB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        ..........................................</w:t>
      </w:r>
      <w:r w:rsidRPr="00032204">
        <w:rPr>
          <w:rFonts w:ascii="Arial Narrow" w:hAnsi="Arial Narrow" w:cs="Arial Narrow"/>
          <w:sz w:val="22"/>
          <w:szCs w:val="22"/>
        </w:rPr>
        <w:tab/>
      </w:r>
      <w:r w:rsidRPr="00032204">
        <w:rPr>
          <w:rFonts w:ascii="Arial Narrow" w:hAnsi="Arial Narrow" w:cs="Arial Narrow"/>
          <w:sz w:val="22"/>
          <w:szCs w:val="22"/>
        </w:rPr>
        <w:tab/>
        <w:t xml:space="preserve">                                    ...........................................</w:t>
      </w:r>
    </w:p>
    <w:p w:rsidR="009B1B90" w:rsidRPr="00032204" w:rsidRDefault="009B1B90" w:rsidP="009B1B90">
      <w:pPr>
        <w:rPr>
          <w:sz w:val="22"/>
          <w:szCs w:val="22"/>
        </w:rPr>
      </w:pPr>
    </w:p>
    <w:sectPr w:rsidR="009B1B90" w:rsidRPr="00032204" w:rsidSect="00E04F9B">
      <w:footerReference w:type="default" r:id="rId14"/>
      <w:pgSz w:w="11906" w:h="16838"/>
      <w:pgMar w:top="851" w:right="1021" w:bottom="1276" w:left="1021" w:header="708" w:footer="362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7148" w:rsidRDefault="00857148" w:rsidP="00667665">
      <w:r>
        <w:separator/>
      </w:r>
    </w:p>
  </w:endnote>
  <w:endnote w:type="continuationSeparator" w:id="0">
    <w:p w:rsidR="00857148" w:rsidRDefault="00857148" w:rsidP="00667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397D" w:rsidRPr="00EA17E6" w:rsidRDefault="00D14B20">
    <w:pPr>
      <w:pStyle w:val="Stopka"/>
      <w:jc w:val="center"/>
      <w:rPr>
        <w:rFonts w:ascii="Arial Narrow" w:hAnsi="Arial Narrow"/>
        <w:sz w:val="20"/>
      </w:rPr>
    </w:pPr>
    <w:r w:rsidRPr="00EA17E6">
      <w:rPr>
        <w:rFonts w:ascii="Arial Narrow" w:hAnsi="Arial Narrow"/>
        <w:sz w:val="20"/>
      </w:rPr>
      <w:fldChar w:fldCharType="begin"/>
    </w:r>
    <w:r w:rsidR="0046397D" w:rsidRPr="00EA17E6">
      <w:rPr>
        <w:rFonts w:ascii="Arial Narrow" w:hAnsi="Arial Narrow"/>
        <w:sz w:val="20"/>
      </w:rPr>
      <w:instrText xml:space="preserve"> PAGE   \* MERGEFORMAT </w:instrText>
    </w:r>
    <w:r w:rsidRPr="00EA17E6">
      <w:rPr>
        <w:rFonts w:ascii="Arial Narrow" w:hAnsi="Arial Narrow"/>
        <w:sz w:val="20"/>
      </w:rPr>
      <w:fldChar w:fldCharType="separate"/>
    </w:r>
    <w:r w:rsidR="00A12694">
      <w:rPr>
        <w:rFonts w:ascii="Arial Narrow" w:hAnsi="Arial Narrow"/>
        <w:noProof/>
        <w:sz w:val="20"/>
      </w:rPr>
      <w:t>4</w:t>
    </w:r>
    <w:r w:rsidRPr="00EA17E6">
      <w:rPr>
        <w:rFonts w:ascii="Arial Narrow" w:hAnsi="Arial Narrow"/>
        <w:sz w:val="20"/>
      </w:rPr>
      <w:fldChar w:fldCharType="end"/>
    </w:r>
  </w:p>
  <w:p w:rsidR="00602B90" w:rsidRPr="00602B90" w:rsidRDefault="00602B90" w:rsidP="00C36458">
    <w:pPr>
      <w:pStyle w:val="Stopka"/>
      <w:tabs>
        <w:tab w:val="clear" w:pos="4536"/>
        <w:tab w:val="clear" w:pos="9072"/>
        <w:tab w:val="left" w:pos="1953"/>
      </w:tabs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Wyk. A. Przykłota</w:t>
    </w:r>
    <w:r w:rsidR="00C36458">
      <w:rPr>
        <w:rFonts w:ascii="Arial Narrow" w:hAnsi="Arial Narrow"/>
        <w:sz w:val="20"/>
      </w:rPr>
      <w:t xml:space="preserve"> - </w:t>
    </w:r>
    <w:r>
      <w:rPr>
        <w:rFonts w:ascii="Arial Narrow" w:hAnsi="Arial Narrow"/>
        <w:sz w:val="20"/>
      </w:rPr>
      <w:t>tel. 261 417 449</w:t>
    </w:r>
  </w:p>
  <w:p w:rsidR="0046397D" w:rsidRDefault="0046397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7148" w:rsidRDefault="00857148" w:rsidP="00667665">
      <w:r>
        <w:separator/>
      </w:r>
    </w:p>
  </w:footnote>
  <w:footnote w:type="continuationSeparator" w:id="0">
    <w:p w:rsidR="00857148" w:rsidRDefault="00857148" w:rsidP="00667665">
      <w:r>
        <w:continuationSeparator/>
      </w:r>
    </w:p>
  </w:footnote>
  <w:footnote w:id="1">
    <w:p w:rsidR="000156CB" w:rsidRPr="000156CB" w:rsidRDefault="000156CB">
      <w:pPr>
        <w:pStyle w:val="Tekstprzypisudolnego"/>
        <w:rPr>
          <w:rFonts w:ascii="Arial Narrow" w:hAnsi="Arial Narrow"/>
        </w:rPr>
      </w:pPr>
      <w:r w:rsidRPr="000156CB">
        <w:rPr>
          <w:rStyle w:val="Odwoanieprzypisudolnego"/>
          <w:rFonts w:ascii="Arial Narrow" w:hAnsi="Arial Narrow"/>
        </w:rPr>
        <w:footnoteRef/>
      </w:r>
      <w:r w:rsidRPr="000156CB">
        <w:rPr>
          <w:rFonts w:ascii="Arial Narrow" w:hAnsi="Arial Narrow"/>
        </w:rPr>
        <w:t xml:space="preserve"> </w:t>
      </w:r>
      <w:proofErr w:type="gramStart"/>
      <w:r w:rsidRPr="000156CB">
        <w:rPr>
          <w:rFonts w:ascii="Arial Narrow" w:hAnsi="Arial Narrow"/>
        </w:rPr>
        <w:t>niewłaściwe</w:t>
      </w:r>
      <w:proofErr w:type="gramEnd"/>
      <w:r w:rsidRPr="000156CB">
        <w:rPr>
          <w:rFonts w:ascii="Arial Narrow" w:hAnsi="Arial Narrow"/>
        </w:rPr>
        <w:t xml:space="preserve"> skreślić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E1B0A26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43C4352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FF064A3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color w:val="auto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888BF2E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6">
    <w:nsid w:val="00000007"/>
    <w:multiLevelType w:val="multilevel"/>
    <w:tmpl w:val="A8A6847C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8"/>
    <w:multiLevelType w:val="multilevel"/>
    <w:tmpl w:val="522E460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>
    <w:nsid w:val="0000000A"/>
    <w:multiLevelType w:val="multilevel"/>
    <w:tmpl w:val="D5E2BA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0000000C"/>
    <w:multiLevelType w:val="multilevel"/>
    <w:tmpl w:val="0000000C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2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8410E17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9B93EA0"/>
    <w:multiLevelType w:val="hybridMultilevel"/>
    <w:tmpl w:val="00C8668E"/>
    <w:lvl w:ilvl="0" w:tplc="DF8EDA4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B09010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B1A106A"/>
    <w:multiLevelType w:val="hybridMultilevel"/>
    <w:tmpl w:val="2626F0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CCC29F2"/>
    <w:multiLevelType w:val="hybridMultilevel"/>
    <w:tmpl w:val="2C4A8D02"/>
    <w:lvl w:ilvl="0" w:tplc="0DB08AE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D925EDE"/>
    <w:multiLevelType w:val="hybridMultilevel"/>
    <w:tmpl w:val="7632DA68"/>
    <w:lvl w:ilvl="0" w:tplc="71A43048">
      <w:start w:val="1"/>
      <w:numFmt w:val="lowerLetter"/>
      <w:lvlText w:val="%1)"/>
      <w:lvlJc w:val="left"/>
      <w:pPr>
        <w:ind w:left="2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7CF4A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383B9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08706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E2304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66AB7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82B50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2EBD3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5AF5C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0DBF7DA3"/>
    <w:multiLevelType w:val="hybridMultilevel"/>
    <w:tmpl w:val="6EA2DD62"/>
    <w:lvl w:ilvl="0" w:tplc="0DB08AE2">
      <w:start w:val="1"/>
      <w:numFmt w:val="decimal"/>
      <w:lvlText w:val="%1."/>
      <w:lvlJc w:val="left"/>
      <w:pPr>
        <w:ind w:left="426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17BF2720"/>
    <w:multiLevelType w:val="hybridMultilevel"/>
    <w:tmpl w:val="F38A82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4">
    <w:nsid w:val="1AE75222"/>
    <w:multiLevelType w:val="hybridMultilevel"/>
    <w:tmpl w:val="6C3A4F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B3D39B5"/>
    <w:multiLevelType w:val="hybridMultilevel"/>
    <w:tmpl w:val="18EEE48C"/>
    <w:lvl w:ilvl="0" w:tplc="23BA1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B5E6F1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>
    <w:nsid w:val="2E263145"/>
    <w:multiLevelType w:val="hybridMultilevel"/>
    <w:tmpl w:val="BDD41990"/>
    <w:lvl w:ilvl="0" w:tplc="FE8E565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27D295A"/>
    <w:multiLevelType w:val="hybridMultilevel"/>
    <w:tmpl w:val="0AD0269E"/>
    <w:lvl w:ilvl="0" w:tplc="6F7EAA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9A667A9"/>
    <w:multiLevelType w:val="hybridMultilevel"/>
    <w:tmpl w:val="6EFAD452"/>
    <w:lvl w:ilvl="0" w:tplc="7B920C76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3C205274"/>
    <w:multiLevelType w:val="hybridMultilevel"/>
    <w:tmpl w:val="093CBC32"/>
    <w:lvl w:ilvl="0" w:tplc="567076F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B4204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5">
    <w:nsid w:val="486F7E73"/>
    <w:multiLevelType w:val="hybridMultilevel"/>
    <w:tmpl w:val="1396CDA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4AEA2998"/>
    <w:multiLevelType w:val="hybridMultilevel"/>
    <w:tmpl w:val="C49ADC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5AF2C3F"/>
    <w:multiLevelType w:val="hybridMultilevel"/>
    <w:tmpl w:val="513E25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6AC10F8"/>
    <w:multiLevelType w:val="multilevel"/>
    <w:tmpl w:val="E46ECE5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40">
    <w:nsid w:val="770E1864"/>
    <w:multiLevelType w:val="hybridMultilevel"/>
    <w:tmpl w:val="A4F035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758FFA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1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37"/>
  </w:num>
  <w:num w:numId="16">
    <w:abstractNumId w:val="35"/>
  </w:num>
  <w:num w:numId="17">
    <w:abstractNumId w:val="39"/>
  </w:num>
  <w:num w:numId="18">
    <w:abstractNumId w:val="31"/>
  </w:num>
  <w:num w:numId="19">
    <w:abstractNumId w:val="29"/>
  </w:num>
  <w:num w:numId="20">
    <w:abstractNumId w:val="22"/>
  </w:num>
  <w:num w:numId="21">
    <w:abstractNumId w:val="27"/>
  </w:num>
  <w:num w:numId="22">
    <w:abstractNumId w:val="18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6"/>
  </w:num>
  <w:num w:numId="29">
    <w:abstractNumId w:val="19"/>
  </w:num>
  <w:num w:numId="30">
    <w:abstractNumId w:val="34"/>
    <w:lvlOverride w:ilvl="0">
      <w:startOverride w:val="1"/>
    </w:lvlOverride>
  </w:num>
  <w:num w:numId="31">
    <w:abstractNumId w:val="30"/>
  </w:num>
  <w:num w:numId="32">
    <w:abstractNumId w:val="21"/>
  </w:num>
  <w:num w:numId="33">
    <w:abstractNumId w:val="23"/>
    <w:lvlOverride w:ilvl="0">
      <w:startOverride w:val="1"/>
    </w:lvlOverride>
  </w:num>
  <w:num w:numId="34">
    <w:abstractNumId w:val="15"/>
  </w:num>
  <w:num w:numId="35">
    <w:abstractNumId w:val="41"/>
  </w:num>
  <w:num w:numId="36">
    <w:abstractNumId w:val="42"/>
  </w:num>
  <w:num w:numId="37">
    <w:abstractNumId w:val="20"/>
  </w:num>
  <w:num w:numId="38">
    <w:abstractNumId w:val="26"/>
  </w:num>
  <w:num w:numId="39">
    <w:abstractNumId w:val="24"/>
  </w:num>
  <w:num w:numId="40">
    <w:abstractNumId w:val="28"/>
  </w:num>
  <w:num w:numId="41">
    <w:abstractNumId w:val="25"/>
  </w:num>
  <w:num w:numId="42">
    <w:abstractNumId w:val="33"/>
  </w:num>
  <w:num w:numId="43">
    <w:abstractNumId w:val="17"/>
  </w:num>
  <w:num w:numId="44">
    <w:abstractNumId w:val="32"/>
  </w:num>
  <w:num w:numId="45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19A"/>
    <w:rsid w:val="00007F99"/>
    <w:rsid w:val="000156CB"/>
    <w:rsid w:val="00021996"/>
    <w:rsid w:val="0002237F"/>
    <w:rsid w:val="00032204"/>
    <w:rsid w:val="000340B6"/>
    <w:rsid w:val="000514FF"/>
    <w:rsid w:val="000532BD"/>
    <w:rsid w:val="00063ACA"/>
    <w:rsid w:val="000718D6"/>
    <w:rsid w:val="000820C8"/>
    <w:rsid w:val="00086E10"/>
    <w:rsid w:val="0009233A"/>
    <w:rsid w:val="000A0D54"/>
    <w:rsid w:val="000A3748"/>
    <w:rsid w:val="000A580C"/>
    <w:rsid w:val="000B1314"/>
    <w:rsid w:val="000B1858"/>
    <w:rsid w:val="000C3720"/>
    <w:rsid w:val="000E3FB1"/>
    <w:rsid w:val="00127C19"/>
    <w:rsid w:val="0016618B"/>
    <w:rsid w:val="00173C74"/>
    <w:rsid w:val="001D276D"/>
    <w:rsid w:val="001F18BB"/>
    <w:rsid w:val="002123F1"/>
    <w:rsid w:val="00216374"/>
    <w:rsid w:val="00232EB6"/>
    <w:rsid w:val="00233515"/>
    <w:rsid w:val="00237E53"/>
    <w:rsid w:val="002949F2"/>
    <w:rsid w:val="00294E21"/>
    <w:rsid w:val="002B1954"/>
    <w:rsid w:val="002D76CD"/>
    <w:rsid w:val="002E3D42"/>
    <w:rsid w:val="002E4395"/>
    <w:rsid w:val="002F41C4"/>
    <w:rsid w:val="002F71D6"/>
    <w:rsid w:val="0030248C"/>
    <w:rsid w:val="00303A42"/>
    <w:rsid w:val="003179F7"/>
    <w:rsid w:val="00330173"/>
    <w:rsid w:val="00335CD6"/>
    <w:rsid w:val="00345088"/>
    <w:rsid w:val="0034575F"/>
    <w:rsid w:val="00350A06"/>
    <w:rsid w:val="00353A69"/>
    <w:rsid w:val="00357968"/>
    <w:rsid w:val="003717B5"/>
    <w:rsid w:val="00372F1F"/>
    <w:rsid w:val="003750BF"/>
    <w:rsid w:val="003817DE"/>
    <w:rsid w:val="00384E39"/>
    <w:rsid w:val="00384EE9"/>
    <w:rsid w:val="00385EB8"/>
    <w:rsid w:val="003A6BD0"/>
    <w:rsid w:val="003B12AB"/>
    <w:rsid w:val="003C2649"/>
    <w:rsid w:val="003E05AC"/>
    <w:rsid w:val="003E5103"/>
    <w:rsid w:val="004006A7"/>
    <w:rsid w:val="00420714"/>
    <w:rsid w:val="00424E61"/>
    <w:rsid w:val="00433663"/>
    <w:rsid w:val="00434763"/>
    <w:rsid w:val="00443872"/>
    <w:rsid w:val="00446D80"/>
    <w:rsid w:val="00457036"/>
    <w:rsid w:val="00457E8D"/>
    <w:rsid w:val="0046397D"/>
    <w:rsid w:val="00463FBE"/>
    <w:rsid w:val="004765CC"/>
    <w:rsid w:val="00490D75"/>
    <w:rsid w:val="004B18CA"/>
    <w:rsid w:val="004B3B59"/>
    <w:rsid w:val="004C2EF5"/>
    <w:rsid w:val="004D7377"/>
    <w:rsid w:val="004E2870"/>
    <w:rsid w:val="004F3610"/>
    <w:rsid w:val="004F481E"/>
    <w:rsid w:val="004F4851"/>
    <w:rsid w:val="005215C9"/>
    <w:rsid w:val="005375F6"/>
    <w:rsid w:val="005457E6"/>
    <w:rsid w:val="005512CD"/>
    <w:rsid w:val="00561595"/>
    <w:rsid w:val="005758E3"/>
    <w:rsid w:val="00577D02"/>
    <w:rsid w:val="00577DF8"/>
    <w:rsid w:val="005A6ACA"/>
    <w:rsid w:val="005B2F1E"/>
    <w:rsid w:val="005C1456"/>
    <w:rsid w:val="005C454B"/>
    <w:rsid w:val="005D5509"/>
    <w:rsid w:val="00602B90"/>
    <w:rsid w:val="00605854"/>
    <w:rsid w:val="00606896"/>
    <w:rsid w:val="00612FDD"/>
    <w:rsid w:val="006133B0"/>
    <w:rsid w:val="00634552"/>
    <w:rsid w:val="00640047"/>
    <w:rsid w:val="00650321"/>
    <w:rsid w:val="0065284B"/>
    <w:rsid w:val="00660201"/>
    <w:rsid w:val="00667665"/>
    <w:rsid w:val="00670F21"/>
    <w:rsid w:val="00675F8D"/>
    <w:rsid w:val="00690DB0"/>
    <w:rsid w:val="00695BDF"/>
    <w:rsid w:val="006B6CE8"/>
    <w:rsid w:val="006B798E"/>
    <w:rsid w:val="006C42F7"/>
    <w:rsid w:val="006D1E62"/>
    <w:rsid w:val="006E40EA"/>
    <w:rsid w:val="00701C07"/>
    <w:rsid w:val="00704B03"/>
    <w:rsid w:val="007225FB"/>
    <w:rsid w:val="00726FAB"/>
    <w:rsid w:val="00727E4A"/>
    <w:rsid w:val="007362E4"/>
    <w:rsid w:val="00736425"/>
    <w:rsid w:val="00751087"/>
    <w:rsid w:val="007711F9"/>
    <w:rsid w:val="007712AD"/>
    <w:rsid w:val="007755CB"/>
    <w:rsid w:val="007B000A"/>
    <w:rsid w:val="007B476F"/>
    <w:rsid w:val="007B6027"/>
    <w:rsid w:val="007D37F4"/>
    <w:rsid w:val="007D3A8F"/>
    <w:rsid w:val="007F05AF"/>
    <w:rsid w:val="0081039C"/>
    <w:rsid w:val="00822571"/>
    <w:rsid w:val="00822914"/>
    <w:rsid w:val="008251E4"/>
    <w:rsid w:val="00837C9D"/>
    <w:rsid w:val="00850C47"/>
    <w:rsid w:val="0085547B"/>
    <w:rsid w:val="00857148"/>
    <w:rsid w:val="0086526D"/>
    <w:rsid w:val="00874A78"/>
    <w:rsid w:val="0088682D"/>
    <w:rsid w:val="00891E8E"/>
    <w:rsid w:val="0089548B"/>
    <w:rsid w:val="008A5A7C"/>
    <w:rsid w:val="008C4088"/>
    <w:rsid w:val="008C6435"/>
    <w:rsid w:val="008D1420"/>
    <w:rsid w:val="008D693D"/>
    <w:rsid w:val="008D6AD6"/>
    <w:rsid w:val="008E5979"/>
    <w:rsid w:val="008E5C42"/>
    <w:rsid w:val="008F3E06"/>
    <w:rsid w:val="008F4642"/>
    <w:rsid w:val="008F6546"/>
    <w:rsid w:val="008F6E95"/>
    <w:rsid w:val="00901B48"/>
    <w:rsid w:val="00902C7C"/>
    <w:rsid w:val="00913D6A"/>
    <w:rsid w:val="0092792E"/>
    <w:rsid w:val="0094591D"/>
    <w:rsid w:val="00960921"/>
    <w:rsid w:val="009618B9"/>
    <w:rsid w:val="00995446"/>
    <w:rsid w:val="009954FF"/>
    <w:rsid w:val="009B1B90"/>
    <w:rsid w:val="009B7586"/>
    <w:rsid w:val="009C6123"/>
    <w:rsid w:val="009D082B"/>
    <w:rsid w:val="009D0E06"/>
    <w:rsid w:val="009D42D7"/>
    <w:rsid w:val="009D6A7C"/>
    <w:rsid w:val="009E16D4"/>
    <w:rsid w:val="009F18A2"/>
    <w:rsid w:val="00A11875"/>
    <w:rsid w:val="00A12694"/>
    <w:rsid w:val="00A232D3"/>
    <w:rsid w:val="00A2502E"/>
    <w:rsid w:val="00A371F1"/>
    <w:rsid w:val="00A47A84"/>
    <w:rsid w:val="00A51889"/>
    <w:rsid w:val="00A531BD"/>
    <w:rsid w:val="00A561CA"/>
    <w:rsid w:val="00A61BA1"/>
    <w:rsid w:val="00A6771E"/>
    <w:rsid w:val="00A87531"/>
    <w:rsid w:val="00AA6DDC"/>
    <w:rsid w:val="00AB55CD"/>
    <w:rsid w:val="00AC5D24"/>
    <w:rsid w:val="00AD7B12"/>
    <w:rsid w:val="00AE0D31"/>
    <w:rsid w:val="00AF4F13"/>
    <w:rsid w:val="00AF70F5"/>
    <w:rsid w:val="00B15904"/>
    <w:rsid w:val="00B235A8"/>
    <w:rsid w:val="00B31489"/>
    <w:rsid w:val="00B36963"/>
    <w:rsid w:val="00B43AE7"/>
    <w:rsid w:val="00B527DD"/>
    <w:rsid w:val="00B675A8"/>
    <w:rsid w:val="00B85191"/>
    <w:rsid w:val="00B92E4C"/>
    <w:rsid w:val="00BA319F"/>
    <w:rsid w:val="00BA5F98"/>
    <w:rsid w:val="00BB1577"/>
    <w:rsid w:val="00BC1802"/>
    <w:rsid w:val="00BC62D8"/>
    <w:rsid w:val="00BF64D5"/>
    <w:rsid w:val="00C206B2"/>
    <w:rsid w:val="00C3338C"/>
    <w:rsid w:val="00C36458"/>
    <w:rsid w:val="00C76810"/>
    <w:rsid w:val="00C9716A"/>
    <w:rsid w:val="00CA66A1"/>
    <w:rsid w:val="00CF1A9A"/>
    <w:rsid w:val="00D07ECC"/>
    <w:rsid w:val="00D07F6A"/>
    <w:rsid w:val="00D14B20"/>
    <w:rsid w:val="00D15228"/>
    <w:rsid w:val="00D15A07"/>
    <w:rsid w:val="00D30858"/>
    <w:rsid w:val="00D32692"/>
    <w:rsid w:val="00D452B8"/>
    <w:rsid w:val="00D56064"/>
    <w:rsid w:val="00D56368"/>
    <w:rsid w:val="00D637BF"/>
    <w:rsid w:val="00D6762E"/>
    <w:rsid w:val="00D7310C"/>
    <w:rsid w:val="00D7630A"/>
    <w:rsid w:val="00D80CBB"/>
    <w:rsid w:val="00D83455"/>
    <w:rsid w:val="00D87077"/>
    <w:rsid w:val="00DB7AD9"/>
    <w:rsid w:val="00DC3EE9"/>
    <w:rsid w:val="00DC49FC"/>
    <w:rsid w:val="00DC6886"/>
    <w:rsid w:val="00DC75DC"/>
    <w:rsid w:val="00DD1D93"/>
    <w:rsid w:val="00DF2259"/>
    <w:rsid w:val="00E00196"/>
    <w:rsid w:val="00E04F9B"/>
    <w:rsid w:val="00E23AAC"/>
    <w:rsid w:val="00E45F69"/>
    <w:rsid w:val="00E5081F"/>
    <w:rsid w:val="00E50956"/>
    <w:rsid w:val="00E6776B"/>
    <w:rsid w:val="00E710B1"/>
    <w:rsid w:val="00E71829"/>
    <w:rsid w:val="00E84B5F"/>
    <w:rsid w:val="00E93E7B"/>
    <w:rsid w:val="00EA17E6"/>
    <w:rsid w:val="00EA67EF"/>
    <w:rsid w:val="00ED4685"/>
    <w:rsid w:val="00ED5F57"/>
    <w:rsid w:val="00EE6C37"/>
    <w:rsid w:val="00EF2D8A"/>
    <w:rsid w:val="00EF4313"/>
    <w:rsid w:val="00F21C35"/>
    <w:rsid w:val="00F30CAC"/>
    <w:rsid w:val="00F33968"/>
    <w:rsid w:val="00F438D8"/>
    <w:rsid w:val="00F439F1"/>
    <w:rsid w:val="00F51908"/>
    <w:rsid w:val="00F57ABA"/>
    <w:rsid w:val="00F673D9"/>
    <w:rsid w:val="00F905E0"/>
    <w:rsid w:val="00F95C1E"/>
    <w:rsid w:val="00FA119A"/>
    <w:rsid w:val="00FA2F6B"/>
    <w:rsid w:val="00FA4D70"/>
    <w:rsid w:val="00FA7B98"/>
    <w:rsid w:val="00FC24ED"/>
    <w:rsid w:val="00FC2984"/>
    <w:rsid w:val="00FC4A9E"/>
    <w:rsid w:val="00FE21F4"/>
    <w:rsid w:val="00FF0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9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m.goras@10wsk.mil.pl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.zukowski@10wsk.mil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wzmed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ksi&#281;gowo&#347;&#263;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10wsk.mil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C65F9C-8D9D-4922-A588-EFC8F04E9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2876</Words>
  <Characters>17259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20095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DZP</dc:creator>
  <cp:lastModifiedBy>user</cp:lastModifiedBy>
  <cp:revision>2</cp:revision>
  <cp:lastPrinted>2021-08-26T10:02:00Z</cp:lastPrinted>
  <dcterms:created xsi:type="dcterms:W3CDTF">2022-02-09T08:35:00Z</dcterms:created>
  <dcterms:modified xsi:type="dcterms:W3CDTF">2022-02-09T08:35:00Z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