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6"/>
        <w:gridCol w:w="2145"/>
      </w:tblGrid>
      <w:tr w:rsidR="0063620A" w:rsidRPr="009E6CD8"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620A" w:rsidRPr="009E6CD8" w:rsidRDefault="00FA7833" w:rsidP="009E6CD8">
            <w:pPr>
              <w:snapToGrid w:val="0"/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pt;height:35.85pt;z-index:251657728;mso-wrap-distance-left:9.05pt;mso-wrap-distance-right:9.05pt" filled="t">
                  <v:fill color2="black"/>
                  <v:imagedata r:id="rId8" o:title=""/>
                </v:shape>
                <o:OLEObject Type="Embed" ProgID="Word.Picture.8" ShapeID="_x0000_s1026" DrawAspect="Content" ObjectID="_1705905354" r:id="rId9"/>
              </w:pict>
            </w:r>
          </w:p>
          <w:p w:rsidR="0063620A" w:rsidRPr="009E6CD8" w:rsidRDefault="0063620A" w:rsidP="009E6CD8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:rsidR="0063620A" w:rsidRPr="009E6CD8" w:rsidRDefault="0063620A" w:rsidP="009E6CD8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18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620A" w:rsidRPr="009E6CD8" w:rsidRDefault="0063620A" w:rsidP="009E6CD8">
            <w:pPr>
              <w:snapToGrid w:val="0"/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:rsidR="0063620A" w:rsidRPr="009E6CD8" w:rsidRDefault="0063620A" w:rsidP="009E6CD8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E6CD8">
              <w:rPr>
                <w:rFonts w:ascii="Arial Narrow" w:hAnsi="Arial Narrow" w:cs="Arial"/>
                <w:bCs/>
                <w:sz w:val="22"/>
                <w:szCs w:val="22"/>
              </w:rPr>
              <w:t xml:space="preserve">Projekt umowy na </w:t>
            </w:r>
            <w:r w:rsidR="00022F71" w:rsidRPr="009E6CD8">
              <w:rPr>
                <w:rFonts w:ascii="Arial Narrow" w:hAnsi="Arial Narrow" w:cs="Arial"/>
                <w:bCs/>
                <w:sz w:val="22"/>
                <w:szCs w:val="22"/>
              </w:rPr>
              <w:t>usługę</w:t>
            </w:r>
          </w:p>
          <w:p w:rsidR="0063620A" w:rsidRPr="009E6CD8" w:rsidRDefault="0063620A" w:rsidP="009E6CD8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14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63620A" w:rsidRPr="009E6CD8" w:rsidRDefault="0063620A" w:rsidP="009E6CD8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6CD8">
              <w:rPr>
                <w:rFonts w:ascii="Arial Narrow" w:hAnsi="Arial Narrow" w:cs="Arial"/>
                <w:sz w:val="22"/>
                <w:szCs w:val="22"/>
              </w:rPr>
              <w:t>PR25_P01_F19_W5</w:t>
            </w:r>
          </w:p>
        </w:tc>
      </w:tr>
    </w:tbl>
    <w:p w:rsidR="0063620A" w:rsidRPr="009E6CD8" w:rsidRDefault="0063620A" w:rsidP="003F3DAE">
      <w:pPr>
        <w:overflowPunct w:val="0"/>
        <w:autoSpaceDE w:val="0"/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63620A" w:rsidRPr="009E6CD8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9E6CD8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0C7322">
        <w:rPr>
          <w:rFonts w:ascii="Arial Narrow" w:hAnsi="Arial Narrow" w:cs="Arial Narrow"/>
          <w:b/>
          <w:sz w:val="22"/>
          <w:szCs w:val="22"/>
        </w:rPr>
        <w:t>..</w:t>
      </w:r>
      <w:r w:rsidRPr="009E6CD8">
        <w:rPr>
          <w:rFonts w:ascii="Arial Narrow" w:hAnsi="Arial Narrow" w:cs="Arial Narrow"/>
          <w:b/>
          <w:sz w:val="22"/>
          <w:szCs w:val="22"/>
        </w:rPr>
        <w:t>..../P/20</w:t>
      </w:r>
      <w:r w:rsidR="00022F71" w:rsidRPr="009E6CD8">
        <w:rPr>
          <w:rFonts w:ascii="Arial Narrow" w:hAnsi="Arial Narrow" w:cs="Arial Narrow"/>
          <w:b/>
          <w:sz w:val="22"/>
          <w:szCs w:val="22"/>
        </w:rPr>
        <w:t>2</w:t>
      </w:r>
      <w:r w:rsidR="000C7322">
        <w:rPr>
          <w:rFonts w:ascii="Arial Narrow" w:hAnsi="Arial Narrow" w:cs="Arial Narrow"/>
          <w:b/>
          <w:sz w:val="22"/>
          <w:szCs w:val="22"/>
        </w:rPr>
        <w:t>2</w:t>
      </w:r>
      <w:r w:rsidRPr="009E6CD8">
        <w:rPr>
          <w:rFonts w:ascii="Arial Narrow" w:hAnsi="Arial Narrow" w:cs="Arial Narrow"/>
          <w:b/>
          <w:sz w:val="22"/>
          <w:szCs w:val="22"/>
        </w:rPr>
        <w:t xml:space="preserve">/TU   </w:t>
      </w:r>
    </w:p>
    <w:p w:rsidR="0063620A" w:rsidRPr="009E6CD8" w:rsidRDefault="0063620A" w:rsidP="009E6CD8">
      <w:pPr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036D8E">
      <w:pPr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W dniu ............... w Bydgoszczy pomiędzy:</w:t>
      </w:r>
    </w:p>
    <w:p w:rsidR="00A76EB2" w:rsidRPr="00FF5A0C" w:rsidRDefault="00A76EB2" w:rsidP="00036D8E">
      <w:pPr>
        <w:overflowPunct w:val="0"/>
        <w:autoSpaceDE w:val="0"/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FF5A57" w:rsidRPr="00FF5A0C" w:rsidRDefault="00FF5A57" w:rsidP="00036D8E">
      <w:pPr>
        <w:suppressAutoHyphens w:val="0"/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b/>
          <w:sz w:val="22"/>
          <w:szCs w:val="22"/>
          <w:lang w:eastAsia="pl-PL"/>
        </w:rPr>
        <w:t>10 Wojskowym Szpitalem Klinicznym z Polikliniką S.P.Z.O.Z. w Bydgoszczy</w:t>
      </w:r>
      <w:r w:rsidRPr="00FF5A0C">
        <w:rPr>
          <w:rFonts w:ascii="Arial Narrow" w:hAnsi="Arial Narrow"/>
          <w:sz w:val="22"/>
          <w:szCs w:val="22"/>
          <w:lang w:eastAsia="pl-PL"/>
        </w:rPr>
        <w:t xml:space="preserve">, </w:t>
      </w:r>
    </w:p>
    <w:p w:rsidR="00FF5A57" w:rsidRPr="00FF5A0C" w:rsidRDefault="00FF5A57" w:rsidP="00036D8E">
      <w:pPr>
        <w:suppressAutoHyphens w:val="0"/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ul. Powstańców Warszawy 5, 85-681 Bydgoszcz, wpisanym do </w:t>
      </w:r>
      <w:r w:rsidR="00A76EB2" w:rsidRPr="00FF5A0C">
        <w:rPr>
          <w:rFonts w:ascii="Arial Narrow" w:hAnsi="Arial Narrow"/>
          <w:sz w:val="22"/>
          <w:szCs w:val="22"/>
          <w:lang w:eastAsia="pl-PL"/>
        </w:rPr>
        <w:t>r</w:t>
      </w:r>
      <w:r w:rsidRPr="00FF5A0C">
        <w:rPr>
          <w:rFonts w:ascii="Arial Narrow" w:hAnsi="Arial Narrow"/>
          <w:sz w:val="22"/>
          <w:szCs w:val="22"/>
          <w:lang w:eastAsia="pl-PL"/>
        </w:rPr>
        <w:t>ejestru stowarzyszeń</w:t>
      </w:r>
      <w:r w:rsidR="00A76EB2" w:rsidRPr="00FF5A0C">
        <w:rPr>
          <w:rFonts w:ascii="Arial Narrow" w:hAnsi="Arial Narrow"/>
          <w:sz w:val="22"/>
          <w:szCs w:val="22"/>
          <w:lang w:eastAsia="pl-PL"/>
        </w:rPr>
        <w:t>,</w:t>
      </w:r>
      <w:r w:rsidRPr="00FF5A0C">
        <w:rPr>
          <w:rFonts w:ascii="Arial Narrow" w:hAnsi="Arial Narrow"/>
          <w:sz w:val="22"/>
          <w:szCs w:val="22"/>
          <w:lang w:eastAsia="pl-PL"/>
        </w:rPr>
        <w:t xml:space="preserve"> innych organizacji społecznych i zawodowych, fundacji oraz samodzielnych publicznych zakładów opieki zdrowotnej prowadzonego przez Sąd Rejonowy w Bydgoszczy XIII Wydział Gospodarczy Krajowego Rejestru Sądowego pod nr 0000007548, NIP 554-031-25-10,REGON  090538318</w:t>
      </w:r>
    </w:p>
    <w:p w:rsidR="0063620A" w:rsidRPr="00FF5A0C" w:rsidRDefault="0063620A" w:rsidP="00036D8E">
      <w:pPr>
        <w:overflowPunct w:val="0"/>
        <w:spacing w:before="120"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 reprezentowanym przez:</w:t>
      </w:r>
    </w:p>
    <w:p w:rsidR="0063620A" w:rsidRPr="00FF5A0C" w:rsidRDefault="0063620A" w:rsidP="00036D8E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    </w:t>
      </w:r>
      <w:r w:rsidRPr="00FF5A0C">
        <w:rPr>
          <w:rFonts w:ascii="Arial Narrow" w:hAnsi="Arial Narrow" w:cs="Arial Narrow"/>
          <w:b/>
          <w:sz w:val="22"/>
          <w:szCs w:val="22"/>
        </w:rPr>
        <w:t xml:space="preserve">płk dr n </w:t>
      </w:r>
      <w:r w:rsidR="00022F71" w:rsidRPr="00FF5A0C">
        <w:rPr>
          <w:rFonts w:ascii="Arial Narrow" w:hAnsi="Arial Narrow" w:cs="Arial Narrow"/>
          <w:b/>
          <w:sz w:val="22"/>
          <w:szCs w:val="22"/>
        </w:rPr>
        <w:t>med. Roberta SZYCĘ</w:t>
      </w:r>
      <w:r w:rsidRPr="00FF5A0C">
        <w:rPr>
          <w:rFonts w:ascii="Arial Narrow" w:hAnsi="Arial Narrow" w:cs="Arial Narrow"/>
          <w:b/>
          <w:sz w:val="22"/>
          <w:szCs w:val="22"/>
        </w:rPr>
        <w:t xml:space="preserve">  - KOMENDANTA SZPITALA        </w:t>
      </w:r>
    </w:p>
    <w:p w:rsidR="0063620A" w:rsidRPr="00FF5A0C" w:rsidRDefault="0063620A" w:rsidP="009E6CD8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zwanym dalej </w:t>
      </w:r>
      <w:r w:rsidRPr="00FF5A0C">
        <w:rPr>
          <w:rFonts w:ascii="Arial Narrow" w:hAnsi="Arial Narrow" w:cs="Arial Narrow"/>
          <w:b/>
          <w:sz w:val="22"/>
          <w:szCs w:val="22"/>
        </w:rPr>
        <w:t>Zamawiającym,</w:t>
      </w:r>
    </w:p>
    <w:p w:rsidR="00A76EB2" w:rsidRPr="00FF5A0C" w:rsidRDefault="00A76EB2" w:rsidP="009E6CD8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63620A" w:rsidRPr="00FF5A0C" w:rsidRDefault="0063620A" w:rsidP="009E6CD8">
      <w:pPr>
        <w:overflowPunct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>a</w:t>
      </w:r>
    </w:p>
    <w:p w:rsidR="0063620A" w:rsidRPr="00FF5A0C" w:rsidRDefault="0063620A" w:rsidP="003F3DAE">
      <w:pPr>
        <w:overflowPunct w:val="0"/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...................... </w:t>
      </w:r>
      <w:r w:rsidRPr="00FF5A0C">
        <w:rPr>
          <w:rFonts w:ascii="Arial Narrow" w:hAnsi="Arial Narrow" w:cs="Arial Narrow"/>
          <w:sz w:val="22"/>
          <w:szCs w:val="22"/>
        </w:rPr>
        <w:t xml:space="preserve">z siedzibą w .........................., adres................    .......  zarejestrowaną w Sądzie Rejonowym </w:t>
      </w:r>
      <w:r w:rsidR="00A76EB2" w:rsidRPr="00FF5A0C">
        <w:rPr>
          <w:rFonts w:ascii="Arial Narrow" w:hAnsi="Arial Narrow" w:cs="Arial Narrow"/>
          <w:sz w:val="22"/>
          <w:szCs w:val="22"/>
        </w:rPr>
        <w:br/>
      </w:r>
      <w:r w:rsidRPr="00FF5A0C">
        <w:rPr>
          <w:rFonts w:ascii="Arial Narrow" w:hAnsi="Arial Narrow" w:cs="Arial Narrow"/>
          <w:sz w:val="22"/>
          <w:szCs w:val="22"/>
        </w:rPr>
        <w:t>w …………..........……. , …… Wydział Gospodarczy  Krajowego Rejestru Sądowego pod</w:t>
      </w:r>
      <w:r w:rsidR="00A76EB2" w:rsidRPr="00FF5A0C">
        <w:rPr>
          <w:rFonts w:ascii="Arial Narrow" w:hAnsi="Arial Narrow" w:cs="Arial Narrow"/>
          <w:sz w:val="22"/>
          <w:szCs w:val="22"/>
        </w:rPr>
        <w:t xml:space="preserve"> nr ......................./ C</w:t>
      </w:r>
      <w:r w:rsidRPr="00FF5A0C">
        <w:rPr>
          <w:rFonts w:ascii="Arial Narrow" w:hAnsi="Arial Narrow" w:cs="Arial Narrow"/>
          <w:sz w:val="22"/>
          <w:szCs w:val="22"/>
        </w:rPr>
        <w:t>E</w:t>
      </w:r>
      <w:r w:rsidR="00A76EB2" w:rsidRPr="00FF5A0C">
        <w:rPr>
          <w:rFonts w:ascii="Arial Narrow" w:hAnsi="Arial Narrow" w:cs="Arial Narrow"/>
          <w:sz w:val="22"/>
          <w:szCs w:val="22"/>
        </w:rPr>
        <w:t>I</w:t>
      </w:r>
      <w:r w:rsidRPr="00FF5A0C">
        <w:rPr>
          <w:rFonts w:ascii="Arial Narrow" w:hAnsi="Arial Narrow" w:cs="Arial Narrow"/>
          <w:sz w:val="22"/>
          <w:szCs w:val="22"/>
        </w:rPr>
        <w:t>DG, NIP ........................ REGON ......................, wysokość kapitału zakładowego .........</w:t>
      </w:r>
    </w:p>
    <w:p w:rsidR="0063620A" w:rsidRPr="00FF5A0C" w:rsidRDefault="0063620A" w:rsidP="009E6CD8">
      <w:pPr>
        <w:overflowPunct w:val="0"/>
        <w:spacing w:before="120" w:after="120" w:line="276" w:lineRule="auto"/>
        <w:ind w:right="-85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reprezentowanym przez:</w:t>
      </w:r>
    </w:p>
    <w:p w:rsidR="0063620A" w:rsidRPr="00FF5A0C" w:rsidRDefault="0063620A" w:rsidP="009E6CD8">
      <w:pPr>
        <w:overflowPunct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63620A" w:rsidRPr="00FF5A0C" w:rsidRDefault="0063620A" w:rsidP="009E6CD8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zwanym dalej </w:t>
      </w:r>
      <w:r w:rsidRPr="00FF5A0C">
        <w:rPr>
          <w:rFonts w:ascii="Arial Narrow" w:hAnsi="Arial Narrow" w:cs="Arial Narrow"/>
          <w:b/>
          <w:sz w:val="22"/>
          <w:szCs w:val="22"/>
        </w:rPr>
        <w:t>Wykonawcą,</w:t>
      </w:r>
    </w:p>
    <w:p w:rsidR="0063620A" w:rsidRPr="00FF5A0C" w:rsidRDefault="0063620A" w:rsidP="003F3DA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FF5A0C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 1</w:t>
      </w:r>
    </w:p>
    <w:p w:rsidR="00FF5A57" w:rsidRPr="00FF5A0C" w:rsidRDefault="00FF5A57" w:rsidP="00363338">
      <w:pPr>
        <w:pStyle w:val="Tekstpodstawowywcity"/>
        <w:numPr>
          <w:ilvl w:val="0"/>
          <w:numId w:val="7"/>
        </w:numPr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FF5A0C">
        <w:rPr>
          <w:rFonts w:ascii="Arial Narrow" w:hAnsi="Arial Narrow"/>
          <w:sz w:val="22"/>
          <w:szCs w:val="22"/>
        </w:rPr>
        <w:t xml:space="preserve">Działając na podstawie Ustawy z 11 września 2019 – Prawo Zamówień Publicznych (Dz. U. z 2021 r. poz. 1129 </w:t>
      </w:r>
      <w:r w:rsidRPr="00FF5A0C">
        <w:rPr>
          <w:rFonts w:ascii="Arial Narrow" w:hAnsi="Arial Narrow"/>
          <w:sz w:val="22"/>
          <w:szCs w:val="22"/>
        </w:rPr>
        <w:br/>
        <w:t xml:space="preserve">z późn. zm.) w trybie podstawowym, o którym mowa w art. 275 pkt. 1 ustawy ogłoszonym w BZP ……………… data publikacji  ………………na </w:t>
      </w:r>
      <w:r w:rsidR="0063620A" w:rsidRPr="00FF5A0C">
        <w:rPr>
          <w:rFonts w:ascii="Arial Narrow" w:hAnsi="Arial Narrow" w:cs="Arial Narrow"/>
          <w:sz w:val="22"/>
          <w:szCs w:val="22"/>
        </w:rPr>
        <w:t xml:space="preserve"> </w:t>
      </w:r>
      <w:r w:rsidR="000C7322">
        <w:rPr>
          <w:rFonts w:ascii="Arial Narrow" w:hAnsi="Arial Narrow" w:cs="Arial Narrow"/>
          <w:b/>
          <w:sz w:val="22"/>
          <w:szCs w:val="22"/>
        </w:rPr>
        <w:t>Zakup usługi informatycznej wraz ze sprzętem informatycznym</w:t>
      </w:r>
      <w:r w:rsidR="0063620A" w:rsidRPr="00FF5A0C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2F71" w:rsidRPr="00FF5A0C">
        <w:rPr>
          <w:rFonts w:ascii="Arial Narrow" w:hAnsi="Arial Narrow" w:cs="Arial Narrow"/>
          <w:b/>
          <w:bCs/>
          <w:sz w:val="22"/>
          <w:szCs w:val="22"/>
        </w:rPr>
        <w:t xml:space="preserve">- sprawa nr </w:t>
      </w:r>
      <w:r w:rsidR="000C7322">
        <w:rPr>
          <w:rFonts w:ascii="Arial Narrow" w:hAnsi="Arial Narrow" w:cs="Arial Narrow"/>
          <w:b/>
          <w:bCs/>
          <w:sz w:val="22"/>
          <w:szCs w:val="22"/>
        </w:rPr>
        <w:t>……</w:t>
      </w:r>
      <w:r w:rsidR="0063620A" w:rsidRPr="00FF5A0C">
        <w:rPr>
          <w:rFonts w:ascii="Arial Narrow" w:hAnsi="Arial Narrow" w:cs="Arial Narrow"/>
          <w:b/>
          <w:sz w:val="22"/>
          <w:szCs w:val="22"/>
        </w:rPr>
        <w:t xml:space="preserve"> </w:t>
      </w:r>
      <w:r w:rsidR="0063620A" w:rsidRPr="00FF5A0C">
        <w:rPr>
          <w:rFonts w:ascii="Arial Narrow" w:hAnsi="Arial Narrow" w:cs="Arial Narrow"/>
          <w:sz w:val="22"/>
          <w:szCs w:val="22"/>
        </w:rPr>
        <w:t xml:space="preserve">dokonał wyboru </w:t>
      </w:r>
      <w:r w:rsidR="0063620A" w:rsidRPr="00FF5A0C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="0063620A" w:rsidRPr="00FF5A0C">
        <w:rPr>
          <w:rFonts w:ascii="Arial Narrow" w:hAnsi="Arial Narrow" w:cs="Arial Narrow"/>
          <w:sz w:val="22"/>
          <w:szCs w:val="22"/>
        </w:rPr>
        <w:t xml:space="preserve">w celu realizacji ww. </w:t>
      </w:r>
      <w:r w:rsidR="00022F71" w:rsidRPr="00FF5A0C">
        <w:rPr>
          <w:rFonts w:ascii="Arial Narrow" w:hAnsi="Arial Narrow" w:cs="Arial Narrow"/>
          <w:sz w:val="22"/>
          <w:szCs w:val="22"/>
        </w:rPr>
        <w:t xml:space="preserve">usługi </w:t>
      </w:r>
      <w:r w:rsidR="0063620A" w:rsidRPr="00FF5A0C">
        <w:rPr>
          <w:rFonts w:ascii="Arial Narrow" w:hAnsi="Arial Narrow" w:cs="Arial Narrow"/>
          <w:sz w:val="22"/>
          <w:szCs w:val="22"/>
        </w:rPr>
        <w:t xml:space="preserve"> na rzecz </w:t>
      </w:r>
      <w:r w:rsidR="0063620A" w:rsidRPr="00FF5A0C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63620A" w:rsidRPr="00FF5A0C" w:rsidRDefault="0063620A" w:rsidP="00363338">
      <w:pPr>
        <w:pStyle w:val="Tekstpodstawowywcity"/>
        <w:numPr>
          <w:ilvl w:val="0"/>
          <w:numId w:val="7"/>
        </w:numPr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Szczegółowy zakres wykonania przedmiotu umowy określa: załącznik nr 1</w:t>
      </w:r>
      <w:r w:rsidR="000C7322">
        <w:rPr>
          <w:rFonts w:ascii="Arial Narrow" w:hAnsi="Arial Narrow" w:cs="Arial Narrow"/>
          <w:sz w:val="22"/>
          <w:szCs w:val="22"/>
        </w:rPr>
        <w:t xml:space="preserve"> i 2 </w:t>
      </w:r>
      <w:r w:rsidRPr="00FF5A0C">
        <w:rPr>
          <w:rFonts w:ascii="Arial Narrow" w:hAnsi="Arial Narrow" w:cs="Arial Narrow"/>
          <w:sz w:val="22"/>
          <w:szCs w:val="22"/>
        </w:rPr>
        <w:t>do umowy, określony na podstawie Specyfikacji Warunków Zamówienia</w:t>
      </w:r>
      <w:r w:rsidR="000C7322">
        <w:rPr>
          <w:rFonts w:ascii="Arial Narrow" w:hAnsi="Arial Narrow" w:cs="Arial Narrow"/>
          <w:sz w:val="22"/>
          <w:szCs w:val="22"/>
        </w:rPr>
        <w:t>, Opisu Funkcjonalności LIS i Opisu Przedmiotu Zamówienia</w:t>
      </w:r>
      <w:r w:rsidRPr="00FF5A0C">
        <w:rPr>
          <w:rFonts w:ascii="Arial Narrow" w:hAnsi="Arial Narrow" w:cs="Arial Narrow"/>
          <w:sz w:val="22"/>
          <w:szCs w:val="22"/>
        </w:rPr>
        <w:t xml:space="preserve"> </w:t>
      </w:r>
      <w:r w:rsidR="000C7322">
        <w:rPr>
          <w:rFonts w:ascii="Arial Narrow" w:hAnsi="Arial Narrow" w:cs="Arial Narrow"/>
          <w:sz w:val="22"/>
          <w:szCs w:val="22"/>
        </w:rPr>
        <w:br/>
      </w:r>
      <w:r w:rsidR="00CD6AB6">
        <w:rPr>
          <w:rFonts w:ascii="Arial Narrow" w:hAnsi="Arial Narrow" w:cs="Arial Narrow"/>
          <w:sz w:val="22"/>
          <w:szCs w:val="22"/>
        </w:rPr>
        <w:t>oraz</w:t>
      </w:r>
      <w:r w:rsidRPr="00FF5A0C">
        <w:rPr>
          <w:rFonts w:ascii="Arial Narrow" w:hAnsi="Arial Narrow" w:cs="Arial Narrow"/>
          <w:sz w:val="22"/>
          <w:szCs w:val="22"/>
        </w:rPr>
        <w:t xml:space="preserve"> złożonej oferty przetargowej.</w:t>
      </w:r>
    </w:p>
    <w:p w:rsidR="0063620A" w:rsidRPr="00FF5A0C" w:rsidRDefault="0063620A" w:rsidP="00363338">
      <w:pPr>
        <w:pStyle w:val="Nagwek"/>
        <w:numPr>
          <w:ilvl w:val="0"/>
          <w:numId w:val="7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5A0C">
        <w:rPr>
          <w:rFonts w:ascii="Arial Narrow" w:hAnsi="Arial Narrow" w:cs="Arial Narrow"/>
          <w:sz w:val="22"/>
          <w:szCs w:val="22"/>
        </w:rPr>
        <w:t>oświadcza, iż posiada wszelkie uprawnienia niezbędne do realizacji niniejszej umowy.</w:t>
      </w:r>
    </w:p>
    <w:p w:rsidR="0063620A" w:rsidRPr="00FF5A0C" w:rsidRDefault="0063620A" w:rsidP="00363338">
      <w:pPr>
        <w:pStyle w:val="Tekstpodstawowy"/>
        <w:numPr>
          <w:ilvl w:val="0"/>
          <w:numId w:val="7"/>
        </w:numPr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Wartość brutto umowy: </w:t>
      </w:r>
      <w:r w:rsidR="00FF5A57" w:rsidRPr="00FF5A0C">
        <w:rPr>
          <w:rFonts w:ascii="Arial Narrow" w:hAnsi="Arial Narrow"/>
          <w:sz w:val="22"/>
          <w:szCs w:val="22"/>
        </w:rPr>
        <w:t xml:space="preserve">………………...………PLN ( słownie:……………………………………),  w tym podatek VAT w wysokości ....%, tj. .......... zł ( słownie .....……………...) , wartość netto ..................zł </w:t>
      </w:r>
      <w:r w:rsidR="00FF5A57" w:rsidRPr="00FF5A0C">
        <w:rPr>
          <w:rFonts w:ascii="Arial Narrow" w:hAnsi="Arial Narrow"/>
          <w:sz w:val="22"/>
          <w:szCs w:val="22"/>
        </w:rPr>
        <w:br/>
        <w:t xml:space="preserve">( słownie.........……………...........) </w:t>
      </w:r>
      <w:r w:rsidR="000C7322">
        <w:rPr>
          <w:rFonts w:ascii="Arial Narrow" w:hAnsi="Arial Narrow"/>
          <w:sz w:val="22"/>
          <w:szCs w:val="22"/>
        </w:rPr>
        <w:t>– zadanie 1.</w:t>
      </w: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 2</w:t>
      </w:r>
    </w:p>
    <w:p w:rsidR="00084A85" w:rsidRDefault="00CC23EF" w:rsidP="008972E7">
      <w:pPr>
        <w:pStyle w:val="Akapitzlist"/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Przedmiotem niniejszej umowy jest </w:t>
      </w:r>
      <w:r w:rsidR="000C7322">
        <w:rPr>
          <w:rFonts w:ascii="Arial Narrow" w:hAnsi="Arial Narrow" w:cs="Arial Narrow"/>
          <w:sz w:val="22"/>
          <w:szCs w:val="22"/>
        </w:rPr>
        <w:t xml:space="preserve">zakup usługi informatycznej </w:t>
      </w:r>
      <w:r w:rsidR="008972E7">
        <w:rPr>
          <w:rFonts w:ascii="Arial Narrow" w:hAnsi="Arial Narrow" w:cs="Arial Narrow"/>
          <w:sz w:val="22"/>
          <w:szCs w:val="22"/>
        </w:rPr>
        <w:t>polegający na:</w:t>
      </w:r>
    </w:p>
    <w:p w:rsidR="008972E7" w:rsidRDefault="008972E7" w:rsidP="008972E7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dostawie, instalacji i uruchomieniu nowego oprogramowania typu LIS, </w:t>
      </w:r>
    </w:p>
    <w:p w:rsidR="008972E7" w:rsidRDefault="008972E7" w:rsidP="008972E7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dostawie, instalacji i uruchomieniu oprogramowania bazodanowego (silnika) niezbędnego do jego działania,</w:t>
      </w:r>
    </w:p>
    <w:p w:rsidR="008972E7" w:rsidRDefault="008972E7" w:rsidP="008972E7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integracji z działającym u Zamawiającego oprogra</w:t>
      </w:r>
      <w:r w:rsidR="00CD6AB6">
        <w:rPr>
          <w:rFonts w:ascii="Arial Narrow" w:hAnsi="Arial Narrow" w:cs="Arial Narrow"/>
          <w:sz w:val="22"/>
          <w:szCs w:val="22"/>
        </w:rPr>
        <w:t>mowaniem innych producentów pop</w:t>
      </w:r>
      <w:r>
        <w:rPr>
          <w:rFonts w:ascii="Arial Narrow" w:hAnsi="Arial Narrow" w:cs="Arial Narrow"/>
          <w:sz w:val="22"/>
          <w:szCs w:val="22"/>
        </w:rPr>
        <w:t>rzez standard HL7 CDA lub na poziomie baz danych</w:t>
      </w:r>
      <w:r w:rsidR="00CD6AB6">
        <w:rPr>
          <w:rFonts w:ascii="Arial Narrow" w:hAnsi="Arial Narrow" w:cs="Arial Narrow"/>
          <w:sz w:val="22"/>
          <w:szCs w:val="22"/>
        </w:rPr>
        <w:t>,</w:t>
      </w:r>
    </w:p>
    <w:p w:rsidR="008972E7" w:rsidRPr="00FF5A0C" w:rsidRDefault="00CD6AB6" w:rsidP="008972E7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ś</w:t>
      </w:r>
      <w:r w:rsidR="008972E7">
        <w:rPr>
          <w:rFonts w:ascii="Arial Narrow" w:hAnsi="Arial Narrow" w:cs="Arial Narrow"/>
          <w:sz w:val="22"/>
          <w:szCs w:val="22"/>
        </w:rPr>
        <w:t xml:space="preserve">wiadczeniu usług gwarancyjnych i serwisowych wobec całości dostarczonego przedmiotu zamówienia.  </w:t>
      </w:r>
    </w:p>
    <w:p w:rsidR="008972E7" w:rsidRDefault="008972E7" w:rsidP="003056C7">
      <w:pPr>
        <w:pStyle w:val="Akapitzlist"/>
        <w:numPr>
          <w:ilvl w:val="0"/>
          <w:numId w:val="16"/>
        </w:numPr>
        <w:suppressAutoHyphens w:val="0"/>
        <w:overflowPunct w:val="0"/>
        <w:autoSpaceDE w:val="0"/>
        <w:autoSpaceDN w:val="0"/>
        <w:adjustRightInd w:val="0"/>
        <w:spacing w:after="120" w:line="276" w:lineRule="auto"/>
        <w:ind w:left="329" w:hangingChars="149" w:hanging="329"/>
        <w:jc w:val="both"/>
        <w:rPr>
          <w:rFonts w:ascii="Arial Narrow" w:hAnsi="Arial Narrow"/>
          <w:sz w:val="22"/>
          <w:szCs w:val="22"/>
          <w:lang w:eastAsia="pl-PL"/>
        </w:rPr>
      </w:pPr>
      <w:r w:rsidRPr="00C85026">
        <w:rPr>
          <w:rFonts w:ascii="Arial Narrow" w:hAnsi="Arial Narrow"/>
          <w:b/>
          <w:sz w:val="22"/>
          <w:szCs w:val="22"/>
          <w:lang w:eastAsia="pl-PL"/>
        </w:rPr>
        <w:lastRenderedPageBreak/>
        <w:t xml:space="preserve">Wykonawca </w:t>
      </w:r>
      <w:r w:rsidRPr="00C85026">
        <w:rPr>
          <w:rFonts w:ascii="Arial Narrow" w:hAnsi="Arial Narrow"/>
          <w:sz w:val="22"/>
          <w:szCs w:val="22"/>
          <w:lang w:eastAsia="pl-PL"/>
        </w:rPr>
        <w:t xml:space="preserve">zobowiązuje się </w:t>
      </w:r>
      <w:r w:rsidR="00C85026" w:rsidRPr="00C85026">
        <w:rPr>
          <w:rFonts w:ascii="Arial Narrow" w:hAnsi="Arial Narrow"/>
          <w:sz w:val="22"/>
          <w:szCs w:val="22"/>
          <w:lang w:eastAsia="pl-PL"/>
        </w:rPr>
        <w:t>dostarczyć, zainstalować i uruchomić</w:t>
      </w:r>
      <w:r w:rsidRPr="00C85026">
        <w:rPr>
          <w:rFonts w:ascii="Arial Narrow" w:hAnsi="Arial Narrow"/>
          <w:sz w:val="22"/>
          <w:szCs w:val="22"/>
          <w:lang w:eastAsia="pl-PL"/>
        </w:rPr>
        <w:t xml:space="preserve"> przedmiot zamówienia w terminie do </w:t>
      </w:r>
      <w:r w:rsidRPr="00C85026">
        <w:rPr>
          <w:rFonts w:ascii="Arial Narrow" w:hAnsi="Arial Narrow"/>
          <w:b/>
          <w:sz w:val="22"/>
          <w:szCs w:val="22"/>
          <w:lang w:eastAsia="pl-PL"/>
        </w:rPr>
        <w:t xml:space="preserve">……..… dni kalendarzowych </w:t>
      </w:r>
      <w:r w:rsidRPr="00C85026">
        <w:rPr>
          <w:rFonts w:ascii="Arial Narrow" w:hAnsi="Arial Narrow"/>
          <w:sz w:val="22"/>
          <w:szCs w:val="22"/>
          <w:lang w:eastAsia="pl-PL"/>
        </w:rPr>
        <w:t>licząc od dnia złożenia zamówienia</w:t>
      </w:r>
      <w:r w:rsidR="00C85026">
        <w:rPr>
          <w:rFonts w:ascii="Arial Narrow" w:hAnsi="Arial Narrow"/>
          <w:sz w:val="22"/>
          <w:szCs w:val="22"/>
          <w:lang w:eastAsia="pl-PL"/>
        </w:rPr>
        <w:t xml:space="preserve">, przy czym Zamawiający zastrzega iż złożenie zamówienia nastąpi w terminie do 6 miesięcy od dnia zawarcia umowy. </w:t>
      </w:r>
      <w:r w:rsidR="00980C6F">
        <w:rPr>
          <w:rFonts w:ascii="Arial Narrow" w:hAnsi="Arial Narrow"/>
          <w:sz w:val="22"/>
          <w:szCs w:val="22"/>
          <w:lang w:eastAsia="pl-PL"/>
        </w:rPr>
        <w:t xml:space="preserve"> Za dzień wdrożenia</w:t>
      </w:r>
      <w:r w:rsidR="007611A6">
        <w:rPr>
          <w:rFonts w:ascii="Arial Narrow" w:hAnsi="Arial Narrow"/>
          <w:sz w:val="22"/>
          <w:szCs w:val="22"/>
          <w:lang w:eastAsia="pl-PL"/>
        </w:rPr>
        <w:t xml:space="preserve"> tj. </w:t>
      </w:r>
      <w:r w:rsidR="00980C6F">
        <w:rPr>
          <w:rFonts w:ascii="Arial Narrow" w:hAnsi="Arial Narrow"/>
          <w:sz w:val="22"/>
          <w:szCs w:val="22"/>
          <w:lang w:eastAsia="pl-PL"/>
        </w:rPr>
        <w:t xml:space="preserve"> dostarczenia, zainstalowania i uruchomienia przedmiotu zamówienia przyjmuje się dzień </w:t>
      </w:r>
      <w:r w:rsidR="00D94AB7">
        <w:rPr>
          <w:rFonts w:ascii="Arial Narrow" w:hAnsi="Arial Narrow"/>
          <w:sz w:val="22"/>
          <w:szCs w:val="22"/>
          <w:lang w:eastAsia="pl-PL"/>
        </w:rPr>
        <w:t>podpisania protokołu zdawczo – odbiorczego.</w:t>
      </w:r>
    </w:p>
    <w:p w:rsidR="00D94AB7" w:rsidRPr="00D94AB7" w:rsidRDefault="00D94AB7" w:rsidP="00D94AB7">
      <w:pPr>
        <w:numPr>
          <w:ilvl w:val="0"/>
          <w:numId w:val="16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Jeżeli w trakcie przekazywania </w:t>
      </w:r>
      <w:r>
        <w:rPr>
          <w:rFonts w:ascii="Arial Narrow" w:hAnsi="Arial Narrow"/>
          <w:sz w:val="22"/>
          <w:szCs w:val="22"/>
        </w:rPr>
        <w:t>przedmiotu zamówienia</w:t>
      </w:r>
      <w:r w:rsidRPr="00C172D3">
        <w:rPr>
          <w:rFonts w:ascii="Arial Narrow" w:hAnsi="Arial Narrow"/>
          <w:sz w:val="22"/>
          <w:szCs w:val="22"/>
        </w:rPr>
        <w:t>, tj. w trakcie instalowania</w:t>
      </w:r>
      <w:r>
        <w:rPr>
          <w:rFonts w:ascii="Arial Narrow" w:hAnsi="Arial Narrow"/>
          <w:sz w:val="22"/>
          <w:szCs w:val="22"/>
        </w:rPr>
        <w:t>/ uruchamiania</w:t>
      </w:r>
      <w:r w:rsidRPr="00C172D3">
        <w:rPr>
          <w:rFonts w:ascii="Arial Narrow" w:hAnsi="Arial Narrow"/>
          <w:sz w:val="22"/>
          <w:szCs w:val="22"/>
        </w:rPr>
        <w:t xml:space="preserve"> okaże się, że</w:t>
      </w:r>
      <w:r>
        <w:rPr>
          <w:rFonts w:ascii="Arial Narrow" w:hAnsi="Arial Narrow"/>
          <w:sz w:val="22"/>
          <w:szCs w:val="22"/>
        </w:rPr>
        <w:t xml:space="preserve"> przedmiot zamówienia</w:t>
      </w:r>
      <w:r w:rsidRPr="00C172D3">
        <w:rPr>
          <w:rFonts w:ascii="Arial Narrow" w:hAnsi="Arial Narrow"/>
          <w:sz w:val="22"/>
          <w:szCs w:val="22"/>
        </w:rPr>
        <w:t xml:space="preserve"> nie posiada parametrów wym</w:t>
      </w:r>
      <w:r>
        <w:rPr>
          <w:rFonts w:ascii="Arial Narrow" w:hAnsi="Arial Narrow"/>
          <w:sz w:val="22"/>
          <w:szCs w:val="22"/>
        </w:rPr>
        <w:t>aganych przez Zamawiającego w S</w:t>
      </w:r>
      <w:r w:rsidRPr="00C172D3">
        <w:rPr>
          <w:rFonts w:ascii="Arial Narrow" w:hAnsi="Arial Narrow"/>
          <w:sz w:val="22"/>
          <w:szCs w:val="22"/>
        </w:rPr>
        <w:t xml:space="preserve">WZ i w niniejszej umowie komisja odbiorowa odmawia odbioru </w:t>
      </w:r>
      <w:r>
        <w:rPr>
          <w:rFonts w:ascii="Arial Narrow" w:hAnsi="Arial Narrow"/>
          <w:sz w:val="22"/>
          <w:szCs w:val="22"/>
        </w:rPr>
        <w:t xml:space="preserve">przedmiotu zamówienia. </w:t>
      </w:r>
      <w:r w:rsidRPr="00C172D3">
        <w:rPr>
          <w:rFonts w:ascii="Arial Narrow" w:hAnsi="Arial Narrow"/>
          <w:sz w:val="22"/>
          <w:szCs w:val="22"/>
        </w:rPr>
        <w:t xml:space="preserve">Odmowę odbioru sporządza się na piśmie. W takiej sytuacji przyjmuje się, że Wykonawca nie wykonał umowy. </w:t>
      </w:r>
    </w:p>
    <w:p w:rsidR="0063620A" w:rsidRDefault="009E556C" w:rsidP="003056C7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after="120" w:line="276" w:lineRule="auto"/>
        <w:ind w:left="328" w:hangingChars="149" w:hanging="328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Wykonawca przekaże Zamawiającemu wszystkie niezbędne pakiety, karty gwarancyjne i inne dane i dokumenty związane z przedmiotem umowy.</w:t>
      </w:r>
    </w:p>
    <w:p w:rsidR="003056C7" w:rsidRDefault="003056C7" w:rsidP="003056C7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after="120" w:line="276" w:lineRule="auto"/>
        <w:ind w:left="328" w:hangingChars="149" w:hanging="328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Wykonawca zobowiązany jest </w:t>
      </w:r>
      <w:r w:rsidR="00A1108E">
        <w:rPr>
          <w:rFonts w:ascii="Arial Narrow" w:hAnsi="Arial Narrow" w:cs="Arial Narrow"/>
          <w:sz w:val="22"/>
          <w:szCs w:val="22"/>
        </w:rPr>
        <w:t xml:space="preserve">w trakcie trwania </w:t>
      </w:r>
      <w:r w:rsidR="00443AB7">
        <w:rPr>
          <w:rFonts w:ascii="Arial Narrow" w:hAnsi="Arial Narrow" w:cs="Arial Narrow"/>
          <w:sz w:val="22"/>
          <w:szCs w:val="22"/>
        </w:rPr>
        <w:t xml:space="preserve">okresu </w:t>
      </w:r>
      <w:r w:rsidR="00B0204F">
        <w:rPr>
          <w:rFonts w:ascii="Arial Narrow" w:hAnsi="Arial Narrow" w:cs="Arial Narrow"/>
          <w:sz w:val="22"/>
          <w:szCs w:val="22"/>
        </w:rPr>
        <w:t xml:space="preserve">opieki serwisowej </w:t>
      </w:r>
      <w:r w:rsidR="00A1108E">
        <w:rPr>
          <w:rFonts w:ascii="Arial Narrow" w:hAnsi="Arial Narrow" w:cs="Arial Narrow"/>
          <w:sz w:val="22"/>
          <w:szCs w:val="22"/>
        </w:rPr>
        <w:t xml:space="preserve"> </w:t>
      </w:r>
      <w:r w:rsidR="002A21A7">
        <w:rPr>
          <w:rFonts w:ascii="Arial Narrow" w:hAnsi="Arial Narrow" w:cs="Arial Narrow"/>
          <w:sz w:val="22"/>
          <w:szCs w:val="22"/>
        </w:rPr>
        <w:t xml:space="preserve">w szczególności </w:t>
      </w:r>
      <w:r>
        <w:rPr>
          <w:rFonts w:ascii="Arial Narrow" w:hAnsi="Arial Narrow" w:cs="Arial Narrow"/>
          <w:sz w:val="22"/>
          <w:szCs w:val="22"/>
        </w:rPr>
        <w:t>do:</w:t>
      </w:r>
    </w:p>
    <w:p w:rsidR="003056C7" w:rsidRDefault="003056C7" w:rsidP="003056C7">
      <w:pPr>
        <w:pStyle w:val="Akapitzlist"/>
        <w:numPr>
          <w:ilvl w:val="0"/>
          <w:numId w:val="34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zapewnienia aktualnyc</w:t>
      </w:r>
      <w:r w:rsidR="00B95747">
        <w:rPr>
          <w:rFonts w:ascii="Arial Narrow" w:hAnsi="Arial Narrow" w:cs="Arial Narrow"/>
          <w:sz w:val="22"/>
          <w:szCs w:val="22"/>
        </w:rPr>
        <w:t>h wersji oprogramowania dostarczonego Zamawiającemu</w:t>
      </w:r>
      <w:r w:rsidR="00A1108E">
        <w:rPr>
          <w:rFonts w:ascii="Arial Narrow" w:hAnsi="Arial Narrow" w:cs="Arial Narrow"/>
          <w:sz w:val="22"/>
          <w:szCs w:val="22"/>
        </w:rPr>
        <w:t>,</w:t>
      </w:r>
    </w:p>
    <w:p w:rsidR="00C753B4" w:rsidRPr="007611A6" w:rsidRDefault="00B95747" w:rsidP="00C753B4">
      <w:pPr>
        <w:pStyle w:val="Akapitzlist"/>
        <w:numPr>
          <w:ilvl w:val="0"/>
          <w:numId w:val="34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611A6">
        <w:rPr>
          <w:rFonts w:ascii="Arial Narrow" w:hAnsi="Arial Narrow" w:cs="Arial Narrow"/>
          <w:sz w:val="22"/>
          <w:szCs w:val="22"/>
        </w:rPr>
        <w:t>zapewnienia ciągłości dzi</w:t>
      </w:r>
      <w:r w:rsidR="00C753B4" w:rsidRPr="007611A6">
        <w:rPr>
          <w:rFonts w:ascii="Arial Narrow" w:hAnsi="Arial Narrow" w:cs="Arial Narrow"/>
          <w:sz w:val="22"/>
          <w:szCs w:val="22"/>
        </w:rPr>
        <w:t>ałania oprogram</w:t>
      </w:r>
      <w:r w:rsidR="00857911">
        <w:rPr>
          <w:rFonts w:ascii="Arial Narrow" w:hAnsi="Arial Narrow" w:cs="Arial Narrow"/>
          <w:sz w:val="22"/>
          <w:szCs w:val="22"/>
        </w:rPr>
        <w:t>0,</w:t>
      </w:r>
      <w:bookmarkStart w:id="0" w:name="_GoBack"/>
      <w:bookmarkEnd w:id="0"/>
      <w:r w:rsidR="00C753B4" w:rsidRPr="007611A6">
        <w:rPr>
          <w:rFonts w:ascii="Arial Narrow" w:hAnsi="Arial Narrow" w:cs="Arial Narrow"/>
          <w:sz w:val="22"/>
          <w:szCs w:val="22"/>
        </w:rPr>
        <w:t xml:space="preserve">owania </w:t>
      </w:r>
      <w:r w:rsidR="00FD06D4" w:rsidRPr="007611A6">
        <w:rPr>
          <w:rFonts w:ascii="Arial Narrow" w:hAnsi="Arial Narrow" w:cs="Arial Narrow"/>
          <w:sz w:val="22"/>
          <w:szCs w:val="22"/>
        </w:rPr>
        <w:t xml:space="preserve">i pełnej funkcjonalności systemu poprzez </w:t>
      </w:r>
      <w:r w:rsidR="00C753B4" w:rsidRPr="007611A6">
        <w:rPr>
          <w:rFonts w:ascii="Arial Narrow" w:hAnsi="Arial Narrow" w:cs="Arial Narrow"/>
          <w:sz w:val="22"/>
          <w:szCs w:val="22"/>
        </w:rPr>
        <w:t>bezpłatne usuwanie błędów w oprogramowaniu, bazie danych</w:t>
      </w:r>
      <w:r w:rsidR="00CD6AB6">
        <w:rPr>
          <w:rFonts w:ascii="Arial Narrow" w:hAnsi="Arial Narrow" w:cs="Arial Narrow"/>
          <w:sz w:val="22"/>
          <w:szCs w:val="22"/>
        </w:rPr>
        <w:t>,</w:t>
      </w:r>
      <w:r w:rsidR="00C753B4" w:rsidRPr="007611A6">
        <w:rPr>
          <w:rFonts w:ascii="Arial Narrow" w:hAnsi="Arial Narrow" w:cs="Arial Narrow"/>
          <w:sz w:val="22"/>
          <w:szCs w:val="22"/>
        </w:rPr>
        <w:t xml:space="preserve"> </w:t>
      </w:r>
    </w:p>
    <w:p w:rsidR="00B95747" w:rsidRPr="007611A6" w:rsidRDefault="008C5F64" w:rsidP="00C753B4">
      <w:pPr>
        <w:pStyle w:val="Akapitzlist"/>
        <w:numPr>
          <w:ilvl w:val="0"/>
          <w:numId w:val="34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611A6">
        <w:rPr>
          <w:rFonts w:ascii="Arial Narrow" w:hAnsi="Arial Narrow" w:cstheme="minorHAnsi"/>
          <w:sz w:val="22"/>
          <w:szCs w:val="22"/>
        </w:rPr>
        <w:t xml:space="preserve">w przypadku awarii wymagającej odtworzenia </w:t>
      </w:r>
      <w:r w:rsidR="00992FA1" w:rsidRPr="007611A6">
        <w:rPr>
          <w:rFonts w:ascii="Arial Narrow" w:hAnsi="Arial Narrow" w:cstheme="minorHAnsi"/>
          <w:sz w:val="22"/>
          <w:szCs w:val="22"/>
        </w:rPr>
        <w:t>systemu z kopii zapasowej</w:t>
      </w:r>
      <w:r w:rsidRPr="007611A6">
        <w:rPr>
          <w:rFonts w:ascii="Arial Narrow" w:hAnsi="Arial Narrow" w:cstheme="minorHAnsi"/>
          <w:sz w:val="22"/>
          <w:szCs w:val="22"/>
        </w:rPr>
        <w:t xml:space="preserve"> Wykonawca udzieli wsparcia Zamawiającemu</w:t>
      </w:r>
      <w:r w:rsidR="00992FA1" w:rsidRPr="007611A6">
        <w:rPr>
          <w:rFonts w:ascii="Arial Narrow" w:hAnsi="Arial Narrow" w:cstheme="minorHAnsi"/>
          <w:sz w:val="22"/>
          <w:szCs w:val="22"/>
        </w:rPr>
        <w:t xml:space="preserve"> w procesie</w:t>
      </w:r>
      <w:r w:rsidRPr="007611A6">
        <w:rPr>
          <w:rFonts w:ascii="Arial Narrow" w:hAnsi="Arial Narrow" w:cstheme="minorHAnsi"/>
          <w:sz w:val="22"/>
          <w:szCs w:val="22"/>
        </w:rPr>
        <w:t xml:space="preserve"> przywrócenia </w:t>
      </w:r>
      <w:r w:rsidR="00992FA1" w:rsidRPr="007611A6">
        <w:rPr>
          <w:rFonts w:ascii="Arial Narrow" w:hAnsi="Arial Narrow" w:cstheme="minorHAnsi"/>
          <w:sz w:val="22"/>
          <w:szCs w:val="22"/>
        </w:rPr>
        <w:t>systemu oraz skoryguje działanie</w:t>
      </w:r>
      <w:r w:rsidRPr="007611A6">
        <w:rPr>
          <w:rFonts w:ascii="Arial Narrow" w:hAnsi="Arial Narrow" w:cstheme="minorHAnsi"/>
          <w:sz w:val="22"/>
          <w:szCs w:val="22"/>
        </w:rPr>
        <w:t xml:space="preserve"> oprogramowania i bazy danych </w:t>
      </w:r>
      <w:r w:rsidR="00992FA1" w:rsidRPr="007611A6">
        <w:rPr>
          <w:rFonts w:ascii="Arial Narrow" w:hAnsi="Arial Narrow" w:cstheme="minorHAnsi"/>
          <w:sz w:val="22"/>
          <w:szCs w:val="22"/>
        </w:rPr>
        <w:t>w celu przywrócenia integracji z systemami współpracującymi</w:t>
      </w:r>
      <w:r w:rsidR="00CD6AB6">
        <w:rPr>
          <w:rFonts w:ascii="Arial Narrow" w:hAnsi="Arial Narrow" w:cstheme="minorHAnsi"/>
          <w:sz w:val="22"/>
          <w:szCs w:val="22"/>
        </w:rPr>
        <w:t>,</w:t>
      </w:r>
    </w:p>
    <w:p w:rsidR="00B95747" w:rsidRPr="007611A6" w:rsidRDefault="00B95747" w:rsidP="003056C7">
      <w:pPr>
        <w:pStyle w:val="Akapitzlist"/>
        <w:numPr>
          <w:ilvl w:val="0"/>
          <w:numId w:val="34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611A6">
        <w:rPr>
          <w:rFonts w:ascii="Arial Narrow" w:hAnsi="Arial Narrow" w:cs="Arial Narrow"/>
          <w:sz w:val="22"/>
          <w:szCs w:val="22"/>
        </w:rPr>
        <w:t>przyjmowania zgłoszeń dotyczących problemów związanych z używaniem zakupionego oprogramowania</w:t>
      </w:r>
      <w:r w:rsidR="00A1108E" w:rsidRPr="007611A6">
        <w:rPr>
          <w:rFonts w:ascii="Arial Narrow" w:hAnsi="Arial Narrow" w:cs="Arial Narrow"/>
          <w:sz w:val="22"/>
          <w:szCs w:val="22"/>
        </w:rPr>
        <w:t>,</w:t>
      </w:r>
    </w:p>
    <w:p w:rsidR="00B95747" w:rsidRDefault="00B95747" w:rsidP="003056C7">
      <w:pPr>
        <w:pStyle w:val="Akapitzlist"/>
        <w:numPr>
          <w:ilvl w:val="0"/>
          <w:numId w:val="34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611A6">
        <w:rPr>
          <w:rFonts w:ascii="Arial Narrow" w:hAnsi="Arial Narrow" w:cs="Arial Narrow"/>
          <w:sz w:val="22"/>
          <w:szCs w:val="22"/>
        </w:rPr>
        <w:t>wykonywania usł</w:t>
      </w:r>
      <w:r w:rsidR="00A1108E" w:rsidRPr="007611A6">
        <w:rPr>
          <w:rFonts w:ascii="Arial Narrow" w:hAnsi="Arial Narrow" w:cs="Arial Narrow"/>
          <w:sz w:val="22"/>
          <w:szCs w:val="22"/>
        </w:rPr>
        <w:t>ugi będącej</w:t>
      </w:r>
      <w:r w:rsidR="00A1108E" w:rsidRPr="00B43C3B">
        <w:rPr>
          <w:rFonts w:ascii="Arial Narrow" w:hAnsi="Arial Narrow" w:cs="Arial Narrow"/>
          <w:sz w:val="22"/>
          <w:szCs w:val="22"/>
        </w:rPr>
        <w:t xml:space="preserve"> przedmiotem niniejszej umowy z należytą </w:t>
      </w:r>
      <w:r w:rsidR="00A1108E">
        <w:rPr>
          <w:rFonts w:ascii="Arial Narrow" w:hAnsi="Arial Narrow" w:cs="Arial Narrow"/>
          <w:sz w:val="22"/>
          <w:szCs w:val="22"/>
        </w:rPr>
        <w:t>starannością i dokładnością</w:t>
      </w:r>
      <w:r w:rsidR="00FD06D4">
        <w:rPr>
          <w:rFonts w:ascii="Arial Narrow" w:hAnsi="Arial Narrow" w:cs="Arial Narrow"/>
          <w:sz w:val="22"/>
          <w:szCs w:val="22"/>
        </w:rPr>
        <w:t>,</w:t>
      </w:r>
    </w:p>
    <w:p w:rsidR="00FD06D4" w:rsidRDefault="00FD06D4" w:rsidP="003056C7">
      <w:pPr>
        <w:pStyle w:val="Akapitzlist"/>
        <w:numPr>
          <w:ilvl w:val="0"/>
          <w:numId w:val="34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świadczenia usług wsparcia, na które składać się będą świadczenia gwarancyjne, świadczenia asysty technicznej oraz pozostałe świadczenia związane z utrzymaniem systemu,</w:t>
      </w:r>
    </w:p>
    <w:p w:rsidR="00FD06D4" w:rsidRDefault="00FD06D4" w:rsidP="003056C7">
      <w:pPr>
        <w:pStyle w:val="Akapitzlist"/>
        <w:numPr>
          <w:ilvl w:val="0"/>
          <w:numId w:val="34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dostarczania nowych, zgodnych technologiczne wersji elementów systemu informatycznego, które powstają w związku ze zmianami w przepisach i normach, które system wykorzystuje lub na których opiera swoje założenia funkcjonalne</w:t>
      </w:r>
      <w:r w:rsidR="00980C6F">
        <w:rPr>
          <w:rFonts w:ascii="Arial Narrow" w:hAnsi="Arial Narrow" w:cs="Arial Narrow"/>
          <w:sz w:val="22"/>
          <w:szCs w:val="22"/>
        </w:rPr>
        <w:t>,</w:t>
      </w:r>
      <w:r>
        <w:rPr>
          <w:rFonts w:ascii="Arial Narrow" w:hAnsi="Arial Narrow" w:cs="Arial Narrow"/>
          <w:sz w:val="22"/>
          <w:szCs w:val="22"/>
        </w:rPr>
        <w:t xml:space="preserve"> </w:t>
      </w:r>
    </w:p>
    <w:p w:rsidR="002A21A7" w:rsidRDefault="002A21A7" w:rsidP="003056C7">
      <w:pPr>
        <w:pStyle w:val="Akapitzlist"/>
        <w:numPr>
          <w:ilvl w:val="0"/>
          <w:numId w:val="34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wdrożenia i przeszkolenia pracowników. </w:t>
      </w:r>
    </w:p>
    <w:p w:rsidR="002A21A7" w:rsidRPr="002A21A7" w:rsidRDefault="002A21A7" w:rsidP="002A21A7">
      <w:pPr>
        <w:overflowPunct w:val="0"/>
        <w:autoSpaceDE w:val="0"/>
        <w:spacing w:after="120" w:line="276" w:lineRule="auto"/>
        <w:ind w:left="328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Szczegółowy zakres</w:t>
      </w:r>
      <w:r w:rsidR="00905EB2">
        <w:rPr>
          <w:rFonts w:ascii="Arial Narrow" w:hAnsi="Arial Narrow" w:cs="Arial Narrow"/>
          <w:sz w:val="22"/>
          <w:szCs w:val="22"/>
        </w:rPr>
        <w:t xml:space="preserve"> usług</w:t>
      </w:r>
      <w:r>
        <w:rPr>
          <w:rFonts w:ascii="Arial Narrow" w:hAnsi="Arial Narrow" w:cs="Arial Narrow"/>
          <w:sz w:val="22"/>
          <w:szCs w:val="22"/>
        </w:rPr>
        <w:t xml:space="preserve"> określają Załączni</w:t>
      </w:r>
      <w:r w:rsidR="00905EB2">
        <w:rPr>
          <w:rFonts w:ascii="Arial Narrow" w:hAnsi="Arial Narrow" w:cs="Arial Narrow"/>
          <w:sz w:val="22"/>
          <w:szCs w:val="22"/>
        </w:rPr>
        <w:t xml:space="preserve">ki nr 1 i 2 do niniejszej Umowy. </w:t>
      </w:r>
    </w:p>
    <w:p w:rsidR="00A1108E" w:rsidRDefault="00A1108E" w:rsidP="00A1108E">
      <w:pPr>
        <w:pStyle w:val="Akapitzlist"/>
        <w:numPr>
          <w:ilvl w:val="0"/>
          <w:numId w:val="16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Wykonawca zobowiązany jest do zapewnienia optymalizacji działania serwisowanego oprogramowania. Wykonawca zapewni odpowiednią wydajność w ramach dysponowanego przez Zamawiającego sprzętu oraz będzie zgłaszać Zamawiającemu sugestie rozbudowy zasobów optymalnie do wymagań oprogramowania. Wykonawca zobowiązany jest wykonać przynajmniej dwa razy w roku sprawdzenia poprawności konfiguracji bazy danych pod kątem wydajności i bezpieczeństwa. Zamawiającemu przysługuje prawo domagania się dodatkowej optymalizacji w przypadku zauważalnego spadku wydajności działania oprogramowania. </w:t>
      </w:r>
    </w:p>
    <w:p w:rsidR="00A1108E" w:rsidRDefault="00A1108E" w:rsidP="00A1108E">
      <w:pPr>
        <w:pStyle w:val="Akapitzlist"/>
        <w:numPr>
          <w:ilvl w:val="0"/>
          <w:numId w:val="16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Wykonawca zobowiązany jest w trakcie trwania umowy do wsparcia Zamawiającego </w:t>
      </w:r>
      <w:r w:rsidR="007611A6">
        <w:rPr>
          <w:rFonts w:ascii="Arial Narrow" w:hAnsi="Arial Narrow" w:cs="Arial Narrow"/>
          <w:sz w:val="22"/>
          <w:szCs w:val="22"/>
        </w:rPr>
        <w:t>polegającego na</w:t>
      </w:r>
      <w:r>
        <w:rPr>
          <w:rFonts w:ascii="Arial Narrow" w:hAnsi="Arial Narrow" w:cs="Arial Narrow"/>
          <w:sz w:val="22"/>
          <w:szCs w:val="22"/>
        </w:rPr>
        <w:t xml:space="preserve"> konsultac</w:t>
      </w:r>
      <w:r w:rsidR="007611A6">
        <w:rPr>
          <w:rFonts w:ascii="Arial Narrow" w:hAnsi="Arial Narrow" w:cs="Arial Narrow"/>
          <w:sz w:val="22"/>
          <w:szCs w:val="22"/>
        </w:rPr>
        <w:t>jach</w:t>
      </w:r>
      <w:r>
        <w:rPr>
          <w:rFonts w:ascii="Arial Narrow" w:hAnsi="Arial Narrow" w:cs="Arial Narrow"/>
          <w:sz w:val="22"/>
          <w:szCs w:val="22"/>
        </w:rPr>
        <w:t xml:space="preserve"> związanych z wykorzystaniem oprogramowania. </w:t>
      </w:r>
    </w:p>
    <w:p w:rsidR="000D18C5" w:rsidRPr="007611A6" w:rsidRDefault="00A1108E" w:rsidP="000D18C5">
      <w:pPr>
        <w:pStyle w:val="Akapitzlist"/>
        <w:numPr>
          <w:ilvl w:val="0"/>
          <w:numId w:val="16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611A6">
        <w:rPr>
          <w:rFonts w:ascii="Arial Narrow" w:hAnsi="Arial Narrow" w:cs="Arial Narrow"/>
          <w:sz w:val="22"/>
          <w:szCs w:val="22"/>
        </w:rPr>
        <w:t>Wykonawca zobowiązany jest do przestrzegania obowiązujących przepisów prawa dotycząc</w:t>
      </w:r>
      <w:r w:rsidR="007611A6">
        <w:rPr>
          <w:rFonts w:ascii="Arial Narrow" w:hAnsi="Arial Narrow" w:cs="Arial Narrow"/>
          <w:sz w:val="22"/>
          <w:szCs w:val="22"/>
        </w:rPr>
        <w:t>ych</w:t>
      </w:r>
      <w:r w:rsidRPr="007611A6">
        <w:rPr>
          <w:rFonts w:ascii="Arial Narrow" w:hAnsi="Arial Narrow" w:cs="Arial Narrow"/>
          <w:sz w:val="22"/>
          <w:szCs w:val="22"/>
        </w:rPr>
        <w:t xml:space="preserve"> wykonywanej usługi.</w:t>
      </w:r>
    </w:p>
    <w:p w:rsidR="000757E3" w:rsidRPr="000D18C5" w:rsidRDefault="000D18C5" w:rsidP="000D18C5">
      <w:pPr>
        <w:pStyle w:val="Akapitzlist"/>
        <w:numPr>
          <w:ilvl w:val="0"/>
          <w:numId w:val="16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611A6">
        <w:rPr>
          <w:rFonts w:ascii="Arial Narrow" w:hAnsi="Arial Narrow" w:cs="Arial Narrow"/>
          <w:sz w:val="22"/>
          <w:szCs w:val="22"/>
        </w:rPr>
        <w:t>W przypadku zmiany aparatu laboratoryjnego lub rozbudowy laboratorium o kolejny aparat laboratoryjny w trakcie trwania umowy wykonawca zobowiązuje się dostarczyć interfejs komunikacyjny w ramach umowy serwisowej, bez dodatkowych kosztów po stronie zamawiającego</w:t>
      </w:r>
      <w:r w:rsidRPr="000D18C5">
        <w:rPr>
          <w:rFonts w:ascii="Arial Narrow" w:hAnsi="Arial Narrow" w:cs="Arial Narrow"/>
          <w:szCs w:val="20"/>
        </w:rPr>
        <w:t>.</w:t>
      </w:r>
      <w:r w:rsidR="000757E3" w:rsidRPr="000D18C5">
        <w:rPr>
          <w:rFonts w:ascii="Arial Narrow" w:hAnsi="Arial Narrow" w:cs="Arial Narrow"/>
          <w:szCs w:val="20"/>
        </w:rPr>
        <w:t xml:space="preserve"> </w:t>
      </w:r>
    </w:p>
    <w:p w:rsidR="0063620A" w:rsidRPr="00FF5A0C" w:rsidRDefault="0063620A" w:rsidP="009E6CD8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</w:t>
      </w:r>
      <w:r w:rsidR="00E0160A" w:rsidRPr="00FF5A0C">
        <w:rPr>
          <w:rFonts w:ascii="Arial Narrow" w:hAnsi="Arial Narrow" w:cs="Arial Narrow"/>
          <w:sz w:val="22"/>
          <w:szCs w:val="22"/>
        </w:rPr>
        <w:t>3</w:t>
      </w:r>
      <w:r w:rsidRPr="00FF5A0C">
        <w:rPr>
          <w:rFonts w:ascii="Arial Narrow" w:hAnsi="Arial Narrow" w:cs="Arial Narrow"/>
          <w:sz w:val="22"/>
          <w:szCs w:val="22"/>
        </w:rPr>
        <w:t xml:space="preserve"> </w:t>
      </w:r>
    </w:p>
    <w:p w:rsidR="00B0204F" w:rsidRDefault="0063620A" w:rsidP="00B0204F">
      <w:pPr>
        <w:pStyle w:val="Akapitzlist"/>
        <w:numPr>
          <w:ilvl w:val="1"/>
          <w:numId w:val="1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B0204F">
        <w:rPr>
          <w:rFonts w:ascii="Arial Narrow" w:hAnsi="Arial Narrow" w:cs="Arial Narrow"/>
          <w:b/>
          <w:sz w:val="22"/>
          <w:szCs w:val="22"/>
        </w:rPr>
        <w:t>Wykonawca</w:t>
      </w:r>
      <w:r w:rsidRPr="00B0204F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</w:t>
      </w:r>
      <w:r w:rsidR="009E556C" w:rsidRPr="00B0204F">
        <w:rPr>
          <w:rFonts w:ascii="Arial Narrow" w:hAnsi="Arial Narrow" w:cs="Arial Narrow"/>
          <w:sz w:val="22"/>
          <w:szCs w:val="22"/>
        </w:rPr>
        <w:t xml:space="preserve"> usługi</w:t>
      </w:r>
      <w:r w:rsidR="00FF5A57" w:rsidRPr="00B0204F">
        <w:rPr>
          <w:rFonts w:ascii="Arial Narrow" w:hAnsi="Arial Narrow" w:cs="Arial Narrow"/>
          <w:sz w:val="22"/>
          <w:szCs w:val="22"/>
        </w:rPr>
        <w:t xml:space="preserve"> objętej  niniejszą umową, </w:t>
      </w:r>
      <w:r w:rsidR="00FF5A57" w:rsidRPr="00B0204F">
        <w:rPr>
          <w:rFonts w:ascii="Arial Narrow" w:hAnsi="Arial Narrow"/>
          <w:sz w:val="22"/>
          <w:szCs w:val="22"/>
        </w:rPr>
        <w:t xml:space="preserve">chyba, że niewykonanie lub niewłaściwe wykonanie umowy nastąpiło wskutek okoliczności, za które wyłączną odpowiedzialność ponosi </w:t>
      </w:r>
      <w:r w:rsidR="00FF5A57" w:rsidRPr="00B0204F">
        <w:rPr>
          <w:rFonts w:ascii="Arial Narrow" w:hAnsi="Arial Narrow"/>
          <w:b/>
          <w:sz w:val="22"/>
          <w:szCs w:val="22"/>
        </w:rPr>
        <w:t>Zamawiający.</w:t>
      </w:r>
      <w:r w:rsidR="00FF5A57" w:rsidRPr="00B0204F">
        <w:rPr>
          <w:rFonts w:ascii="Arial Narrow" w:hAnsi="Arial Narrow"/>
          <w:sz w:val="22"/>
          <w:szCs w:val="22"/>
        </w:rPr>
        <w:t xml:space="preserve"> </w:t>
      </w:r>
    </w:p>
    <w:p w:rsidR="00905EB2" w:rsidRDefault="00B0204F" w:rsidP="00905EB2">
      <w:pPr>
        <w:pStyle w:val="Akapitzlist"/>
        <w:numPr>
          <w:ilvl w:val="1"/>
          <w:numId w:val="1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B0204F">
        <w:rPr>
          <w:rFonts w:ascii="Arial Narrow" w:hAnsi="Arial Narrow"/>
          <w:sz w:val="22"/>
          <w:szCs w:val="22"/>
        </w:rPr>
        <w:t xml:space="preserve">Wykonawca udziela </w:t>
      </w:r>
      <w:r w:rsidRPr="00B0204F">
        <w:rPr>
          <w:rFonts w:ascii="Arial Narrow" w:hAnsi="Arial Narrow"/>
          <w:b/>
          <w:sz w:val="22"/>
          <w:szCs w:val="22"/>
        </w:rPr>
        <w:t xml:space="preserve">24- miesięcznej </w:t>
      </w:r>
      <w:r w:rsidRPr="002A21A7">
        <w:rPr>
          <w:rFonts w:ascii="Arial Narrow" w:hAnsi="Arial Narrow"/>
          <w:b/>
          <w:sz w:val="22"/>
          <w:szCs w:val="22"/>
        </w:rPr>
        <w:t>opieki serwisowej</w:t>
      </w:r>
      <w:r w:rsidRPr="00B0204F">
        <w:rPr>
          <w:rFonts w:ascii="Arial Narrow" w:hAnsi="Arial Narrow"/>
          <w:sz w:val="22"/>
          <w:szCs w:val="22"/>
        </w:rPr>
        <w:t xml:space="preserve"> na przedmiot niniejszej umowy. Okres gwarancji liczy się od dnia wykonania przedmiotu umowy. </w:t>
      </w:r>
      <w:r w:rsidR="00FD06D4" w:rsidRPr="001F2F2F">
        <w:rPr>
          <w:rFonts w:ascii="Arial Narrow" w:hAnsi="Arial Narrow"/>
          <w:sz w:val="22"/>
          <w:szCs w:val="22"/>
        </w:rPr>
        <w:t>Dokument gwarancji zostanie</w:t>
      </w:r>
      <w:r w:rsidR="00FD06D4" w:rsidRPr="00C172D3">
        <w:rPr>
          <w:rFonts w:ascii="Arial Narrow" w:hAnsi="Arial Narrow"/>
          <w:sz w:val="22"/>
          <w:szCs w:val="22"/>
        </w:rPr>
        <w:t xml:space="preserve"> przekazany Zamawiającemu w dniu podpisania ostatecznego protokołu </w:t>
      </w:r>
      <w:r w:rsidR="00FD06D4">
        <w:rPr>
          <w:rFonts w:ascii="Arial Narrow" w:hAnsi="Arial Narrow"/>
          <w:sz w:val="22"/>
          <w:szCs w:val="22"/>
        </w:rPr>
        <w:t>zdawczo - odbiorczego</w:t>
      </w:r>
      <w:r w:rsidR="00FD06D4" w:rsidRPr="00C172D3">
        <w:rPr>
          <w:rFonts w:ascii="Arial Narrow" w:hAnsi="Arial Narrow"/>
          <w:sz w:val="22"/>
          <w:szCs w:val="22"/>
        </w:rPr>
        <w:t>.</w:t>
      </w:r>
    </w:p>
    <w:p w:rsidR="00905EB2" w:rsidRDefault="00905EB2" w:rsidP="00905EB2">
      <w:pPr>
        <w:pStyle w:val="Akapitzlist"/>
        <w:numPr>
          <w:ilvl w:val="1"/>
          <w:numId w:val="1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  <w:r>
        <w:rPr>
          <w:rFonts w:ascii="Arial Narrow" w:hAnsi="Arial Narrow"/>
          <w:sz w:val="22"/>
          <w:szCs w:val="22"/>
        </w:rPr>
        <w:lastRenderedPageBreak/>
        <w:t>Zgłoszenia</w:t>
      </w:r>
      <w:r w:rsidRPr="00905EB2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Wykonawca przyjmować będzie w trybie 24 h/ 7 dni na numer tel</w:t>
      </w:r>
      <w:r w:rsidRPr="00905EB2">
        <w:rPr>
          <w:rFonts w:ascii="Arial Narrow" w:hAnsi="Arial Narrow"/>
          <w:sz w:val="22"/>
          <w:szCs w:val="22"/>
        </w:rPr>
        <w:t xml:space="preserve">. ……………………. lub adres e-mail  </w:t>
      </w:r>
      <w:hyperlink r:id="rId10" w:history="1">
        <w:r w:rsidRPr="00905EB2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………………………………………</w:t>
        </w:r>
      </w:hyperlink>
      <w:r w:rsidRPr="00905EB2">
        <w:rPr>
          <w:rStyle w:val="Hipercze"/>
          <w:rFonts w:ascii="Arial Narrow" w:hAnsi="Arial Narrow"/>
          <w:color w:val="auto"/>
          <w:sz w:val="22"/>
          <w:szCs w:val="22"/>
          <w:u w:val="none"/>
        </w:rPr>
        <w:t xml:space="preserve"> lub z wykorzystaniem rozwiązania internetowego (</w:t>
      </w:r>
      <w:r>
        <w:rPr>
          <w:rStyle w:val="Hipercze"/>
          <w:rFonts w:ascii="Arial Narrow" w:hAnsi="Arial Narrow"/>
          <w:color w:val="auto"/>
          <w:sz w:val="22"/>
          <w:szCs w:val="22"/>
          <w:u w:val="none"/>
        </w:rPr>
        <w:t xml:space="preserve">platforma zgłoszeniowa).  </w:t>
      </w:r>
    </w:p>
    <w:p w:rsidR="00905EB2" w:rsidRDefault="00905EB2" w:rsidP="00905EB2">
      <w:pPr>
        <w:pStyle w:val="Akapitzlist"/>
        <w:numPr>
          <w:ilvl w:val="1"/>
          <w:numId w:val="1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  <w:r>
        <w:rPr>
          <w:rStyle w:val="Hipercze"/>
          <w:rFonts w:ascii="Arial Narrow" w:hAnsi="Arial Narrow"/>
          <w:color w:val="auto"/>
          <w:sz w:val="22"/>
          <w:szCs w:val="22"/>
          <w:u w:val="none"/>
        </w:rPr>
        <w:t>Strony zgodnie ustalają iż:</w:t>
      </w:r>
    </w:p>
    <w:p w:rsidR="00905EB2" w:rsidRDefault="00905EB2" w:rsidP="00905EB2">
      <w:pPr>
        <w:pStyle w:val="Akapitzlist"/>
        <w:numPr>
          <w:ilvl w:val="0"/>
          <w:numId w:val="3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  <w:r>
        <w:rPr>
          <w:rStyle w:val="Hipercze"/>
          <w:rFonts w:ascii="Arial Narrow" w:hAnsi="Arial Narrow"/>
          <w:color w:val="auto"/>
          <w:sz w:val="22"/>
          <w:szCs w:val="22"/>
          <w:u w:val="none"/>
        </w:rPr>
        <w:t>czas reakcji – podjęcia działania na zgłoszenie krytyczne, tj. kiedy Zamawiający nie ma możliwości pracy w systemie, wynosi 1 h, natomiast przywrócenie działania systemu/usunięcie błędu krytycznego – 4h,</w:t>
      </w:r>
    </w:p>
    <w:p w:rsidR="00905EB2" w:rsidRDefault="00905EB2" w:rsidP="00905EB2">
      <w:pPr>
        <w:pStyle w:val="Akapitzlist"/>
        <w:numPr>
          <w:ilvl w:val="0"/>
          <w:numId w:val="3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  <w:r>
        <w:rPr>
          <w:rStyle w:val="Hipercze"/>
          <w:rFonts w:ascii="Arial Narrow" w:hAnsi="Arial Narrow"/>
          <w:color w:val="auto"/>
          <w:sz w:val="22"/>
          <w:szCs w:val="22"/>
          <w:u w:val="none"/>
        </w:rPr>
        <w:t xml:space="preserve">czas reakcji - podjęcia  działania na zgłoszenie podstawowe, tj. kiedy Zamawiający ma możliwość pracy na systemie ale funkcjonalność systemu działa nieprawidłowo) wynosi 4 godziny, natomiast usunięcie usterki – 1 dzień roboczy. </w:t>
      </w:r>
    </w:p>
    <w:p w:rsidR="00905EB2" w:rsidRDefault="00905EB2" w:rsidP="00905EB2">
      <w:pPr>
        <w:pStyle w:val="Akapitzlist"/>
        <w:numPr>
          <w:ilvl w:val="1"/>
          <w:numId w:val="1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  <w:r>
        <w:rPr>
          <w:rStyle w:val="Hipercze"/>
          <w:rFonts w:ascii="Arial Narrow" w:hAnsi="Arial Narrow"/>
          <w:color w:val="auto"/>
          <w:sz w:val="22"/>
          <w:szCs w:val="22"/>
          <w:u w:val="none"/>
        </w:rPr>
        <w:t xml:space="preserve">Zgłoszenia Zamawiającego mogą być obsługiwane zdalnie przy zachowaniu bezpiecznego połączenia. </w:t>
      </w:r>
    </w:p>
    <w:p w:rsidR="00905EB2" w:rsidRDefault="00905EB2" w:rsidP="00905EB2">
      <w:pPr>
        <w:pStyle w:val="Akapitzlist"/>
        <w:numPr>
          <w:ilvl w:val="1"/>
          <w:numId w:val="1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  <w:r>
        <w:rPr>
          <w:rStyle w:val="Hipercze"/>
          <w:rFonts w:ascii="Arial Narrow" w:hAnsi="Arial Narrow"/>
          <w:color w:val="auto"/>
          <w:sz w:val="22"/>
          <w:szCs w:val="22"/>
          <w:u w:val="none"/>
        </w:rPr>
        <w:t xml:space="preserve">Ilość zgłoszeń </w:t>
      </w:r>
      <w:r w:rsidR="00202AF3">
        <w:rPr>
          <w:rStyle w:val="Hipercze"/>
          <w:rFonts w:ascii="Arial Narrow" w:hAnsi="Arial Narrow"/>
          <w:color w:val="auto"/>
          <w:sz w:val="22"/>
          <w:szCs w:val="22"/>
          <w:u w:val="none"/>
        </w:rPr>
        <w:t xml:space="preserve">dotyczących problemów związanych z używaniem zakupionego oprogramowania jest nielimitowana. </w:t>
      </w:r>
    </w:p>
    <w:p w:rsidR="00202AF3" w:rsidRPr="00905EB2" w:rsidRDefault="00202AF3" w:rsidP="00202AF3">
      <w:pPr>
        <w:pStyle w:val="Akapitzlist"/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§ </w:t>
      </w:r>
      <w:r w:rsidR="007F7314" w:rsidRPr="00FF5A0C">
        <w:rPr>
          <w:rFonts w:ascii="Arial Narrow" w:hAnsi="Arial Narrow" w:cs="Arial Narrow"/>
          <w:sz w:val="22"/>
          <w:szCs w:val="22"/>
        </w:rPr>
        <w:t>4</w:t>
      </w:r>
    </w:p>
    <w:p w:rsidR="0063620A" w:rsidRPr="00FF5A0C" w:rsidRDefault="0063620A" w:rsidP="009E6CD8">
      <w:pPr>
        <w:tabs>
          <w:tab w:val="left" w:pos="360"/>
        </w:tabs>
        <w:overflowPunct w:val="0"/>
        <w:autoSpaceDE w:val="0"/>
        <w:spacing w:line="276" w:lineRule="auto"/>
        <w:ind w:left="45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FF5A0C">
        <w:rPr>
          <w:rFonts w:ascii="Arial Narrow" w:hAnsi="Arial Narrow" w:cs="Arial Narrow"/>
          <w:b/>
          <w:sz w:val="22"/>
          <w:szCs w:val="22"/>
        </w:rPr>
        <w:t>Wykonawca</w:t>
      </w:r>
      <w:r w:rsidRPr="00FF5A0C">
        <w:rPr>
          <w:rFonts w:ascii="Arial Narrow" w:hAnsi="Arial Narrow" w:cs="Arial Narrow"/>
          <w:sz w:val="22"/>
          <w:szCs w:val="22"/>
        </w:rPr>
        <w:t xml:space="preserve"> zobowiązany jest do pisemnego zawiadomienia </w:t>
      </w:r>
      <w:r w:rsidRPr="00FF5A0C">
        <w:rPr>
          <w:rFonts w:ascii="Arial Narrow" w:hAnsi="Arial Narrow" w:cs="Arial Narrow"/>
          <w:b/>
          <w:sz w:val="22"/>
          <w:szCs w:val="22"/>
        </w:rPr>
        <w:t xml:space="preserve">Zamawiającego </w:t>
      </w:r>
      <w:r w:rsidRPr="00FF5A0C">
        <w:rPr>
          <w:rFonts w:ascii="Arial Narrow" w:hAnsi="Arial Narrow" w:cs="Arial Narrow"/>
          <w:b/>
          <w:sz w:val="22"/>
          <w:szCs w:val="22"/>
        </w:rPr>
        <w:br/>
      </w:r>
      <w:r w:rsidRPr="00FF5A0C">
        <w:rPr>
          <w:rFonts w:ascii="Arial Narrow" w:hAnsi="Arial Narrow" w:cs="Arial Narrow"/>
          <w:sz w:val="22"/>
          <w:szCs w:val="22"/>
        </w:rPr>
        <w:t xml:space="preserve">w terminie </w:t>
      </w:r>
      <w:r w:rsidR="00FF5A57" w:rsidRPr="00FF5A0C">
        <w:rPr>
          <w:rFonts w:ascii="Arial Narrow" w:hAnsi="Arial Narrow" w:cs="Arial Narrow"/>
          <w:sz w:val="22"/>
          <w:szCs w:val="22"/>
        </w:rPr>
        <w:t>7</w:t>
      </w:r>
      <w:r w:rsidRPr="00FF5A0C">
        <w:rPr>
          <w:rFonts w:ascii="Arial Narrow" w:hAnsi="Arial Narrow" w:cs="Arial Narrow"/>
          <w:sz w:val="22"/>
          <w:szCs w:val="22"/>
        </w:rPr>
        <w:t xml:space="preserve"> dni od zaistnienia zdarzenia o: </w:t>
      </w:r>
    </w:p>
    <w:p w:rsidR="0063620A" w:rsidRPr="00FF5A0C" w:rsidRDefault="0063620A" w:rsidP="009E6CD8">
      <w:pPr>
        <w:numPr>
          <w:ilvl w:val="0"/>
          <w:numId w:val="6"/>
        </w:numPr>
        <w:tabs>
          <w:tab w:val="clear" w:pos="1410"/>
          <w:tab w:val="left" w:pos="360"/>
          <w:tab w:val="num" w:pos="709"/>
        </w:tabs>
        <w:overflowPunct w:val="0"/>
        <w:autoSpaceDE w:val="0"/>
        <w:spacing w:line="276" w:lineRule="auto"/>
        <w:ind w:left="720" w:right="-108" w:hanging="360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zmianie nazwy lub siedziby </w:t>
      </w:r>
      <w:r w:rsidRPr="00FF5A0C">
        <w:rPr>
          <w:rFonts w:ascii="Arial Narrow" w:hAnsi="Arial Narrow" w:cs="Arial Narrow"/>
          <w:b/>
          <w:sz w:val="22"/>
          <w:szCs w:val="22"/>
        </w:rPr>
        <w:t>Wykonawcy</w:t>
      </w:r>
      <w:r w:rsidRPr="00FF5A0C">
        <w:rPr>
          <w:rFonts w:ascii="Arial Narrow" w:hAnsi="Arial Narrow" w:cs="Arial Narrow"/>
          <w:sz w:val="22"/>
          <w:szCs w:val="22"/>
        </w:rPr>
        <w:t xml:space="preserve">, pod rygorem uznania za doręczone skutecznie wszelkich pism skierowanych przez </w:t>
      </w:r>
      <w:r w:rsidRPr="00FF5A0C">
        <w:rPr>
          <w:rFonts w:ascii="Arial Narrow" w:hAnsi="Arial Narrow" w:cs="Arial Narrow"/>
          <w:b/>
          <w:sz w:val="22"/>
          <w:szCs w:val="22"/>
        </w:rPr>
        <w:t>Zamawiającego</w:t>
      </w:r>
      <w:r w:rsidRPr="00FF5A0C">
        <w:rPr>
          <w:rFonts w:ascii="Arial Narrow" w:hAnsi="Arial Narrow" w:cs="Arial Narrow"/>
          <w:sz w:val="22"/>
          <w:szCs w:val="22"/>
        </w:rPr>
        <w:t xml:space="preserve"> do </w:t>
      </w:r>
      <w:r w:rsidRPr="00FF5A0C">
        <w:rPr>
          <w:rFonts w:ascii="Arial Narrow" w:hAnsi="Arial Narrow" w:cs="Arial Narrow"/>
          <w:b/>
          <w:sz w:val="22"/>
          <w:szCs w:val="22"/>
        </w:rPr>
        <w:t>Wykonawcy</w:t>
      </w:r>
      <w:r w:rsidRPr="00FF5A0C">
        <w:rPr>
          <w:rFonts w:ascii="Arial Narrow" w:hAnsi="Arial Narrow" w:cs="Arial Narrow"/>
          <w:sz w:val="22"/>
          <w:szCs w:val="22"/>
        </w:rPr>
        <w:t xml:space="preserve"> na dotychczasowy adres,</w:t>
      </w:r>
    </w:p>
    <w:p w:rsidR="0063620A" w:rsidRPr="00FF5A0C" w:rsidRDefault="0063620A" w:rsidP="009E6CD8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2)</w:t>
      </w:r>
      <w:r w:rsidRPr="00FF5A0C">
        <w:rPr>
          <w:rFonts w:ascii="Arial Narrow" w:hAnsi="Arial Narrow" w:cs="Arial Narrow"/>
          <w:sz w:val="22"/>
          <w:szCs w:val="22"/>
        </w:rPr>
        <w:tab/>
        <w:t xml:space="preserve">zmianie osób reprezentujących </w:t>
      </w:r>
      <w:r w:rsidRPr="00FF5A0C">
        <w:rPr>
          <w:rFonts w:ascii="Arial Narrow" w:hAnsi="Arial Narrow" w:cs="Arial Narrow"/>
          <w:b/>
          <w:sz w:val="22"/>
          <w:szCs w:val="22"/>
        </w:rPr>
        <w:t>Wykonawcę</w:t>
      </w:r>
      <w:r w:rsidRPr="00FF5A0C">
        <w:rPr>
          <w:rFonts w:ascii="Arial Narrow" w:hAnsi="Arial Narrow" w:cs="Arial Narrow"/>
          <w:sz w:val="22"/>
          <w:szCs w:val="22"/>
        </w:rPr>
        <w:t xml:space="preserve">, </w:t>
      </w:r>
    </w:p>
    <w:p w:rsidR="0063620A" w:rsidRPr="00FF5A0C" w:rsidRDefault="0063620A" w:rsidP="009E6CD8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3)</w:t>
      </w:r>
      <w:r w:rsidRPr="00FF5A0C">
        <w:rPr>
          <w:rFonts w:ascii="Arial Narrow" w:hAnsi="Arial Narrow" w:cs="Arial Narrow"/>
          <w:sz w:val="22"/>
          <w:szCs w:val="22"/>
        </w:rPr>
        <w:tab/>
        <w:t xml:space="preserve">wszczęciu postępowania układowego, w którym uczestniczy </w:t>
      </w:r>
      <w:r w:rsidRPr="00FF5A0C">
        <w:rPr>
          <w:rFonts w:ascii="Arial Narrow" w:hAnsi="Arial Narrow" w:cs="Arial Narrow"/>
          <w:b/>
          <w:sz w:val="22"/>
          <w:szCs w:val="22"/>
        </w:rPr>
        <w:t>Wykonawca</w:t>
      </w:r>
      <w:r w:rsidRPr="00FF5A0C">
        <w:rPr>
          <w:rFonts w:ascii="Arial Narrow" w:hAnsi="Arial Narrow" w:cs="Arial Narrow"/>
          <w:sz w:val="22"/>
          <w:szCs w:val="22"/>
        </w:rPr>
        <w:t>,</w:t>
      </w:r>
    </w:p>
    <w:p w:rsidR="0063620A" w:rsidRPr="00FF5A0C" w:rsidRDefault="0063620A" w:rsidP="009E6CD8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4)</w:t>
      </w:r>
      <w:r w:rsidRPr="00FF5A0C">
        <w:rPr>
          <w:rFonts w:ascii="Arial Narrow" w:hAnsi="Arial Narrow" w:cs="Arial Narrow"/>
          <w:sz w:val="22"/>
          <w:szCs w:val="22"/>
        </w:rPr>
        <w:tab/>
        <w:t xml:space="preserve">ogłoszeniu likwidacji lub upadłości </w:t>
      </w:r>
      <w:r w:rsidRPr="00FF5A0C">
        <w:rPr>
          <w:rFonts w:ascii="Arial Narrow" w:hAnsi="Arial Narrow" w:cs="Arial Narrow"/>
          <w:b/>
          <w:sz w:val="22"/>
          <w:szCs w:val="22"/>
        </w:rPr>
        <w:t>Wykonawcy</w:t>
      </w:r>
      <w:r w:rsidRPr="00FF5A0C">
        <w:rPr>
          <w:rFonts w:ascii="Arial Narrow" w:hAnsi="Arial Narrow" w:cs="Arial Narrow"/>
          <w:sz w:val="22"/>
          <w:szCs w:val="22"/>
        </w:rPr>
        <w:t xml:space="preserve">, </w:t>
      </w:r>
    </w:p>
    <w:p w:rsidR="0063620A" w:rsidRPr="00FF5A0C" w:rsidRDefault="0063620A" w:rsidP="009E6CD8">
      <w:pPr>
        <w:pStyle w:val="Tekstpodstawowy"/>
        <w:numPr>
          <w:ilvl w:val="0"/>
          <w:numId w:val="2"/>
        </w:numPr>
        <w:tabs>
          <w:tab w:val="clear" w:pos="1410"/>
          <w:tab w:val="left" w:pos="360"/>
          <w:tab w:val="num" w:pos="709"/>
        </w:tabs>
        <w:spacing w:line="276" w:lineRule="auto"/>
        <w:ind w:left="720" w:hanging="360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zawieszeniu </w:t>
      </w:r>
      <w:r w:rsidR="00EF6513" w:rsidRPr="00FF5A0C">
        <w:rPr>
          <w:rFonts w:ascii="Arial Narrow" w:hAnsi="Arial Narrow" w:cs="Arial Narrow"/>
          <w:sz w:val="22"/>
          <w:szCs w:val="22"/>
        </w:rPr>
        <w:t xml:space="preserve">albo zakończeniu </w:t>
      </w:r>
      <w:r w:rsidRPr="00FF5A0C">
        <w:rPr>
          <w:rFonts w:ascii="Arial Narrow" w:hAnsi="Arial Narrow" w:cs="Arial Narrow"/>
          <w:sz w:val="22"/>
          <w:szCs w:val="22"/>
        </w:rPr>
        <w:t xml:space="preserve">działalności przez </w:t>
      </w:r>
      <w:r w:rsidRPr="00FF5A0C">
        <w:rPr>
          <w:rFonts w:ascii="Arial Narrow" w:hAnsi="Arial Narrow" w:cs="Arial Narrow"/>
          <w:b/>
          <w:sz w:val="22"/>
          <w:szCs w:val="22"/>
        </w:rPr>
        <w:t>Wykonawcę</w:t>
      </w:r>
      <w:r w:rsidRPr="00FF5A0C">
        <w:rPr>
          <w:rFonts w:ascii="Arial Narrow" w:hAnsi="Arial Narrow" w:cs="Arial Narrow"/>
          <w:sz w:val="22"/>
          <w:szCs w:val="22"/>
        </w:rPr>
        <w:t>.</w:t>
      </w:r>
    </w:p>
    <w:p w:rsidR="00FF5A57" w:rsidRPr="00FF5A0C" w:rsidRDefault="00FF5A57" w:rsidP="009E6CD8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9E6CD8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§ </w:t>
      </w:r>
      <w:r w:rsidR="007F7314" w:rsidRPr="00FF5A0C">
        <w:rPr>
          <w:rFonts w:ascii="Arial Narrow" w:hAnsi="Arial Narrow" w:cs="Arial Narrow"/>
          <w:sz w:val="22"/>
          <w:szCs w:val="22"/>
        </w:rPr>
        <w:t>5</w:t>
      </w:r>
    </w:p>
    <w:p w:rsidR="0063620A" w:rsidRPr="00FF5A0C" w:rsidRDefault="0063620A" w:rsidP="009E6CD8">
      <w:pPr>
        <w:numPr>
          <w:ilvl w:val="0"/>
          <w:numId w:val="17"/>
        </w:numPr>
        <w:tabs>
          <w:tab w:val="left" w:pos="360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FF5A0C">
        <w:rPr>
          <w:rFonts w:ascii="Arial Narrow" w:hAnsi="Arial Narrow" w:cs="Arial Narrow"/>
          <w:b/>
          <w:sz w:val="22"/>
          <w:szCs w:val="22"/>
        </w:rPr>
        <w:t>Zamawiającego</w:t>
      </w:r>
      <w:r w:rsidRPr="00FF5A0C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FF5A0C">
        <w:rPr>
          <w:rFonts w:ascii="Arial Narrow" w:hAnsi="Arial Narrow" w:cs="Arial Narrow"/>
          <w:b/>
          <w:bCs/>
          <w:sz w:val="22"/>
          <w:szCs w:val="22"/>
        </w:rPr>
        <w:t>Kierownik Zakładu Informatyki Medycznej (</w:t>
      </w:r>
      <w:r w:rsidRPr="00FF5A0C">
        <w:rPr>
          <w:rFonts w:ascii="Arial Narrow" w:hAnsi="Arial Narrow" w:cs="Arial Narrow"/>
          <w:bCs/>
          <w:i/>
          <w:sz w:val="22"/>
          <w:szCs w:val="22"/>
        </w:rPr>
        <w:t xml:space="preserve">lub inna wskazana osoba </w:t>
      </w:r>
      <w:r w:rsidRPr="00FF5A0C">
        <w:rPr>
          <w:rFonts w:ascii="Arial Narrow" w:hAnsi="Arial Narrow" w:cs="Arial Narrow"/>
          <w:b/>
          <w:bCs/>
          <w:sz w:val="22"/>
          <w:szCs w:val="22"/>
        </w:rPr>
        <w:t>) w osobie  ..................... tel.  ..................</w:t>
      </w:r>
    </w:p>
    <w:p w:rsidR="0063620A" w:rsidRPr="00FF5A0C" w:rsidRDefault="0063620A" w:rsidP="009E6CD8">
      <w:pPr>
        <w:numPr>
          <w:ilvl w:val="0"/>
          <w:numId w:val="17"/>
        </w:numPr>
        <w:tabs>
          <w:tab w:val="left" w:pos="360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FF5A0C">
        <w:rPr>
          <w:rFonts w:ascii="Arial Narrow" w:hAnsi="Arial Narrow" w:cs="Arial Narrow"/>
          <w:b/>
          <w:sz w:val="22"/>
          <w:szCs w:val="22"/>
        </w:rPr>
        <w:t>Wykonawcy</w:t>
      </w:r>
      <w:r w:rsidRPr="00FF5A0C">
        <w:rPr>
          <w:rFonts w:ascii="Arial Narrow" w:hAnsi="Arial Narrow" w:cs="Arial Narrow"/>
          <w:sz w:val="22"/>
          <w:szCs w:val="22"/>
        </w:rPr>
        <w:t xml:space="preserve"> będzie pełnić  </w:t>
      </w:r>
      <w:r w:rsidRPr="00FF5A0C">
        <w:rPr>
          <w:rFonts w:ascii="Arial Narrow" w:hAnsi="Arial Narrow" w:cs="Arial Narrow"/>
          <w:b/>
          <w:sz w:val="22"/>
          <w:szCs w:val="22"/>
        </w:rPr>
        <w:t>................................... tel. ..............</w:t>
      </w:r>
    </w:p>
    <w:p w:rsidR="0063620A" w:rsidRPr="00FF5A0C" w:rsidRDefault="0063620A" w:rsidP="009E6CD8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9E6CD8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§ </w:t>
      </w:r>
      <w:r w:rsidR="007F7314" w:rsidRPr="00FF5A0C">
        <w:rPr>
          <w:rFonts w:ascii="Arial Narrow" w:hAnsi="Arial Narrow" w:cs="Arial Narrow"/>
          <w:sz w:val="22"/>
          <w:szCs w:val="22"/>
        </w:rPr>
        <w:t>6</w:t>
      </w:r>
    </w:p>
    <w:p w:rsidR="0063620A" w:rsidRPr="00FF5A0C" w:rsidRDefault="0063620A" w:rsidP="009E6CD8">
      <w:p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5A0C">
        <w:rPr>
          <w:rFonts w:ascii="Arial Narrow" w:hAnsi="Arial Narrow" w:cs="Arial Narrow"/>
          <w:sz w:val="22"/>
          <w:szCs w:val="22"/>
        </w:rPr>
        <w:t>może dokonać cesji wierzytelności wynikających z niniejszej umowy wyłącznie za zgodą organu założycielskiego</w:t>
      </w:r>
      <w:r w:rsidRPr="00FF5A0C">
        <w:rPr>
          <w:rFonts w:ascii="Arial Narrow" w:hAnsi="Arial Narrow" w:cs="Arial Narrow"/>
          <w:b/>
          <w:sz w:val="22"/>
          <w:szCs w:val="22"/>
        </w:rPr>
        <w:t xml:space="preserve">  </w:t>
      </w:r>
      <w:r w:rsidR="009E556C" w:rsidRPr="00FF5A0C">
        <w:rPr>
          <w:rFonts w:ascii="Arial Narrow" w:hAnsi="Arial Narrow" w:cs="Arial Narrow"/>
          <w:b/>
          <w:sz w:val="22"/>
          <w:szCs w:val="22"/>
        </w:rPr>
        <w:t xml:space="preserve">Zamawiającego </w:t>
      </w:r>
      <w:r w:rsidRPr="00FF5A0C">
        <w:rPr>
          <w:rFonts w:ascii="Arial Narrow" w:hAnsi="Arial Narrow" w:cs="Arial Narrow"/>
          <w:sz w:val="22"/>
          <w:szCs w:val="22"/>
        </w:rPr>
        <w:t>(Ministerstwo Obrony Narodowej)</w:t>
      </w:r>
      <w:r w:rsidR="004C146C" w:rsidRPr="00FF5A0C">
        <w:rPr>
          <w:rFonts w:ascii="Arial Narrow" w:hAnsi="Arial Narrow" w:cs="Arial Narrow"/>
          <w:sz w:val="22"/>
          <w:szCs w:val="22"/>
        </w:rPr>
        <w:t xml:space="preserve"> wyrażoną na piśmie</w:t>
      </w:r>
      <w:r w:rsidRPr="00FF5A0C">
        <w:rPr>
          <w:rFonts w:ascii="Arial Narrow" w:hAnsi="Arial Narrow" w:cs="Arial Narrow"/>
          <w:sz w:val="22"/>
          <w:szCs w:val="22"/>
        </w:rPr>
        <w:t>.</w:t>
      </w: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63620A" w:rsidRPr="00FF5A0C" w:rsidRDefault="007F7314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 7</w:t>
      </w:r>
    </w:p>
    <w:p w:rsidR="004C146C" w:rsidRPr="00FF5A0C" w:rsidRDefault="004C146C" w:rsidP="004C146C">
      <w:pPr>
        <w:numPr>
          <w:ilvl w:val="2"/>
          <w:numId w:val="28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Za przedmiot zamówienia Zamawiający zapłaci kwotę w wysokości netto ........... PLN ( słownie: ……..) +..% VAT, tj. ………..zł ( słownie: ………………..) i wartości brutto: </w:t>
      </w:r>
      <w:r w:rsidRPr="00FF5A0C">
        <w:rPr>
          <w:rFonts w:ascii="Arial Narrow" w:hAnsi="Arial Narrow"/>
          <w:b/>
          <w:bCs/>
          <w:sz w:val="22"/>
          <w:szCs w:val="22"/>
          <w:lang w:eastAsia="pl-PL"/>
        </w:rPr>
        <w:t xml:space="preserve">......... PLN ( </w:t>
      </w:r>
      <w:r w:rsidRPr="00FF5A0C">
        <w:rPr>
          <w:rFonts w:ascii="Arial Narrow" w:hAnsi="Arial Narrow"/>
          <w:sz w:val="22"/>
          <w:szCs w:val="22"/>
          <w:lang w:eastAsia="pl-PL"/>
        </w:rPr>
        <w:t>słownie ...........).</w:t>
      </w:r>
    </w:p>
    <w:p w:rsidR="004C146C" w:rsidRPr="00FF5A0C" w:rsidRDefault="004C146C" w:rsidP="004C146C">
      <w:pPr>
        <w:numPr>
          <w:ilvl w:val="1"/>
          <w:numId w:val="2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>Jako walutę płatności przyjmuje się PLN.</w:t>
      </w:r>
    </w:p>
    <w:p w:rsidR="004C146C" w:rsidRPr="00FF5A0C" w:rsidRDefault="004C146C" w:rsidP="004C146C">
      <w:pPr>
        <w:numPr>
          <w:ilvl w:val="1"/>
          <w:numId w:val="2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W przypadku zmiany stawki podatku VAT zmianie ulegnie kwota podatku VAT i cena brutto, cena netto pozostanie bez zmian. Zmiana następuje z dniem wejścia w życie aktu prawnego zmieniającego stawkę. </w:t>
      </w:r>
    </w:p>
    <w:p w:rsidR="004C146C" w:rsidRPr="00FF5A0C" w:rsidRDefault="004C146C" w:rsidP="004C146C">
      <w:pPr>
        <w:numPr>
          <w:ilvl w:val="1"/>
          <w:numId w:val="28"/>
        </w:numPr>
        <w:tabs>
          <w:tab w:val="left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Termin płatności wynosi </w:t>
      </w:r>
      <w:r w:rsidR="00AF786A">
        <w:rPr>
          <w:rFonts w:ascii="Arial Narrow" w:hAnsi="Arial Narrow"/>
          <w:b/>
          <w:sz w:val="22"/>
          <w:szCs w:val="22"/>
          <w:lang w:eastAsia="pl-PL"/>
        </w:rPr>
        <w:t>30</w:t>
      </w:r>
      <w:r w:rsidRPr="00FF5A0C">
        <w:rPr>
          <w:rFonts w:ascii="Arial Narrow" w:hAnsi="Arial Narrow"/>
          <w:b/>
          <w:sz w:val="22"/>
          <w:szCs w:val="22"/>
          <w:lang w:eastAsia="pl-PL"/>
        </w:rPr>
        <w:t xml:space="preserve"> </w:t>
      </w:r>
      <w:r w:rsidRPr="00FF5A0C">
        <w:rPr>
          <w:rFonts w:ascii="Arial Narrow" w:hAnsi="Arial Narrow"/>
          <w:sz w:val="22"/>
          <w:szCs w:val="22"/>
          <w:lang w:eastAsia="pl-PL"/>
        </w:rPr>
        <w:t xml:space="preserve">dni od dnia doręczenia Zamawiającemu prawidłowo wystawionej przez </w:t>
      </w:r>
      <w:r w:rsidRPr="00FF5A0C">
        <w:rPr>
          <w:rFonts w:ascii="Arial Narrow" w:hAnsi="Arial Narrow"/>
          <w:b/>
          <w:sz w:val="22"/>
          <w:szCs w:val="22"/>
          <w:lang w:eastAsia="pl-PL"/>
        </w:rPr>
        <w:t xml:space="preserve">Wykonawcę </w:t>
      </w:r>
      <w:r w:rsidRPr="00FF5A0C">
        <w:rPr>
          <w:rFonts w:ascii="Arial Narrow" w:hAnsi="Arial Narrow"/>
          <w:sz w:val="22"/>
          <w:szCs w:val="22"/>
          <w:lang w:eastAsia="pl-PL"/>
        </w:rPr>
        <w:t>faktury</w:t>
      </w:r>
      <w:r w:rsidRPr="00FF5A0C">
        <w:rPr>
          <w:rFonts w:ascii="Arial Narrow" w:hAnsi="Arial Narrow"/>
          <w:b/>
          <w:sz w:val="22"/>
          <w:szCs w:val="22"/>
          <w:lang w:eastAsia="pl-PL"/>
        </w:rPr>
        <w:t>,</w:t>
      </w:r>
      <w:r w:rsidRPr="00FF5A0C">
        <w:rPr>
          <w:rFonts w:ascii="Arial Narrow" w:hAnsi="Arial Narrow"/>
          <w:sz w:val="22"/>
          <w:szCs w:val="22"/>
          <w:lang w:eastAsia="pl-PL"/>
        </w:rPr>
        <w:t xml:space="preserve"> na  konto bankowe </w:t>
      </w:r>
      <w:r w:rsidRPr="00FF5A0C">
        <w:rPr>
          <w:rFonts w:ascii="Arial Narrow" w:hAnsi="Arial Narrow"/>
          <w:b/>
          <w:sz w:val="22"/>
          <w:szCs w:val="22"/>
          <w:lang w:eastAsia="pl-PL"/>
        </w:rPr>
        <w:t xml:space="preserve">Wykonawcy </w:t>
      </w:r>
      <w:r w:rsidRPr="00FF5A0C">
        <w:rPr>
          <w:rFonts w:ascii="Arial Narrow" w:hAnsi="Arial Narrow"/>
          <w:sz w:val="22"/>
          <w:szCs w:val="22"/>
          <w:lang w:eastAsia="pl-PL"/>
        </w:rPr>
        <w:t xml:space="preserve">wskazane na fakturze, z zastrzeżeniem, że termin dostarczenia faktury do Zamawiającego nie może przekraczać 5 dni od dnia jej prawidłowego wystawienia, a każdy dzień zwłoki powoduje odpowiednio przesunięcie terminu płatności. </w:t>
      </w:r>
    </w:p>
    <w:p w:rsidR="004C146C" w:rsidRPr="00FF5A0C" w:rsidRDefault="004C146C" w:rsidP="004C146C">
      <w:pPr>
        <w:numPr>
          <w:ilvl w:val="1"/>
          <w:numId w:val="28"/>
        </w:numPr>
        <w:tabs>
          <w:tab w:val="left" w:pos="360"/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>Za datę płatności przyjmuje się dzień obciążenia  rachunku bankowego Zamawiającego.</w:t>
      </w:r>
    </w:p>
    <w:p w:rsidR="004C146C" w:rsidRPr="00FF5A0C" w:rsidRDefault="004C146C" w:rsidP="004C146C">
      <w:pPr>
        <w:numPr>
          <w:ilvl w:val="1"/>
          <w:numId w:val="28"/>
        </w:numPr>
        <w:tabs>
          <w:tab w:val="left" w:pos="360"/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Wykonawca może wystawić fakturę  elektroniczną i w takim  przypadku należy ją przesłać na adres za pomocą platformy faktur elektronicznych pefexpert.pl (wg nazwy szpitala lub numeru NIP) lub na adres </w:t>
      </w:r>
      <w:hyperlink r:id="rId11" w:history="1">
        <w:r w:rsidR="00C9706E" w:rsidRPr="00FF5A0C">
          <w:rPr>
            <w:rStyle w:val="Hipercze"/>
            <w:rFonts w:ascii="Arial Narrow" w:hAnsi="Arial Narrow"/>
            <w:sz w:val="22"/>
            <w:szCs w:val="22"/>
            <w:lang w:eastAsia="pl-PL"/>
          </w:rPr>
          <w:t>zim@10wsk.mil.pl</w:t>
        </w:r>
      </w:hyperlink>
    </w:p>
    <w:p w:rsidR="00363338" w:rsidRPr="00FF5A0C" w:rsidRDefault="00363338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§ </w:t>
      </w:r>
      <w:r w:rsidR="007F7314" w:rsidRPr="00FF5A0C">
        <w:rPr>
          <w:rFonts w:ascii="Arial Narrow" w:hAnsi="Arial Narrow" w:cs="Arial Narrow"/>
          <w:sz w:val="22"/>
          <w:szCs w:val="22"/>
        </w:rPr>
        <w:t>8</w:t>
      </w:r>
    </w:p>
    <w:p w:rsidR="0063620A" w:rsidRPr="00FF5A0C" w:rsidRDefault="0063620A" w:rsidP="0057631E">
      <w:pPr>
        <w:numPr>
          <w:ilvl w:val="0"/>
          <w:numId w:val="18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>Wykonawca</w:t>
      </w:r>
      <w:r w:rsidRPr="00FF5A0C">
        <w:rPr>
          <w:rFonts w:ascii="Arial Narrow" w:hAnsi="Arial Narrow" w:cs="Arial Narrow"/>
          <w:sz w:val="22"/>
          <w:szCs w:val="22"/>
        </w:rPr>
        <w:t xml:space="preserve"> zapłaci </w:t>
      </w:r>
      <w:r w:rsidRPr="00FF5A0C">
        <w:rPr>
          <w:rFonts w:ascii="Arial Narrow" w:hAnsi="Arial Narrow" w:cs="Arial Narrow"/>
          <w:b/>
          <w:sz w:val="22"/>
          <w:szCs w:val="22"/>
        </w:rPr>
        <w:t>Zamawiającemu</w:t>
      </w:r>
      <w:r w:rsidRPr="00FF5A0C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63620A" w:rsidRDefault="0063620A" w:rsidP="0057631E">
      <w:pPr>
        <w:pStyle w:val="Akapitzlist"/>
        <w:numPr>
          <w:ilvl w:val="0"/>
          <w:numId w:val="19"/>
        </w:numPr>
        <w:tabs>
          <w:tab w:val="left" w:pos="645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lastRenderedPageBreak/>
        <w:t>10,0% wartości</w:t>
      </w:r>
      <w:r w:rsidR="00363338" w:rsidRPr="00FF5A0C">
        <w:rPr>
          <w:rFonts w:ascii="Arial Narrow" w:hAnsi="Arial Narrow" w:cs="Arial Narrow"/>
          <w:sz w:val="22"/>
          <w:szCs w:val="22"/>
        </w:rPr>
        <w:t xml:space="preserve"> brutto</w:t>
      </w:r>
      <w:r w:rsidRPr="00FF5A0C">
        <w:rPr>
          <w:rFonts w:ascii="Arial Narrow" w:hAnsi="Arial Narrow" w:cs="Arial Narrow"/>
          <w:sz w:val="22"/>
          <w:szCs w:val="22"/>
        </w:rPr>
        <w:t xml:space="preserve"> </w:t>
      </w:r>
      <w:r w:rsidR="00396DD1" w:rsidRPr="00FF5A0C">
        <w:rPr>
          <w:rFonts w:ascii="Arial Narrow" w:hAnsi="Arial Narrow" w:cs="Arial Narrow"/>
          <w:sz w:val="22"/>
          <w:szCs w:val="22"/>
        </w:rPr>
        <w:t xml:space="preserve">umowy określonej w  § 1 </w:t>
      </w:r>
      <w:r w:rsidR="00EF6513" w:rsidRPr="00FF5A0C">
        <w:rPr>
          <w:rFonts w:ascii="Arial Narrow" w:hAnsi="Arial Narrow" w:cs="Arial Narrow"/>
          <w:sz w:val="22"/>
          <w:szCs w:val="22"/>
        </w:rPr>
        <w:t>ust</w:t>
      </w:r>
      <w:r w:rsidR="00396DD1" w:rsidRPr="00FF5A0C">
        <w:rPr>
          <w:rFonts w:ascii="Arial Narrow" w:hAnsi="Arial Narrow" w:cs="Arial Narrow"/>
          <w:sz w:val="22"/>
          <w:szCs w:val="22"/>
        </w:rPr>
        <w:t>. 4</w:t>
      </w:r>
      <w:r w:rsidR="00C9706E" w:rsidRPr="00FF5A0C">
        <w:rPr>
          <w:rFonts w:ascii="Arial Narrow" w:hAnsi="Arial Narrow" w:cs="Arial Narrow"/>
          <w:sz w:val="22"/>
          <w:szCs w:val="22"/>
        </w:rPr>
        <w:t xml:space="preserve"> </w:t>
      </w:r>
      <w:r w:rsidR="00396DD1" w:rsidRPr="00FF5A0C">
        <w:rPr>
          <w:rFonts w:ascii="Arial Narrow" w:hAnsi="Arial Narrow" w:cs="Arial Narrow"/>
          <w:sz w:val="22"/>
          <w:szCs w:val="22"/>
        </w:rPr>
        <w:t xml:space="preserve">– w przypadku odstąpienia od umowy z </w:t>
      </w:r>
      <w:r w:rsidR="00EF6513" w:rsidRPr="00FF5A0C">
        <w:rPr>
          <w:rFonts w:ascii="Arial Narrow" w:hAnsi="Arial Narrow" w:cs="Arial Narrow"/>
          <w:sz w:val="22"/>
          <w:szCs w:val="22"/>
        </w:rPr>
        <w:t>przyczyn leżących po stronie</w:t>
      </w:r>
      <w:r w:rsidR="00396DD1" w:rsidRPr="00FF5A0C">
        <w:rPr>
          <w:rFonts w:ascii="Arial Narrow" w:hAnsi="Arial Narrow" w:cs="Arial Narrow"/>
          <w:sz w:val="22"/>
          <w:szCs w:val="22"/>
        </w:rPr>
        <w:t xml:space="preserve"> Wykonawcy</w:t>
      </w:r>
      <w:r w:rsidR="00D94AB7">
        <w:rPr>
          <w:rFonts w:ascii="Arial Narrow" w:hAnsi="Arial Narrow" w:cs="Arial Narrow"/>
          <w:sz w:val="22"/>
          <w:szCs w:val="22"/>
        </w:rPr>
        <w:t>,</w:t>
      </w:r>
    </w:p>
    <w:p w:rsidR="00AF786A" w:rsidRDefault="00AF786A" w:rsidP="00AF786A">
      <w:pPr>
        <w:pStyle w:val="Akapitzlist"/>
        <w:numPr>
          <w:ilvl w:val="0"/>
          <w:numId w:val="19"/>
        </w:numPr>
        <w:tabs>
          <w:tab w:val="left" w:pos="645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1 % wartości brutto umowy określonej w § 1 ust 4</w:t>
      </w:r>
      <w:r>
        <w:rPr>
          <w:rFonts w:ascii="Arial Narrow" w:hAnsi="Arial Narrow" w:cs="Arial Narrow"/>
          <w:sz w:val="22"/>
          <w:szCs w:val="22"/>
        </w:rPr>
        <w:t xml:space="preserve"> - </w:t>
      </w:r>
      <w:r w:rsidRPr="00FF5A0C">
        <w:rPr>
          <w:rFonts w:ascii="Arial Narrow" w:hAnsi="Arial Narrow" w:cs="Arial Narrow"/>
          <w:sz w:val="22"/>
          <w:szCs w:val="22"/>
        </w:rPr>
        <w:t>za każdy dzień zwłoki w</w:t>
      </w:r>
      <w:r w:rsidR="00346AE9">
        <w:rPr>
          <w:rFonts w:ascii="Arial Narrow" w:hAnsi="Arial Narrow" w:cs="Arial Narrow"/>
          <w:sz w:val="22"/>
          <w:szCs w:val="22"/>
        </w:rPr>
        <w:t>e</w:t>
      </w:r>
      <w:r>
        <w:rPr>
          <w:rFonts w:ascii="Arial Narrow" w:hAnsi="Arial Narrow" w:cs="Arial Narrow"/>
          <w:sz w:val="22"/>
          <w:szCs w:val="22"/>
        </w:rPr>
        <w:t xml:space="preserve"> </w:t>
      </w:r>
      <w:r w:rsidR="00346AE9">
        <w:rPr>
          <w:rFonts w:ascii="Arial Narrow" w:hAnsi="Arial Narrow" w:cs="Arial Narrow"/>
          <w:sz w:val="22"/>
          <w:szCs w:val="22"/>
        </w:rPr>
        <w:t>wdrożeniu</w:t>
      </w:r>
      <w:r w:rsidR="00C43582">
        <w:rPr>
          <w:rFonts w:ascii="Arial Narrow" w:hAnsi="Arial Narrow" w:cs="Arial Narrow"/>
          <w:sz w:val="22"/>
          <w:szCs w:val="22"/>
        </w:rPr>
        <w:t xml:space="preserve">, tj. </w:t>
      </w:r>
      <w:r>
        <w:rPr>
          <w:rFonts w:ascii="Arial Narrow" w:hAnsi="Arial Narrow" w:cs="Arial Narrow"/>
          <w:sz w:val="22"/>
          <w:szCs w:val="22"/>
        </w:rPr>
        <w:t xml:space="preserve"> </w:t>
      </w:r>
      <w:r w:rsidR="00C43582">
        <w:rPr>
          <w:rFonts w:ascii="Arial Narrow" w:hAnsi="Arial Narrow"/>
          <w:sz w:val="22"/>
          <w:szCs w:val="22"/>
          <w:lang w:eastAsia="pl-PL"/>
        </w:rPr>
        <w:t>dostarczeniu, zainstalowaniu i uruchomieniu przedmiotu zamówienia</w:t>
      </w:r>
      <w:r w:rsidR="00C43582">
        <w:rPr>
          <w:rFonts w:ascii="Arial Narrow" w:hAnsi="Arial Narrow" w:cs="Arial Narrow"/>
          <w:sz w:val="22"/>
          <w:szCs w:val="22"/>
        </w:rPr>
        <w:t xml:space="preserve"> </w:t>
      </w:r>
      <w:r>
        <w:rPr>
          <w:rFonts w:ascii="Arial Narrow" w:hAnsi="Arial Narrow" w:cs="Arial Narrow"/>
          <w:sz w:val="22"/>
          <w:szCs w:val="22"/>
        </w:rPr>
        <w:t xml:space="preserve">w stosunku do terminu określonego w § 2 ust. 2 umowy, </w:t>
      </w:r>
    </w:p>
    <w:p w:rsidR="00AF786A" w:rsidRDefault="00D94AB7" w:rsidP="00AF786A">
      <w:pPr>
        <w:pStyle w:val="Akapitzlist"/>
        <w:numPr>
          <w:ilvl w:val="0"/>
          <w:numId w:val="19"/>
        </w:numPr>
        <w:tabs>
          <w:tab w:val="left" w:pos="645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500,00 zł – za każdą rozpoczętą godzinę zwłoki w usunięciu usterek, o których mowa w § 3 ust. 4 pkt. 1,</w:t>
      </w:r>
    </w:p>
    <w:p w:rsidR="00D94AB7" w:rsidRPr="00AF786A" w:rsidRDefault="00D94AB7" w:rsidP="00AF786A">
      <w:pPr>
        <w:pStyle w:val="Akapitzlist"/>
        <w:numPr>
          <w:ilvl w:val="0"/>
          <w:numId w:val="19"/>
        </w:numPr>
        <w:tabs>
          <w:tab w:val="left" w:pos="645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300</w:t>
      </w:r>
      <w:r w:rsidR="00172929">
        <w:rPr>
          <w:rFonts w:ascii="Arial Narrow" w:hAnsi="Arial Narrow" w:cs="Arial Narrow"/>
          <w:sz w:val="22"/>
          <w:szCs w:val="22"/>
        </w:rPr>
        <w:t>,00</w:t>
      </w:r>
      <w:r>
        <w:rPr>
          <w:rFonts w:ascii="Arial Narrow" w:hAnsi="Arial Narrow" w:cs="Arial Narrow"/>
          <w:sz w:val="22"/>
          <w:szCs w:val="22"/>
        </w:rPr>
        <w:t xml:space="preserve"> zł – za każdą rozpoczętą godzinę zwłoki w usunięciu usterek, o których mowa w § 3 ust. 4 pkt. 2.</w:t>
      </w:r>
    </w:p>
    <w:p w:rsidR="0057631E" w:rsidRPr="00AF786A" w:rsidRDefault="0057631E" w:rsidP="0057631E">
      <w:pPr>
        <w:numPr>
          <w:ilvl w:val="0"/>
          <w:numId w:val="18"/>
        </w:numPr>
        <w:tabs>
          <w:tab w:val="num" w:pos="426"/>
          <w:tab w:val="left" w:pos="645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F786A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Pr="00AF786A">
        <w:rPr>
          <w:rFonts w:ascii="Arial Narrow" w:hAnsi="Arial Narrow"/>
          <w:sz w:val="22"/>
          <w:szCs w:val="22"/>
        </w:rPr>
        <w:br/>
      </w:r>
      <w:r w:rsidR="00AF786A" w:rsidRPr="00AF786A">
        <w:rPr>
          <w:rFonts w:ascii="Arial Narrow" w:hAnsi="Arial Narrow"/>
          <w:sz w:val="22"/>
          <w:szCs w:val="22"/>
        </w:rPr>
        <w:t>4</w:t>
      </w:r>
      <w:r w:rsidRPr="00AF786A">
        <w:rPr>
          <w:rFonts w:ascii="Arial Narrow" w:hAnsi="Arial Narrow"/>
          <w:sz w:val="22"/>
          <w:szCs w:val="22"/>
        </w:rPr>
        <w:t>0 % wartości umowy brutto, o której mowa w § 1 ust. 4</w:t>
      </w:r>
    </w:p>
    <w:p w:rsidR="0057631E" w:rsidRPr="00FF5A0C" w:rsidRDefault="0057631E" w:rsidP="0057631E">
      <w:pPr>
        <w:numPr>
          <w:ilvl w:val="0"/>
          <w:numId w:val="1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5A0C">
        <w:rPr>
          <w:rFonts w:ascii="Arial Narrow" w:hAnsi="Arial Narrow"/>
          <w:sz w:val="22"/>
          <w:szCs w:val="22"/>
        </w:rPr>
        <w:t xml:space="preserve">Odsetki za opóźnienia w płatności należności wynikających z umowy będą regulowane zgodnie </w:t>
      </w:r>
      <w:r w:rsidRPr="00FF5A0C">
        <w:rPr>
          <w:rFonts w:ascii="Arial Narrow" w:hAnsi="Arial Narrow"/>
          <w:sz w:val="22"/>
          <w:szCs w:val="22"/>
        </w:rPr>
        <w:br/>
        <w:t>z obowiązującymi przepisami dotyczącymi przeciwdziałania nadmiernym opóźnieniom w transakcjach handlowych.</w:t>
      </w:r>
    </w:p>
    <w:p w:rsidR="0057631E" w:rsidRPr="00FF5A0C" w:rsidRDefault="0057631E" w:rsidP="0057631E">
      <w:pPr>
        <w:numPr>
          <w:ilvl w:val="0"/>
          <w:numId w:val="1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5A0C">
        <w:rPr>
          <w:rFonts w:ascii="Arial Narrow" w:hAnsi="Arial Narrow"/>
          <w:sz w:val="22"/>
          <w:szCs w:val="22"/>
        </w:rPr>
        <w:t xml:space="preserve">Przy zapłacie należności </w:t>
      </w:r>
      <w:r w:rsidRPr="00FF5A0C">
        <w:rPr>
          <w:rFonts w:ascii="Arial Narrow" w:hAnsi="Arial Narrow"/>
          <w:b/>
          <w:sz w:val="22"/>
          <w:szCs w:val="22"/>
        </w:rPr>
        <w:t>Wykonawcy</w:t>
      </w:r>
      <w:r w:rsidRPr="00FF5A0C">
        <w:rPr>
          <w:rFonts w:ascii="Arial Narrow" w:hAnsi="Arial Narrow"/>
          <w:sz w:val="22"/>
          <w:szCs w:val="22"/>
        </w:rPr>
        <w:t xml:space="preserve"> za dostarczony towar, </w:t>
      </w:r>
      <w:r w:rsidRPr="00FF5A0C">
        <w:rPr>
          <w:rFonts w:ascii="Arial Narrow" w:hAnsi="Arial Narrow"/>
          <w:b/>
          <w:sz w:val="22"/>
          <w:szCs w:val="22"/>
        </w:rPr>
        <w:t>Zamawiający</w:t>
      </w:r>
      <w:r w:rsidRPr="00FF5A0C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FF5A0C">
        <w:rPr>
          <w:rFonts w:ascii="Arial Narrow" w:hAnsi="Arial Narrow"/>
          <w:b/>
          <w:sz w:val="22"/>
          <w:szCs w:val="22"/>
        </w:rPr>
        <w:t>Zamawiającego</w:t>
      </w:r>
      <w:r w:rsidRPr="00FF5A0C">
        <w:rPr>
          <w:rFonts w:ascii="Arial Narrow" w:hAnsi="Arial Narrow"/>
          <w:sz w:val="22"/>
          <w:szCs w:val="22"/>
        </w:rPr>
        <w:t xml:space="preserve">.  </w:t>
      </w:r>
    </w:p>
    <w:p w:rsidR="0057631E" w:rsidRPr="00FF5A0C" w:rsidRDefault="0057631E" w:rsidP="0057631E">
      <w:pPr>
        <w:numPr>
          <w:ilvl w:val="0"/>
          <w:numId w:val="1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5A0C">
        <w:rPr>
          <w:rFonts w:ascii="Arial Narrow" w:hAnsi="Arial Narrow"/>
          <w:b/>
          <w:sz w:val="22"/>
          <w:szCs w:val="22"/>
        </w:rPr>
        <w:t xml:space="preserve">Zamawiający </w:t>
      </w:r>
      <w:r w:rsidRPr="00FF5A0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FF5A0C">
        <w:rPr>
          <w:rFonts w:ascii="Arial Narrow" w:hAnsi="Arial Narrow"/>
          <w:b/>
          <w:sz w:val="22"/>
          <w:szCs w:val="22"/>
        </w:rPr>
        <w:t>Wykonawcy</w:t>
      </w:r>
      <w:r w:rsidRPr="00FF5A0C">
        <w:rPr>
          <w:rFonts w:ascii="Arial Narrow" w:hAnsi="Arial Narrow"/>
          <w:sz w:val="22"/>
          <w:szCs w:val="22"/>
        </w:rPr>
        <w:t xml:space="preserve"> odszkodowania na zasadach ogólnych </w:t>
      </w:r>
      <w:r w:rsidRPr="00FF5A0C">
        <w:rPr>
          <w:rFonts w:ascii="Arial Narrow" w:hAnsi="Arial Narrow"/>
          <w:sz w:val="22"/>
          <w:szCs w:val="22"/>
        </w:rPr>
        <w:br/>
        <w:t xml:space="preserve">w przypadku, gdy określone w umowie kary umowne nie pokryją rzeczywiście wyrządzonej szkody wskutek niewykonania lub nienależytego wykonania przez </w:t>
      </w:r>
      <w:r w:rsidRPr="00FF5A0C">
        <w:rPr>
          <w:rFonts w:ascii="Arial Narrow" w:hAnsi="Arial Narrow"/>
          <w:b/>
          <w:sz w:val="22"/>
          <w:szCs w:val="22"/>
        </w:rPr>
        <w:t xml:space="preserve">Wykonawcę </w:t>
      </w:r>
      <w:r w:rsidRPr="00FF5A0C">
        <w:rPr>
          <w:rFonts w:ascii="Arial Narrow" w:hAnsi="Arial Narrow"/>
          <w:sz w:val="22"/>
          <w:szCs w:val="22"/>
        </w:rPr>
        <w:t>niniejszej umowy.</w:t>
      </w:r>
    </w:p>
    <w:p w:rsidR="0057631E" w:rsidRPr="00FF5A0C" w:rsidRDefault="0057631E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§ </w:t>
      </w:r>
      <w:r w:rsidR="007F7314" w:rsidRPr="00FF5A0C">
        <w:rPr>
          <w:rFonts w:ascii="Arial Narrow" w:hAnsi="Arial Narrow" w:cs="Arial Narrow"/>
          <w:sz w:val="22"/>
          <w:szCs w:val="22"/>
        </w:rPr>
        <w:t>9</w:t>
      </w:r>
    </w:p>
    <w:p w:rsidR="008E4FE6" w:rsidRPr="00FF5A0C" w:rsidRDefault="008E4FE6" w:rsidP="009E6CD8">
      <w:pPr>
        <w:pStyle w:val="Akapitzlist"/>
        <w:numPr>
          <w:ilvl w:val="0"/>
          <w:numId w:val="20"/>
        </w:numPr>
        <w:tabs>
          <w:tab w:val="left" w:pos="0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Niniejsza umowa ulega rozwiązaniu z upływem dat</w:t>
      </w:r>
      <w:r w:rsidR="00C9706E" w:rsidRPr="00FF5A0C">
        <w:rPr>
          <w:rFonts w:ascii="Arial Narrow" w:hAnsi="Arial Narrow" w:cs="Arial Narrow"/>
          <w:sz w:val="22"/>
          <w:szCs w:val="22"/>
        </w:rPr>
        <w:t xml:space="preserve">y </w:t>
      </w:r>
      <w:r w:rsidRPr="00FF5A0C">
        <w:rPr>
          <w:rFonts w:ascii="Arial Narrow" w:hAnsi="Arial Narrow" w:cs="Arial Narrow"/>
          <w:sz w:val="22"/>
          <w:szCs w:val="22"/>
        </w:rPr>
        <w:t>określon</w:t>
      </w:r>
      <w:r w:rsidR="00C9706E" w:rsidRPr="00FF5A0C">
        <w:rPr>
          <w:rFonts w:ascii="Arial Narrow" w:hAnsi="Arial Narrow" w:cs="Arial Narrow"/>
          <w:sz w:val="22"/>
          <w:szCs w:val="22"/>
        </w:rPr>
        <w:t>ej</w:t>
      </w:r>
      <w:r w:rsidRPr="00FF5A0C">
        <w:rPr>
          <w:rFonts w:ascii="Arial Narrow" w:hAnsi="Arial Narrow" w:cs="Arial Narrow"/>
          <w:sz w:val="22"/>
          <w:szCs w:val="22"/>
        </w:rPr>
        <w:t xml:space="preserve"> w </w:t>
      </w:r>
      <w:r w:rsidR="00AF786A">
        <w:rPr>
          <w:rFonts w:ascii="Arial Narrow" w:hAnsi="Arial Narrow" w:cs="Arial Narrow"/>
          <w:sz w:val="22"/>
          <w:szCs w:val="22"/>
        </w:rPr>
        <w:t xml:space="preserve">§ 3 ust. 2 niniejszej umowy. </w:t>
      </w:r>
    </w:p>
    <w:p w:rsidR="00C9706E" w:rsidRPr="00FF5A0C" w:rsidRDefault="00C9706E" w:rsidP="00C9706E">
      <w:pPr>
        <w:numPr>
          <w:ilvl w:val="0"/>
          <w:numId w:val="20"/>
        </w:numPr>
        <w:tabs>
          <w:tab w:val="left" w:pos="360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 xml:space="preserve">Zamawiający 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ma prawo odstąpić od umowy w przypadku gdy: </w:t>
      </w:r>
    </w:p>
    <w:p w:rsidR="00C9706E" w:rsidRPr="00FF5A0C" w:rsidRDefault="00C9706E" w:rsidP="00C9706E">
      <w:pPr>
        <w:numPr>
          <w:ilvl w:val="0"/>
          <w:numId w:val="1"/>
        </w:numPr>
        <w:tabs>
          <w:tab w:val="left" w:pos="360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>Wykonawca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swoje prawa i obowiązki przeniósł na osobę trzecią, nie uzyskawszy na to pisemnej zgody Zamawiającego, </w:t>
      </w:r>
    </w:p>
    <w:p w:rsidR="00C9706E" w:rsidRPr="00FF5A0C" w:rsidRDefault="00C9706E" w:rsidP="00C9706E">
      <w:pPr>
        <w:numPr>
          <w:ilvl w:val="0"/>
          <w:numId w:val="1"/>
        </w:numPr>
        <w:tabs>
          <w:tab w:val="left" w:pos="360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 xml:space="preserve">Wykonawca 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>narusza inne istotne postanowienia umowy:</w:t>
      </w:r>
    </w:p>
    <w:p w:rsidR="00C9706E" w:rsidRPr="00FF5A0C" w:rsidRDefault="00C9706E" w:rsidP="00C9706E">
      <w:pPr>
        <w:numPr>
          <w:ilvl w:val="0"/>
          <w:numId w:val="4"/>
        </w:numPr>
        <w:tabs>
          <w:tab w:val="clear" w:pos="0"/>
          <w:tab w:val="left" w:pos="360"/>
          <w:tab w:val="num" w:pos="491"/>
        </w:tabs>
        <w:suppressAutoHyphens w:val="0"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sz w:val="22"/>
          <w:szCs w:val="22"/>
          <w:lang w:eastAsia="pl-PL"/>
        </w:rPr>
        <w:t>świadczon</w:t>
      </w:r>
      <w:r w:rsidR="00A76EB2" w:rsidRPr="00FF5A0C">
        <w:rPr>
          <w:rFonts w:ascii="Arial Narrow" w:hAnsi="Arial Narrow" w:cs="Arial Narrow"/>
          <w:sz w:val="22"/>
          <w:szCs w:val="22"/>
          <w:lang w:eastAsia="pl-PL"/>
        </w:rPr>
        <w:t>y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przez </w:t>
      </w: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>Wykonawcę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</w:t>
      </w:r>
      <w:r w:rsidR="00A76EB2" w:rsidRPr="00FF5A0C">
        <w:rPr>
          <w:rFonts w:ascii="Arial Narrow" w:hAnsi="Arial Narrow" w:cs="Arial Narrow"/>
          <w:sz w:val="22"/>
          <w:szCs w:val="22"/>
          <w:lang w:eastAsia="pl-PL"/>
        </w:rPr>
        <w:t>przedmiot umowy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jest  nieodpowiedniej jakości</w:t>
      </w:r>
      <w:r w:rsidR="00A76EB2" w:rsidRPr="00FF5A0C">
        <w:rPr>
          <w:rFonts w:ascii="Arial Narrow" w:hAnsi="Arial Narrow" w:cs="Arial Narrow"/>
          <w:sz w:val="22"/>
          <w:szCs w:val="22"/>
          <w:lang w:eastAsia="pl-PL"/>
        </w:rPr>
        <w:t xml:space="preserve"> lub jest wykonywany nienależycie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>,</w:t>
      </w:r>
    </w:p>
    <w:p w:rsidR="00C9706E" w:rsidRPr="00FF5A0C" w:rsidRDefault="00C9706E" w:rsidP="00C9706E">
      <w:pPr>
        <w:numPr>
          <w:ilvl w:val="0"/>
          <w:numId w:val="4"/>
        </w:numPr>
        <w:tabs>
          <w:tab w:val="clear" w:pos="0"/>
          <w:tab w:val="num" w:pos="491"/>
          <w:tab w:val="left" w:pos="624"/>
        </w:tabs>
        <w:suppressAutoHyphens w:val="0"/>
        <w:overflowPunct w:val="0"/>
        <w:autoSpaceDE w:val="0"/>
        <w:spacing w:line="276" w:lineRule="auto"/>
        <w:ind w:left="1134" w:hanging="425"/>
        <w:contextualSpacing/>
        <w:jc w:val="both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5A0C">
        <w:rPr>
          <w:rFonts w:ascii="Arial Narrow" w:hAnsi="Arial Narrow" w:cs="Arial Narrow"/>
          <w:sz w:val="22"/>
          <w:szCs w:val="22"/>
        </w:rPr>
        <w:t>uchyla się od realizacji zamówienia w sposób przewidziany niniejszą umową,</w:t>
      </w:r>
    </w:p>
    <w:p w:rsidR="00C9706E" w:rsidRPr="00FF5A0C" w:rsidRDefault="00C9706E" w:rsidP="00C9706E">
      <w:pPr>
        <w:numPr>
          <w:ilvl w:val="0"/>
          <w:numId w:val="1"/>
        </w:numPr>
        <w:tabs>
          <w:tab w:val="left" w:pos="360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sz w:val="22"/>
          <w:szCs w:val="22"/>
          <w:lang w:eastAsia="pl-PL"/>
        </w:rPr>
        <w:t>zostanie ogłoszona likwidacja firmy</w:t>
      </w: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 xml:space="preserve"> Wykonawcy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, bądź </w:t>
      </w: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>Wykonawca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zawiesi działalność,</w:t>
      </w:r>
    </w:p>
    <w:p w:rsidR="00C9706E" w:rsidRPr="00FF5A0C" w:rsidRDefault="00C9706E" w:rsidP="00C9706E">
      <w:pPr>
        <w:numPr>
          <w:ilvl w:val="0"/>
          <w:numId w:val="1"/>
        </w:numPr>
        <w:tabs>
          <w:tab w:val="left" w:pos="709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sz w:val="22"/>
          <w:szCs w:val="22"/>
          <w:lang w:eastAsia="pl-PL"/>
        </w:rPr>
        <w:t>zostanie wydany nakaz zajęcia majątku lub istotnej części tego majątku, mający wpływ na realizowaną umowę.</w:t>
      </w:r>
    </w:p>
    <w:p w:rsidR="009E6CD8" w:rsidRPr="00FF5A0C" w:rsidRDefault="009E6CD8" w:rsidP="009E6CD8">
      <w:pPr>
        <w:pStyle w:val="Akapitzlist"/>
        <w:numPr>
          <w:ilvl w:val="0"/>
          <w:numId w:val="20"/>
        </w:numPr>
        <w:suppressAutoHyphens w:val="0"/>
        <w:overflowPunct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FF5A0C">
        <w:rPr>
          <w:rFonts w:ascii="Arial Narrow" w:hAnsi="Arial Narrow"/>
          <w:sz w:val="22"/>
          <w:szCs w:val="22"/>
        </w:rPr>
        <w:t>Czynność odstąpienia od umowy wraz z uzasadnieniem winna nastąpić w formie pisemnej pod rygorem nieważności w terminie 30 dni od dnia uzyskania wiedzy o okolicznościach stanowiących podstawę do odstąpienia od umowy</w:t>
      </w:r>
      <w:r w:rsidR="00C43582">
        <w:rPr>
          <w:rFonts w:ascii="Arial Narrow" w:hAnsi="Arial Narrow"/>
          <w:sz w:val="22"/>
          <w:szCs w:val="22"/>
        </w:rPr>
        <w:t xml:space="preserve"> określonych w ust. 2</w:t>
      </w:r>
      <w:r w:rsidRPr="00FF5A0C">
        <w:rPr>
          <w:rFonts w:ascii="Arial Narrow" w:hAnsi="Arial Narrow"/>
          <w:sz w:val="22"/>
          <w:szCs w:val="22"/>
        </w:rPr>
        <w:t>.</w:t>
      </w:r>
    </w:p>
    <w:p w:rsidR="0063620A" w:rsidRPr="00FF5A0C" w:rsidRDefault="0063620A" w:rsidP="003F3DAE">
      <w:pPr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 1</w:t>
      </w:r>
      <w:r w:rsidR="007F7314" w:rsidRPr="00FF5A0C">
        <w:rPr>
          <w:rFonts w:ascii="Arial Narrow" w:hAnsi="Arial Narrow" w:cs="Arial Narrow"/>
          <w:sz w:val="22"/>
          <w:szCs w:val="22"/>
        </w:rPr>
        <w:t>0</w:t>
      </w:r>
    </w:p>
    <w:p w:rsidR="00C9706E" w:rsidRPr="00FF5A0C" w:rsidRDefault="00C9706E" w:rsidP="00C9706E">
      <w:pPr>
        <w:numPr>
          <w:ilvl w:val="0"/>
          <w:numId w:val="29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9706E" w:rsidRPr="00FF5A0C" w:rsidRDefault="00C9706E" w:rsidP="00C9706E">
      <w:pPr>
        <w:numPr>
          <w:ilvl w:val="0"/>
          <w:numId w:val="29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9706E" w:rsidRPr="00FF5A0C" w:rsidRDefault="00C9706E" w:rsidP="00C9706E">
      <w:pPr>
        <w:numPr>
          <w:ilvl w:val="0"/>
          <w:numId w:val="29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9706E" w:rsidRPr="00FF5A0C" w:rsidRDefault="00C9706E" w:rsidP="00C9706E">
      <w:pPr>
        <w:numPr>
          <w:ilvl w:val="0"/>
          <w:numId w:val="29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Do rozstrzygania sporów wynikłych z niniejszej umowy właściwy jest sąd ze względu na siedzibę </w:t>
      </w:r>
      <w:r w:rsidRPr="00FF5A0C">
        <w:rPr>
          <w:rFonts w:ascii="Arial Narrow" w:hAnsi="Arial Narrow"/>
          <w:b/>
          <w:sz w:val="22"/>
          <w:szCs w:val="22"/>
          <w:lang w:eastAsia="pl-PL"/>
        </w:rPr>
        <w:t>Zamawiającego.</w:t>
      </w:r>
    </w:p>
    <w:p w:rsidR="00A76EB2" w:rsidRPr="00FF5A0C" w:rsidRDefault="00A76EB2" w:rsidP="00A76EB2">
      <w:p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  <w:lang w:eastAsia="pl-PL"/>
        </w:rPr>
      </w:pP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 1</w:t>
      </w:r>
      <w:r w:rsidR="007F7314" w:rsidRPr="00FF5A0C">
        <w:rPr>
          <w:rFonts w:ascii="Arial Narrow" w:hAnsi="Arial Narrow" w:cs="Arial Narrow"/>
          <w:sz w:val="22"/>
          <w:szCs w:val="22"/>
        </w:rPr>
        <w:t>1</w:t>
      </w:r>
    </w:p>
    <w:p w:rsidR="00C9706E" w:rsidRDefault="00C9706E" w:rsidP="00C9706E">
      <w:pPr>
        <w:numPr>
          <w:ilvl w:val="0"/>
          <w:numId w:val="3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Wszelkie zmiany mogą być dokonywane jedynie za zgodą Zamawiającego i Wykonawcy, wyrażoną na piśmie </w:t>
      </w:r>
      <w:r w:rsidRPr="00FF5A0C">
        <w:rPr>
          <w:rFonts w:ascii="Arial Narrow" w:hAnsi="Arial Narrow"/>
          <w:sz w:val="22"/>
          <w:szCs w:val="22"/>
          <w:lang w:eastAsia="pl-PL"/>
        </w:rPr>
        <w:br/>
        <w:t>w formie aneksu do niniejszej umowy pod rygorem nieważności w zakresie  przewidzianym   w art.  455 ust.1 pkt 2-4 i ust.2  PZP .</w:t>
      </w:r>
    </w:p>
    <w:p w:rsidR="00346AE9" w:rsidRPr="00FF5A0C" w:rsidRDefault="00346AE9" w:rsidP="00346AE9">
      <w:pPr>
        <w:suppressAutoHyphens w:val="0"/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  <w:lang w:eastAsia="pl-PL"/>
        </w:rPr>
      </w:pPr>
    </w:p>
    <w:p w:rsidR="00C9706E" w:rsidRPr="00FF5A0C" w:rsidRDefault="00C9706E" w:rsidP="00C9706E">
      <w:pPr>
        <w:numPr>
          <w:ilvl w:val="0"/>
          <w:numId w:val="3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lastRenderedPageBreak/>
        <w:t>Umowa podlega unieważnieniu  w zakresie przewidzianym w art. 457 PZP.</w:t>
      </w: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§1</w:t>
      </w:r>
      <w:r w:rsidR="00036D8E" w:rsidRPr="00FF5A0C">
        <w:rPr>
          <w:rFonts w:ascii="Arial Narrow" w:hAnsi="Arial Narrow" w:cs="Arial Narrow"/>
          <w:sz w:val="22"/>
          <w:szCs w:val="22"/>
        </w:rPr>
        <w:t>2</w:t>
      </w:r>
    </w:p>
    <w:p w:rsidR="0063620A" w:rsidRPr="00FF5A0C" w:rsidRDefault="0063620A" w:rsidP="009E6CD8">
      <w:pPr>
        <w:overflowPunct w:val="0"/>
        <w:autoSpaceDE w:val="0"/>
        <w:spacing w:line="276" w:lineRule="auto"/>
        <w:ind w:left="66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W sprawach nieuregulowanych niniejszą umową zastosowanie mają przepisy ustawy Prawo zamówień publicznych i Kodeksu cywilnego.</w:t>
      </w: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A76EB2" w:rsidRPr="00FF5A0C" w:rsidRDefault="00A76EB2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 1</w:t>
      </w:r>
      <w:r w:rsidR="00036D8E" w:rsidRPr="00FF5A0C">
        <w:rPr>
          <w:rFonts w:ascii="Arial Narrow" w:hAnsi="Arial Narrow" w:cs="Arial Narrow"/>
          <w:sz w:val="22"/>
          <w:szCs w:val="22"/>
        </w:rPr>
        <w:t>3</w:t>
      </w:r>
    </w:p>
    <w:p w:rsidR="0063620A" w:rsidRPr="00FF5A0C" w:rsidRDefault="0063620A" w:rsidP="009E6CD8">
      <w:pPr>
        <w:pStyle w:val="Tekstpodstawowy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Niniejszą umowę sporządzono w dwóch jednobrzmiących egzemplarzach, po jednym dla każdej ze stron.</w:t>
      </w:r>
    </w:p>
    <w:p w:rsidR="0063620A" w:rsidRPr="009E6CD8" w:rsidRDefault="0063620A" w:rsidP="009E6CD8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2"/>
          <w:szCs w:val="22"/>
        </w:rPr>
      </w:pPr>
    </w:p>
    <w:p w:rsidR="0063620A" w:rsidRPr="009E6CD8" w:rsidRDefault="0063620A" w:rsidP="009E6CD8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2"/>
          <w:szCs w:val="22"/>
        </w:rPr>
      </w:pPr>
      <w:r w:rsidRPr="009E6CD8">
        <w:rPr>
          <w:rFonts w:ascii="Arial Narrow" w:hAnsi="Arial Narrow" w:cs="Arial Narrow"/>
          <w:b/>
          <w:sz w:val="22"/>
          <w:szCs w:val="22"/>
        </w:rPr>
        <w:t>ZAMAWIAJĄCY:</w:t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ab/>
        <w:t>WYKONAWCA:</w:t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</w:p>
    <w:p w:rsidR="0063620A" w:rsidRPr="009E6CD8" w:rsidRDefault="0063620A" w:rsidP="009E6CD8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2"/>
          <w:szCs w:val="22"/>
        </w:rPr>
      </w:pPr>
    </w:p>
    <w:p w:rsidR="0063620A" w:rsidRPr="009E6CD8" w:rsidRDefault="0063620A" w:rsidP="00036D8E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9E6CD8">
        <w:rPr>
          <w:rFonts w:ascii="Arial Narrow" w:hAnsi="Arial Narrow" w:cs="Arial Narrow"/>
          <w:sz w:val="22"/>
          <w:szCs w:val="22"/>
        </w:rPr>
        <w:t xml:space="preserve">                      ...........................................</w:t>
      </w:r>
      <w:r w:rsidRPr="009E6CD8">
        <w:rPr>
          <w:rFonts w:ascii="Arial Narrow" w:hAnsi="Arial Narrow" w:cs="Arial Narrow"/>
          <w:sz w:val="22"/>
          <w:szCs w:val="22"/>
        </w:rPr>
        <w:tab/>
      </w:r>
      <w:r w:rsidRPr="009E6CD8">
        <w:rPr>
          <w:rFonts w:ascii="Arial Narrow" w:hAnsi="Arial Narrow" w:cs="Arial Narrow"/>
          <w:sz w:val="22"/>
          <w:szCs w:val="22"/>
        </w:rPr>
        <w:tab/>
        <w:t xml:space="preserve">                                   ...........................................</w:t>
      </w:r>
    </w:p>
    <w:sectPr w:rsidR="0063620A" w:rsidRPr="009E6CD8" w:rsidSect="0081031F">
      <w:footerReference w:type="default" r:id="rId12"/>
      <w:pgSz w:w="11906" w:h="16838"/>
      <w:pgMar w:top="1134" w:right="1134" w:bottom="1134" w:left="1418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833" w:rsidRDefault="00FA7833">
      <w:r>
        <w:separator/>
      </w:r>
    </w:p>
  </w:endnote>
  <w:endnote w:type="continuationSeparator" w:id="0">
    <w:p w:rsidR="00FA7833" w:rsidRDefault="00FA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20A" w:rsidRDefault="0092672B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39C15876" wp14:editId="496B7E4F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9525" t="635" r="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3620A" w:rsidRPr="00084A85" w:rsidRDefault="009D7937">
                          <w:pPr>
                            <w:pStyle w:val="Stopka"/>
                            <w:rPr>
                              <w:rFonts w:ascii="Arial Narrow" w:hAnsi="Arial Narrow"/>
                            </w:rPr>
                          </w:pPr>
                          <w:r w:rsidRPr="00084A85">
                            <w:rPr>
                              <w:rStyle w:val="Numerstrony"/>
                              <w:rFonts w:ascii="Arial Narrow" w:hAnsi="Arial Narrow"/>
                            </w:rPr>
                            <w:fldChar w:fldCharType="begin"/>
                          </w:r>
                          <w:r w:rsidR="0063620A" w:rsidRPr="00084A85">
                            <w:rPr>
                              <w:rStyle w:val="Numerstrony"/>
                              <w:rFonts w:ascii="Arial Narrow" w:hAnsi="Arial Narrow"/>
                            </w:rPr>
                            <w:instrText xml:space="preserve"> PAGE </w:instrText>
                          </w:r>
                          <w:r w:rsidRPr="00084A85">
                            <w:rPr>
                              <w:rStyle w:val="Numerstrony"/>
                              <w:rFonts w:ascii="Arial Narrow" w:hAnsi="Arial Narrow"/>
                            </w:rPr>
                            <w:fldChar w:fldCharType="separate"/>
                          </w:r>
                          <w:r w:rsidR="00424865">
                            <w:rPr>
                              <w:rStyle w:val="Numerstrony"/>
                              <w:rFonts w:ascii="Arial Narrow" w:hAnsi="Arial Narrow"/>
                              <w:noProof/>
                            </w:rPr>
                            <w:t>2</w:t>
                          </w:r>
                          <w:r w:rsidRPr="00084A85">
                            <w:rPr>
                              <w:rStyle w:val="Numerstrony"/>
                              <w:rFonts w:ascii="Arial Narrow" w:hAnsi="Arial Narrow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" stroked="f">
              <v:fill opacity="0"/>
              <v:textbox inset="0,0,0,0">
                <w:txbxContent>
                  <w:p w:rsidR="0063620A" w:rsidRPr="00084A85" w:rsidRDefault="009D7937">
                    <w:pPr>
                      <w:pStyle w:val="Stopka"/>
                      <w:rPr>
                        <w:rFonts w:ascii="Arial Narrow" w:hAnsi="Arial Narrow"/>
                      </w:rPr>
                    </w:pPr>
                    <w:r w:rsidRPr="00084A85">
                      <w:rPr>
                        <w:rStyle w:val="Numerstrony"/>
                        <w:rFonts w:ascii="Arial Narrow" w:hAnsi="Arial Narrow"/>
                      </w:rPr>
                      <w:fldChar w:fldCharType="begin"/>
                    </w:r>
                    <w:r w:rsidR="0063620A" w:rsidRPr="00084A85">
                      <w:rPr>
                        <w:rStyle w:val="Numerstrony"/>
                        <w:rFonts w:ascii="Arial Narrow" w:hAnsi="Arial Narrow"/>
                      </w:rPr>
                      <w:instrText xml:space="preserve"> PAGE </w:instrText>
                    </w:r>
                    <w:r w:rsidRPr="00084A85">
                      <w:rPr>
                        <w:rStyle w:val="Numerstrony"/>
                        <w:rFonts w:ascii="Arial Narrow" w:hAnsi="Arial Narrow"/>
                      </w:rPr>
                      <w:fldChar w:fldCharType="separate"/>
                    </w:r>
                    <w:r w:rsidR="00424865">
                      <w:rPr>
                        <w:rStyle w:val="Numerstrony"/>
                        <w:rFonts w:ascii="Arial Narrow" w:hAnsi="Arial Narrow"/>
                        <w:noProof/>
                      </w:rPr>
                      <w:t>2</w:t>
                    </w:r>
                    <w:r w:rsidRPr="00084A85">
                      <w:rPr>
                        <w:rStyle w:val="Numerstrony"/>
                        <w:rFonts w:ascii="Arial Narrow" w:hAnsi="Arial Narrow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833" w:rsidRDefault="00FA7833">
      <w:r>
        <w:separator/>
      </w:r>
    </w:p>
  </w:footnote>
  <w:footnote w:type="continuationSeparator" w:id="0">
    <w:p w:rsidR="00FA7833" w:rsidRDefault="00FA78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2"/>
    <w:multiLevelType w:val="singleLevel"/>
    <w:tmpl w:val="00000002"/>
    <w:name w:val="WW8Num3"/>
    <w:lvl w:ilvl="0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  <w:rPr>
        <w:rFonts w:ascii="Arial Narrow" w:hAnsi="Arial Narrow" w:cs="Arial Narrow" w:hint="default"/>
        <w:sz w:val="20"/>
      </w:r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Arial Narrow" w:hAnsi="Arial Narrow" w:cs="Arial Narrow"/>
        <w:sz w:val="20"/>
        <w:szCs w:val="20"/>
      </w:rPr>
    </w:lvl>
  </w:abstractNum>
  <w:abstractNum w:abstractNumId="5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</w:abstractNum>
  <w:abstractNum w:abstractNumId="6">
    <w:nsid w:val="00000007"/>
    <w:multiLevelType w:val="singleLevel"/>
    <w:tmpl w:val="4C8CF2F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sz w:val="20"/>
        <w:szCs w:val="20"/>
      </w:rPr>
    </w:lvl>
  </w:abstractNum>
  <w:abstractNum w:abstractNumId="8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</w:abstractNum>
  <w:abstractNum w:abstractNumId="9">
    <w:nsid w:val="0000000A"/>
    <w:multiLevelType w:val="single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</w:abstractNum>
  <w:abstractNum w:abstractNumId="10">
    <w:nsid w:val="0000000B"/>
    <w:multiLevelType w:val="single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</w:abstractNum>
  <w:abstractNum w:abstractNumId="11">
    <w:nsid w:val="0000000C"/>
    <w:multiLevelType w:val="singleLevel"/>
    <w:tmpl w:val="0000000C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  <w:sz w:val="20"/>
        <w:szCs w:val="20"/>
      </w:rPr>
    </w:lvl>
  </w:abstractNum>
  <w:abstractNum w:abstractNumId="12">
    <w:nsid w:val="0000000D"/>
    <w:multiLevelType w:val="singleLevel"/>
    <w:tmpl w:val="0000000D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</w:abstractNum>
  <w:abstractNum w:abstractNumId="13">
    <w:nsid w:val="0000000E"/>
    <w:multiLevelType w:val="singleLevel"/>
    <w:tmpl w:val="A2841046"/>
    <w:name w:val="WW8Num17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eastAsia="Times New Roman" w:hAnsi="Arial Narrow" w:cs="Arial Narrow"/>
        <w:sz w:val="22"/>
        <w:szCs w:val="22"/>
      </w:rPr>
    </w:lvl>
  </w:abstractNum>
  <w:abstractNum w:abstractNumId="14">
    <w:nsid w:val="0000000F"/>
    <w:multiLevelType w:val="multilevel"/>
    <w:tmpl w:val="0000000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00000010"/>
    <w:multiLevelType w:val="multilevel"/>
    <w:tmpl w:val="6A3E44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48009B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3CCA76AE"/>
    <w:lvl w:ilvl="0">
      <w:start w:val="1"/>
      <w:numFmt w:val="lowerLetter"/>
      <w:lvlText w:val="%1)"/>
      <w:lvlJc w:val="left"/>
      <w:pPr>
        <w:tabs>
          <w:tab w:val="num" w:pos="0"/>
        </w:tabs>
        <w:ind w:left="645" w:hanging="360"/>
      </w:pPr>
      <w:rPr>
        <w:rFonts w:ascii="Arial Narrow" w:eastAsia="Times New Roman" w:hAnsi="Arial Narrow" w:cs="Arial Narrow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B26C66F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eastAsia="Times New Roman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108C09D3"/>
    <w:multiLevelType w:val="hybridMultilevel"/>
    <w:tmpl w:val="8A88F0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7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1">
    <w:nsid w:val="5983486D"/>
    <w:multiLevelType w:val="hybridMultilevel"/>
    <w:tmpl w:val="10ACE65E"/>
    <w:lvl w:ilvl="0" w:tplc="249E0EB8">
      <w:start w:val="1"/>
      <w:numFmt w:val="lowerLetter"/>
      <w:lvlText w:val="%1)"/>
      <w:lvlJc w:val="left"/>
      <w:pPr>
        <w:ind w:left="6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8" w:hanging="360"/>
      </w:pPr>
    </w:lvl>
    <w:lvl w:ilvl="2" w:tplc="0415001B" w:tentative="1">
      <w:start w:val="1"/>
      <w:numFmt w:val="lowerRoman"/>
      <w:lvlText w:val="%3."/>
      <w:lvlJc w:val="right"/>
      <w:pPr>
        <w:ind w:left="2128" w:hanging="180"/>
      </w:pPr>
    </w:lvl>
    <w:lvl w:ilvl="3" w:tplc="0415000F" w:tentative="1">
      <w:start w:val="1"/>
      <w:numFmt w:val="decimal"/>
      <w:lvlText w:val="%4."/>
      <w:lvlJc w:val="left"/>
      <w:pPr>
        <w:ind w:left="2848" w:hanging="360"/>
      </w:pPr>
    </w:lvl>
    <w:lvl w:ilvl="4" w:tplc="04150019" w:tentative="1">
      <w:start w:val="1"/>
      <w:numFmt w:val="lowerLetter"/>
      <w:lvlText w:val="%5."/>
      <w:lvlJc w:val="left"/>
      <w:pPr>
        <w:ind w:left="3568" w:hanging="360"/>
      </w:pPr>
    </w:lvl>
    <w:lvl w:ilvl="5" w:tplc="0415001B" w:tentative="1">
      <w:start w:val="1"/>
      <w:numFmt w:val="lowerRoman"/>
      <w:lvlText w:val="%6."/>
      <w:lvlJc w:val="right"/>
      <w:pPr>
        <w:ind w:left="4288" w:hanging="180"/>
      </w:pPr>
    </w:lvl>
    <w:lvl w:ilvl="6" w:tplc="0415000F" w:tentative="1">
      <w:start w:val="1"/>
      <w:numFmt w:val="decimal"/>
      <w:lvlText w:val="%7."/>
      <w:lvlJc w:val="left"/>
      <w:pPr>
        <w:ind w:left="5008" w:hanging="360"/>
      </w:pPr>
    </w:lvl>
    <w:lvl w:ilvl="7" w:tplc="04150019" w:tentative="1">
      <w:start w:val="1"/>
      <w:numFmt w:val="lowerLetter"/>
      <w:lvlText w:val="%8."/>
      <w:lvlJc w:val="left"/>
      <w:pPr>
        <w:ind w:left="5728" w:hanging="360"/>
      </w:pPr>
    </w:lvl>
    <w:lvl w:ilvl="8" w:tplc="0415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32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5">
    <w:nsid w:val="6CB23A62"/>
    <w:multiLevelType w:val="hybridMultilevel"/>
    <w:tmpl w:val="90FED5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9"/>
    <w:lvlOverride w:ilvl="0">
      <w:startOverride w:val="1"/>
    </w:lvlOverride>
  </w:num>
  <w:num w:numId="24">
    <w:abstractNumId w:val="34"/>
    <w:lvlOverride w:ilvl="0">
      <w:startOverride w:val="1"/>
    </w:lvlOverride>
  </w:num>
  <w:num w:numId="25">
    <w:abstractNumId w:val="28"/>
  </w:num>
  <w:num w:numId="26">
    <w:abstractNumId w:val="30"/>
    <w:lvlOverride w:ilvl="0">
      <w:startOverride w:val="1"/>
    </w:lvlOverride>
  </w:num>
  <w:num w:numId="27">
    <w:abstractNumId w:val="37"/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1"/>
    </w:lvlOverride>
  </w:num>
  <w:num w:numId="30">
    <w:abstractNumId w:val="23"/>
    <w:lvlOverride w:ilvl="0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5"/>
  </w:num>
  <w:num w:numId="33">
    <w:abstractNumId w:val="32"/>
  </w:num>
  <w:num w:numId="34">
    <w:abstractNumId w:val="31"/>
  </w:num>
  <w:num w:numId="35">
    <w:abstractNumId w:val="33"/>
  </w:num>
  <w:num w:numId="36">
    <w:abstractNumId w:val="24"/>
  </w:num>
  <w:num w:numId="37">
    <w:abstractNumId w:val="22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07"/>
    <w:rsid w:val="00022F71"/>
    <w:rsid w:val="00036D8E"/>
    <w:rsid w:val="000757E3"/>
    <w:rsid w:val="00084A85"/>
    <w:rsid w:val="000A7417"/>
    <w:rsid w:val="000C7322"/>
    <w:rsid w:val="000D18C5"/>
    <w:rsid w:val="00172929"/>
    <w:rsid w:val="00202AF3"/>
    <w:rsid w:val="002A21A7"/>
    <w:rsid w:val="002F6265"/>
    <w:rsid w:val="003056C7"/>
    <w:rsid w:val="00311608"/>
    <w:rsid w:val="0031448B"/>
    <w:rsid w:val="00323BF9"/>
    <w:rsid w:val="00345DB6"/>
    <w:rsid w:val="00346AE9"/>
    <w:rsid w:val="00363338"/>
    <w:rsid w:val="003773E7"/>
    <w:rsid w:val="00396DD1"/>
    <w:rsid w:val="003E1BD1"/>
    <w:rsid w:val="003F3DAE"/>
    <w:rsid w:val="00424865"/>
    <w:rsid w:val="00443AB7"/>
    <w:rsid w:val="004C146C"/>
    <w:rsid w:val="0057631E"/>
    <w:rsid w:val="00582B02"/>
    <w:rsid w:val="0063620A"/>
    <w:rsid w:val="00677BB8"/>
    <w:rsid w:val="00691A5C"/>
    <w:rsid w:val="006E6C05"/>
    <w:rsid w:val="00735093"/>
    <w:rsid w:val="007421DF"/>
    <w:rsid w:val="007611A6"/>
    <w:rsid w:val="007E114B"/>
    <w:rsid w:val="007F00D3"/>
    <w:rsid w:val="007F7314"/>
    <w:rsid w:val="0081031F"/>
    <w:rsid w:val="00827333"/>
    <w:rsid w:val="008572A0"/>
    <w:rsid w:val="00857911"/>
    <w:rsid w:val="008972E7"/>
    <w:rsid w:val="008C5F64"/>
    <w:rsid w:val="008D6E90"/>
    <w:rsid w:val="008E3707"/>
    <w:rsid w:val="008E4FE6"/>
    <w:rsid w:val="00905EB2"/>
    <w:rsid w:val="009120EB"/>
    <w:rsid w:val="0092672B"/>
    <w:rsid w:val="00980C6F"/>
    <w:rsid w:val="009828F6"/>
    <w:rsid w:val="00992FA1"/>
    <w:rsid w:val="009C4B23"/>
    <w:rsid w:val="009D7937"/>
    <w:rsid w:val="009E556C"/>
    <w:rsid w:val="009E6CD8"/>
    <w:rsid w:val="00A1108E"/>
    <w:rsid w:val="00A56354"/>
    <w:rsid w:val="00A76EB2"/>
    <w:rsid w:val="00AE5E88"/>
    <w:rsid w:val="00AF786A"/>
    <w:rsid w:val="00B0204F"/>
    <w:rsid w:val="00B113A7"/>
    <w:rsid w:val="00B36A43"/>
    <w:rsid w:val="00B43C3B"/>
    <w:rsid w:val="00B95747"/>
    <w:rsid w:val="00BB0079"/>
    <w:rsid w:val="00BC5B23"/>
    <w:rsid w:val="00C25DCE"/>
    <w:rsid w:val="00C43582"/>
    <w:rsid w:val="00C440D6"/>
    <w:rsid w:val="00C753B4"/>
    <w:rsid w:val="00C85026"/>
    <w:rsid w:val="00C86904"/>
    <w:rsid w:val="00C9706E"/>
    <w:rsid w:val="00CB2534"/>
    <w:rsid w:val="00CC23EF"/>
    <w:rsid w:val="00CD6AB6"/>
    <w:rsid w:val="00D10CB5"/>
    <w:rsid w:val="00D94AB7"/>
    <w:rsid w:val="00DB5811"/>
    <w:rsid w:val="00E0160A"/>
    <w:rsid w:val="00E74417"/>
    <w:rsid w:val="00EF6513"/>
    <w:rsid w:val="00FA7833"/>
    <w:rsid w:val="00FD06D4"/>
    <w:rsid w:val="00FF5A0C"/>
    <w:rsid w:val="00FF5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31F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81031F"/>
    <w:rPr>
      <w:rFonts w:hint="default"/>
    </w:rPr>
  </w:style>
  <w:style w:type="character" w:customStyle="1" w:styleId="WW8Num1z1">
    <w:name w:val="WW8Num1z1"/>
    <w:rsid w:val="0081031F"/>
  </w:style>
  <w:style w:type="character" w:customStyle="1" w:styleId="WW8Num1z2">
    <w:name w:val="WW8Num1z2"/>
    <w:rsid w:val="0081031F"/>
  </w:style>
  <w:style w:type="character" w:customStyle="1" w:styleId="WW8Num1z3">
    <w:name w:val="WW8Num1z3"/>
    <w:rsid w:val="0081031F"/>
  </w:style>
  <w:style w:type="character" w:customStyle="1" w:styleId="WW8Num1z4">
    <w:name w:val="WW8Num1z4"/>
    <w:rsid w:val="0081031F"/>
  </w:style>
  <w:style w:type="character" w:customStyle="1" w:styleId="WW8Num1z5">
    <w:name w:val="WW8Num1z5"/>
    <w:rsid w:val="0081031F"/>
  </w:style>
  <w:style w:type="character" w:customStyle="1" w:styleId="WW8Num1z6">
    <w:name w:val="WW8Num1z6"/>
    <w:rsid w:val="0081031F"/>
  </w:style>
  <w:style w:type="character" w:customStyle="1" w:styleId="WW8Num1z7">
    <w:name w:val="WW8Num1z7"/>
    <w:rsid w:val="0081031F"/>
  </w:style>
  <w:style w:type="character" w:customStyle="1" w:styleId="WW8Num1z8">
    <w:name w:val="WW8Num1z8"/>
    <w:rsid w:val="0081031F"/>
  </w:style>
  <w:style w:type="character" w:customStyle="1" w:styleId="WW8Num2z0">
    <w:name w:val="WW8Num2z0"/>
    <w:rsid w:val="0081031F"/>
    <w:rPr>
      <w:rFonts w:ascii="Arial Narrow" w:hAnsi="Arial Narrow" w:cs="Arial Narrow"/>
      <w:sz w:val="20"/>
      <w:szCs w:val="20"/>
    </w:rPr>
  </w:style>
  <w:style w:type="character" w:customStyle="1" w:styleId="WW8Num2z1">
    <w:name w:val="WW8Num2z1"/>
    <w:rsid w:val="0081031F"/>
  </w:style>
  <w:style w:type="character" w:customStyle="1" w:styleId="WW8Num2z2">
    <w:name w:val="WW8Num2z2"/>
    <w:rsid w:val="0081031F"/>
  </w:style>
  <w:style w:type="character" w:customStyle="1" w:styleId="WW8Num2z3">
    <w:name w:val="WW8Num2z3"/>
    <w:rsid w:val="0081031F"/>
  </w:style>
  <w:style w:type="character" w:customStyle="1" w:styleId="WW8Num2z4">
    <w:name w:val="WW8Num2z4"/>
    <w:rsid w:val="0081031F"/>
  </w:style>
  <w:style w:type="character" w:customStyle="1" w:styleId="WW8Num2z5">
    <w:name w:val="WW8Num2z5"/>
    <w:rsid w:val="0081031F"/>
  </w:style>
  <w:style w:type="character" w:customStyle="1" w:styleId="WW8Num2z6">
    <w:name w:val="WW8Num2z6"/>
    <w:rsid w:val="0081031F"/>
  </w:style>
  <w:style w:type="character" w:customStyle="1" w:styleId="WW8Num2z7">
    <w:name w:val="WW8Num2z7"/>
    <w:rsid w:val="0081031F"/>
  </w:style>
  <w:style w:type="character" w:customStyle="1" w:styleId="WW8Num2z8">
    <w:name w:val="WW8Num2z8"/>
    <w:rsid w:val="0081031F"/>
  </w:style>
  <w:style w:type="character" w:customStyle="1" w:styleId="WW8Num3z0">
    <w:name w:val="WW8Num3z0"/>
    <w:rsid w:val="0081031F"/>
    <w:rPr>
      <w:rFonts w:ascii="Arial Narrow" w:hAnsi="Arial Narrow" w:cs="Arial Narrow" w:hint="default"/>
      <w:sz w:val="20"/>
    </w:rPr>
  </w:style>
  <w:style w:type="character" w:customStyle="1" w:styleId="WW8Num3z1">
    <w:name w:val="WW8Num3z1"/>
    <w:rsid w:val="0081031F"/>
  </w:style>
  <w:style w:type="character" w:customStyle="1" w:styleId="WW8Num3z3">
    <w:name w:val="WW8Num3z3"/>
    <w:rsid w:val="0081031F"/>
  </w:style>
  <w:style w:type="character" w:customStyle="1" w:styleId="WW8Num3z4">
    <w:name w:val="WW8Num3z4"/>
    <w:rsid w:val="0081031F"/>
  </w:style>
  <w:style w:type="character" w:customStyle="1" w:styleId="WW8Num3z5">
    <w:name w:val="WW8Num3z5"/>
    <w:rsid w:val="0081031F"/>
  </w:style>
  <w:style w:type="character" w:customStyle="1" w:styleId="WW8Num3z6">
    <w:name w:val="WW8Num3z6"/>
    <w:rsid w:val="0081031F"/>
  </w:style>
  <w:style w:type="character" w:customStyle="1" w:styleId="WW8Num3z7">
    <w:name w:val="WW8Num3z7"/>
    <w:rsid w:val="0081031F"/>
  </w:style>
  <w:style w:type="character" w:customStyle="1" w:styleId="WW8Num3z8">
    <w:name w:val="WW8Num3z8"/>
    <w:rsid w:val="0081031F"/>
  </w:style>
  <w:style w:type="character" w:customStyle="1" w:styleId="WW8Num4z0">
    <w:name w:val="WW8Num4z0"/>
    <w:rsid w:val="0081031F"/>
  </w:style>
  <w:style w:type="character" w:customStyle="1" w:styleId="WW8Num5z0">
    <w:name w:val="WW8Num5z0"/>
    <w:rsid w:val="0081031F"/>
    <w:rPr>
      <w:rFonts w:ascii="Arial Narrow" w:hAnsi="Arial Narrow" w:cs="Arial Narrow"/>
      <w:sz w:val="20"/>
      <w:szCs w:val="20"/>
    </w:rPr>
  </w:style>
  <w:style w:type="character" w:customStyle="1" w:styleId="WW8Num5z1">
    <w:name w:val="WW8Num5z1"/>
    <w:rsid w:val="0081031F"/>
    <w:rPr>
      <w:rFonts w:ascii="Arial Narrow" w:hAnsi="Arial Narrow" w:cs="Arial Narrow"/>
      <w:sz w:val="20"/>
      <w:szCs w:val="20"/>
    </w:rPr>
  </w:style>
  <w:style w:type="character" w:customStyle="1" w:styleId="WW8Num5z2">
    <w:name w:val="WW8Num5z2"/>
    <w:rsid w:val="0081031F"/>
  </w:style>
  <w:style w:type="character" w:customStyle="1" w:styleId="WW8Num5z3">
    <w:name w:val="WW8Num5z3"/>
    <w:rsid w:val="0081031F"/>
  </w:style>
  <w:style w:type="character" w:customStyle="1" w:styleId="WW8Num5z4">
    <w:name w:val="WW8Num5z4"/>
    <w:rsid w:val="0081031F"/>
  </w:style>
  <w:style w:type="character" w:customStyle="1" w:styleId="WW8Num5z5">
    <w:name w:val="WW8Num5z5"/>
    <w:rsid w:val="0081031F"/>
  </w:style>
  <w:style w:type="character" w:customStyle="1" w:styleId="WW8Num5z6">
    <w:name w:val="WW8Num5z6"/>
    <w:rsid w:val="0081031F"/>
  </w:style>
  <w:style w:type="character" w:customStyle="1" w:styleId="WW8Num5z7">
    <w:name w:val="WW8Num5z7"/>
    <w:rsid w:val="0081031F"/>
  </w:style>
  <w:style w:type="character" w:customStyle="1" w:styleId="WW8Num5z8">
    <w:name w:val="WW8Num5z8"/>
    <w:rsid w:val="0081031F"/>
  </w:style>
  <w:style w:type="character" w:customStyle="1" w:styleId="WW8Num6z0">
    <w:name w:val="WW8Num6z0"/>
    <w:rsid w:val="0081031F"/>
    <w:rPr>
      <w:rFonts w:ascii="Arial Narrow" w:hAnsi="Arial Narrow" w:cs="Arial Narrow"/>
      <w:sz w:val="20"/>
      <w:szCs w:val="20"/>
    </w:rPr>
  </w:style>
  <w:style w:type="character" w:customStyle="1" w:styleId="WW8Num7z0">
    <w:name w:val="WW8Num7z0"/>
    <w:rsid w:val="0081031F"/>
    <w:rPr>
      <w:rFonts w:hint="default"/>
    </w:rPr>
  </w:style>
  <w:style w:type="character" w:customStyle="1" w:styleId="WW8Num7z1">
    <w:name w:val="WW8Num7z1"/>
    <w:rsid w:val="0081031F"/>
  </w:style>
  <w:style w:type="character" w:customStyle="1" w:styleId="WW8Num7z2">
    <w:name w:val="WW8Num7z2"/>
    <w:rsid w:val="0081031F"/>
  </w:style>
  <w:style w:type="character" w:customStyle="1" w:styleId="WW8Num7z3">
    <w:name w:val="WW8Num7z3"/>
    <w:rsid w:val="0081031F"/>
  </w:style>
  <w:style w:type="character" w:customStyle="1" w:styleId="WW8Num7z4">
    <w:name w:val="WW8Num7z4"/>
    <w:rsid w:val="0081031F"/>
  </w:style>
  <w:style w:type="character" w:customStyle="1" w:styleId="WW8Num7z5">
    <w:name w:val="WW8Num7z5"/>
    <w:rsid w:val="0081031F"/>
  </w:style>
  <w:style w:type="character" w:customStyle="1" w:styleId="WW8Num7z6">
    <w:name w:val="WW8Num7z6"/>
    <w:rsid w:val="0081031F"/>
  </w:style>
  <w:style w:type="character" w:customStyle="1" w:styleId="WW8Num7z7">
    <w:name w:val="WW8Num7z7"/>
    <w:rsid w:val="0081031F"/>
  </w:style>
  <w:style w:type="character" w:customStyle="1" w:styleId="WW8Num7z8">
    <w:name w:val="WW8Num7z8"/>
    <w:rsid w:val="0081031F"/>
  </w:style>
  <w:style w:type="character" w:customStyle="1" w:styleId="WW8Num8z0">
    <w:name w:val="WW8Num8z0"/>
    <w:rsid w:val="0081031F"/>
    <w:rPr>
      <w:rFonts w:ascii="Arial Narrow" w:hAnsi="Arial Narrow" w:cs="Arial Narrow" w:hint="default"/>
      <w:sz w:val="22"/>
      <w:szCs w:val="22"/>
    </w:rPr>
  </w:style>
  <w:style w:type="character" w:customStyle="1" w:styleId="WW8Num8z1">
    <w:name w:val="WW8Num8z1"/>
    <w:rsid w:val="0081031F"/>
  </w:style>
  <w:style w:type="character" w:customStyle="1" w:styleId="WW8Num8z2">
    <w:name w:val="WW8Num8z2"/>
    <w:rsid w:val="0081031F"/>
  </w:style>
  <w:style w:type="character" w:customStyle="1" w:styleId="WW8Num8z3">
    <w:name w:val="WW8Num8z3"/>
    <w:rsid w:val="0081031F"/>
  </w:style>
  <w:style w:type="character" w:customStyle="1" w:styleId="WW8Num8z4">
    <w:name w:val="WW8Num8z4"/>
    <w:rsid w:val="0081031F"/>
  </w:style>
  <w:style w:type="character" w:customStyle="1" w:styleId="WW8Num8z5">
    <w:name w:val="WW8Num8z5"/>
    <w:rsid w:val="0081031F"/>
  </w:style>
  <w:style w:type="character" w:customStyle="1" w:styleId="WW8Num8z6">
    <w:name w:val="WW8Num8z6"/>
    <w:rsid w:val="0081031F"/>
  </w:style>
  <w:style w:type="character" w:customStyle="1" w:styleId="WW8Num8z7">
    <w:name w:val="WW8Num8z7"/>
    <w:rsid w:val="0081031F"/>
  </w:style>
  <w:style w:type="character" w:customStyle="1" w:styleId="WW8Num8z8">
    <w:name w:val="WW8Num8z8"/>
    <w:rsid w:val="0081031F"/>
  </w:style>
  <w:style w:type="character" w:customStyle="1" w:styleId="WW8Num9z0">
    <w:name w:val="WW8Num9z0"/>
    <w:rsid w:val="0081031F"/>
    <w:rPr>
      <w:rFonts w:ascii="Arial Narrow" w:hAnsi="Arial Narrow" w:cs="Arial Narrow"/>
      <w:b/>
      <w:sz w:val="20"/>
      <w:szCs w:val="20"/>
    </w:rPr>
  </w:style>
  <w:style w:type="character" w:customStyle="1" w:styleId="WW8Num10z0">
    <w:name w:val="WW8Num10z0"/>
    <w:rsid w:val="0081031F"/>
    <w:rPr>
      <w:rFonts w:ascii="Arial Narrow" w:hAnsi="Arial Narrow" w:cs="Arial Narrow"/>
      <w:b w:val="0"/>
      <w:sz w:val="20"/>
      <w:szCs w:val="20"/>
    </w:rPr>
  </w:style>
  <w:style w:type="character" w:customStyle="1" w:styleId="WW8Num10z1">
    <w:name w:val="WW8Num10z1"/>
    <w:rsid w:val="0081031F"/>
  </w:style>
  <w:style w:type="character" w:customStyle="1" w:styleId="WW8Num10z2">
    <w:name w:val="WW8Num10z2"/>
    <w:rsid w:val="0081031F"/>
  </w:style>
  <w:style w:type="character" w:customStyle="1" w:styleId="WW8Num10z3">
    <w:name w:val="WW8Num10z3"/>
    <w:rsid w:val="0081031F"/>
  </w:style>
  <w:style w:type="character" w:customStyle="1" w:styleId="WW8Num10z4">
    <w:name w:val="WW8Num10z4"/>
    <w:rsid w:val="0081031F"/>
  </w:style>
  <w:style w:type="character" w:customStyle="1" w:styleId="WW8Num10z5">
    <w:name w:val="WW8Num10z5"/>
    <w:rsid w:val="0081031F"/>
  </w:style>
  <w:style w:type="character" w:customStyle="1" w:styleId="WW8Num10z6">
    <w:name w:val="WW8Num10z6"/>
    <w:rsid w:val="0081031F"/>
  </w:style>
  <w:style w:type="character" w:customStyle="1" w:styleId="WW8Num10z7">
    <w:name w:val="WW8Num10z7"/>
    <w:rsid w:val="0081031F"/>
  </w:style>
  <w:style w:type="character" w:customStyle="1" w:styleId="WW8Num10z8">
    <w:name w:val="WW8Num10z8"/>
    <w:rsid w:val="0081031F"/>
  </w:style>
  <w:style w:type="character" w:customStyle="1" w:styleId="WW8Num11z0">
    <w:name w:val="WW8Num11z0"/>
    <w:rsid w:val="0081031F"/>
    <w:rPr>
      <w:rFonts w:ascii="Arial Narrow" w:hAnsi="Arial Narrow" w:cs="Arial Narrow"/>
      <w:sz w:val="20"/>
      <w:szCs w:val="20"/>
    </w:rPr>
  </w:style>
  <w:style w:type="character" w:customStyle="1" w:styleId="WW8Num12z0">
    <w:name w:val="WW8Num12z0"/>
    <w:rsid w:val="0081031F"/>
    <w:rPr>
      <w:rFonts w:ascii="Arial Narrow" w:hAnsi="Arial Narrow" w:cs="Arial Narrow"/>
      <w:sz w:val="20"/>
      <w:szCs w:val="20"/>
    </w:rPr>
  </w:style>
  <w:style w:type="character" w:customStyle="1" w:styleId="WW8Num13z0">
    <w:name w:val="WW8Num13z0"/>
    <w:rsid w:val="0081031F"/>
  </w:style>
  <w:style w:type="character" w:customStyle="1" w:styleId="WW8Num14z0">
    <w:name w:val="WW8Num14z0"/>
    <w:rsid w:val="0081031F"/>
    <w:rPr>
      <w:rFonts w:ascii="Arial Narrow" w:hAnsi="Arial Narrow" w:cs="Arial Narrow" w:hint="default"/>
      <w:sz w:val="20"/>
      <w:szCs w:val="20"/>
    </w:rPr>
  </w:style>
  <w:style w:type="character" w:customStyle="1" w:styleId="WW8Num14z1">
    <w:name w:val="WW8Num14z1"/>
    <w:rsid w:val="0081031F"/>
  </w:style>
  <w:style w:type="character" w:customStyle="1" w:styleId="WW8Num14z2">
    <w:name w:val="WW8Num14z2"/>
    <w:rsid w:val="0081031F"/>
  </w:style>
  <w:style w:type="character" w:customStyle="1" w:styleId="WW8Num14z3">
    <w:name w:val="WW8Num14z3"/>
    <w:rsid w:val="0081031F"/>
  </w:style>
  <w:style w:type="character" w:customStyle="1" w:styleId="WW8Num14z4">
    <w:name w:val="WW8Num14z4"/>
    <w:rsid w:val="0081031F"/>
  </w:style>
  <w:style w:type="character" w:customStyle="1" w:styleId="WW8Num14z5">
    <w:name w:val="WW8Num14z5"/>
    <w:rsid w:val="0081031F"/>
  </w:style>
  <w:style w:type="character" w:customStyle="1" w:styleId="WW8Num14z6">
    <w:name w:val="WW8Num14z6"/>
    <w:rsid w:val="0081031F"/>
  </w:style>
  <w:style w:type="character" w:customStyle="1" w:styleId="WW8Num14z7">
    <w:name w:val="WW8Num14z7"/>
    <w:rsid w:val="0081031F"/>
  </w:style>
  <w:style w:type="character" w:customStyle="1" w:styleId="WW8Num14z8">
    <w:name w:val="WW8Num14z8"/>
    <w:rsid w:val="0081031F"/>
  </w:style>
  <w:style w:type="character" w:customStyle="1" w:styleId="WW8Num15z0">
    <w:name w:val="WW8Num15z0"/>
    <w:rsid w:val="0081031F"/>
    <w:rPr>
      <w:rFonts w:ascii="Arial Narrow" w:hAnsi="Arial Narrow" w:cs="Arial Narrow"/>
      <w:b/>
      <w:bCs/>
      <w:sz w:val="20"/>
      <w:szCs w:val="20"/>
    </w:rPr>
  </w:style>
  <w:style w:type="character" w:customStyle="1" w:styleId="WW8Num16z0">
    <w:name w:val="WW8Num16z0"/>
    <w:rsid w:val="0081031F"/>
    <w:rPr>
      <w:rFonts w:hint="default"/>
    </w:rPr>
  </w:style>
  <w:style w:type="character" w:customStyle="1" w:styleId="WW8Num16z2">
    <w:name w:val="WW8Num16z2"/>
    <w:rsid w:val="0081031F"/>
  </w:style>
  <w:style w:type="character" w:customStyle="1" w:styleId="WW8Num16z3">
    <w:name w:val="WW8Num16z3"/>
    <w:rsid w:val="0081031F"/>
  </w:style>
  <w:style w:type="character" w:customStyle="1" w:styleId="WW8Num16z4">
    <w:name w:val="WW8Num16z4"/>
    <w:rsid w:val="0081031F"/>
  </w:style>
  <w:style w:type="character" w:customStyle="1" w:styleId="WW8Num16z5">
    <w:name w:val="WW8Num16z5"/>
    <w:rsid w:val="0081031F"/>
  </w:style>
  <w:style w:type="character" w:customStyle="1" w:styleId="WW8Num16z6">
    <w:name w:val="WW8Num16z6"/>
    <w:rsid w:val="0081031F"/>
  </w:style>
  <w:style w:type="character" w:customStyle="1" w:styleId="WW8Num16z7">
    <w:name w:val="WW8Num16z7"/>
    <w:rsid w:val="0081031F"/>
  </w:style>
  <w:style w:type="character" w:customStyle="1" w:styleId="WW8Num16z8">
    <w:name w:val="WW8Num16z8"/>
    <w:rsid w:val="0081031F"/>
  </w:style>
  <w:style w:type="character" w:customStyle="1" w:styleId="WW8Num17z0">
    <w:name w:val="WW8Num17z0"/>
    <w:rsid w:val="0081031F"/>
    <w:rPr>
      <w:rFonts w:ascii="Arial Narrow" w:hAnsi="Arial Narrow" w:cs="Arial Narrow"/>
      <w:sz w:val="22"/>
      <w:szCs w:val="22"/>
    </w:rPr>
  </w:style>
  <w:style w:type="character" w:customStyle="1" w:styleId="WW8Num17z1">
    <w:name w:val="WW8Num17z1"/>
    <w:rsid w:val="0081031F"/>
  </w:style>
  <w:style w:type="character" w:customStyle="1" w:styleId="WW8Num17z2">
    <w:name w:val="WW8Num17z2"/>
    <w:rsid w:val="0081031F"/>
  </w:style>
  <w:style w:type="character" w:customStyle="1" w:styleId="WW8Num17z3">
    <w:name w:val="WW8Num17z3"/>
    <w:rsid w:val="0081031F"/>
  </w:style>
  <w:style w:type="character" w:customStyle="1" w:styleId="WW8Num17z4">
    <w:name w:val="WW8Num17z4"/>
    <w:rsid w:val="0081031F"/>
  </w:style>
  <w:style w:type="character" w:customStyle="1" w:styleId="WW8Num17z5">
    <w:name w:val="WW8Num17z5"/>
    <w:rsid w:val="0081031F"/>
  </w:style>
  <w:style w:type="character" w:customStyle="1" w:styleId="WW8Num17z6">
    <w:name w:val="WW8Num17z6"/>
    <w:rsid w:val="0081031F"/>
  </w:style>
  <w:style w:type="character" w:customStyle="1" w:styleId="WW8Num17z7">
    <w:name w:val="WW8Num17z7"/>
    <w:rsid w:val="0081031F"/>
  </w:style>
  <w:style w:type="character" w:customStyle="1" w:styleId="WW8Num17z8">
    <w:name w:val="WW8Num17z8"/>
    <w:rsid w:val="0081031F"/>
  </w:style>
  <w:style w:type="character" w:customStyle="1" w:styleId="Domylnaczcionkaakapitu1">
    <w:name w:val="Domyślna czcionka akapitu1"/>
    <w:rsid w:val="0081031F"/>
  </w:style>
  <w:style w:type="character" w:styleId="Numerstrony">
    <w:name w:val="page number"/>
    <w:basedOn w:val="Domylnaczcionkaakapitu1"/>
    <w:rsid w:val="0081031F"/>
  </w:style>
  <w:style w:type="character" w:customStyle="1" w:styleId="WW8Num23z0">
    <w:name w:val="WW8Num23z0"/>
    <w:rsid w:val="0081031F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23z1">
    <w:name w:val="WW8Num23z1"/>
    <w:rsid w:val="0081031F"/>
  </w:style>
  <w:style w:type="character" w:customStyle="1" w:styleId="WW8Num23z2">
    <w:name w:val="WW8Num23z2"/>
    <w:rsid w:val="0081031F"/>
  </w:style>
  <w:style w:type="character" w:customStyle="1" w:styleId="WW8Num23z3">
    <w:name w:val="WW8Num23z3"/>
    <w:rsid w:val="0081031F"/>
  </w:style>
  <w:style w:type="character" w:customStyle="1" w:styleId="WW8Num23z4">
    <w:name w:val="WW8Num23z4"/>
    <w:rsid w:val="0081031F"/>
  </w:style>
  <w:style w:type="character" w:customStyle="1" w:styleId="WW8Num23z5">
    <w:name w:val="WW8Num23z5"/>
    <w:rsid w:val="0081031F"/>
  </w:style>
  <w:style w:type="character" w:customStyle="1" w:styleId="WW8Num23z6">
    <w:name w:val="WW8Num23z6"/>
    <w:rsid w:val="0081031F"/>
  </w:style>
  <w:style w:type="character" w:customStyle="1" w:styleId="WW8Num23z7">
    <w:name w:val="WW8Num23z7"/>
    <w:rsid w:val="0081031F"/>
  </w:style>
  <w:style w:type="character" w:customStyle="1" w:styleId="WW8Num23z8">
    <w:name w:val="WW8Num23z8"/>
    <w:rsid w:val="0081031F"/>
  </w:style>
  <w:style w:type="paragraph" w:customStyle="1" w:styleId="Nagwek1">
    <w:name w:val="Nagłówek1"/>
    <w:basedOn w:val="Normalny"/>
    <w:next w:val="Tekstpodstawowy"/>
    <w:rsid w:val="0081031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1031F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sid w:val="0081031F"/>
    <w:rPr>
      <w:rFonts w:cs="Mangal"/>
    </w:rPr>
  </w:style>
  <w:style w:type="paragraph" w:customStyle="1" w:styleId="Podpis1">
    <w:name w:val="Podpis1"/>
    <w:basedOn w:val="Normalny"/>
    <w:rsid w:val="0081031F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81031F"/>
    <w:pPr>
      <w:suppressLineNumbers/>
    </w:pPr>
    <w:rPr>
      <w:rFonts w:cs="Mangal"/>
    </w:rPr>
  </w:style>
  <w:style w:type="paragraph" w:styleId="Nagwek">
    <w:name w:val="header"/>
    <w:basedOn w:val="Normalny"/>
    <w:rsid w:val="0081031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81031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81031F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81031F"/>
    <w:pPr>
      <w:suppressLineNumbers/>
    </w:pPr>
  </w:style>
  <w:style w:type="paragraph" w:customStyle="1" w:styleId="Nagwektabeli">
    <w:name w:val="Nagłówek tabeli"/>
    <w:basedOn w:val="Zawartotabeli"/>
    <w:rsid w:val="0081031F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81031F"/>
  </w:style>
  <w:style w:type="paragraph" w:styleId="Akapitzlist">
    <w:name w:val="List Paragraph"/>
    <w:basedOn w:val="Normalny"/>
    <w:uiPriority w:val="34"/>
    <w:qFormat/>
    <w:rsid w:val="008E4FE6"/>
    <w:pPr>
      <w:ind w:left="720"/>
      <w:contextualSpacing/>
    </w:pPr>
  </w:style>
  <w:style w:type="paragraph" w:customStyle="1" w:styleId="Akapitzlist1">
    <w:name w:val="Akapit z listą1"/>
    <w:basedOn w:val="Normalny"/>
    <w:rsid w:val="00396DD1"/>
    <w:pPr>
      <w:ind w:left="720"/>
    </w:pPr>
  </w:style>
  <w:style w:type="paragraph" w:styleId="Tekstpodstawowywcity">
    <w:name w:val="Body Text Indent"/>
    <w:basedOn w:val="Normalny"/>
    <w:link w:val="TekstpodstawowywcityZnak"/>
    <w:rsid w:val="00FF5A57"/>
    <w:pPr>
      <w:suppressAutoHyphens w:val="0"/>
      <w:spacing w:after="120"/>
      <w:ind w:left="283"/>
    </w:pPr>
    <w:rPr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F5A57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970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31F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81031F"/>
    <w:rPr>
      <w:rFonts w:hint="default"/>
    </w:rPr>
  </w:style>
  <w:style w:type="character" w:customStyle="1" w:styleId="WW8Num1z1">
    <w:name w:val="WW8Num1z1"/>
    <w:rsid w:val="0081031F"/>
  </w:style>
  <w:style w:type="character" w:customStyle="1" w:styleId="WW8Num1z2">
    <w:name w:val="WW8Num1z2"/>
    <w:rsid w:val="0081031F"/>
  </w:style>
  <w:style w:type="character" w:customStyle="1" w:styleId="WW8Num1z3">
    <w:name w:val="WW8Num1z3"/>
    <w:rsid w:val="0081031F"/>
  </w:style>
  <w:style w:type="character" w:customStyle="1" w:styleId="WW8Num1z4">
    <w:name w:val="WW8Num1z4"/>
    <w:rsid w:val="0081031F"/>
  </w:style>
  <w:style w:type="character" w:customStyle="1" w:styleId="WW8Num1z5">
    <w:name w:val="WW8Num1z5"/>
    <w:rsid w:val="0081031F"/>
  </w:style>
  <w:style w:type="character" w:customStyle="1" w:styleId="WW8Num1z6">
    <w:name w:val="WW8Num1z6"/>
    <w:rsid w:val="0081031F"/>
  </w:style>
  <w:style w:type="character" w:customStyle="1" w:styleId="WW8Num1z7">
    <w:name w:val="WW8Num1z7"/>
    <w:rsid w:val="0081031F"/>
  </w:style>
  <w:style w:type="character" w:customStyle="1" w:styleId="WW8Num1z8">
    <w:name w:val="WW8Num1z8"/>
    <w:rsid w:val="0081031F"/>
  </w:style>
  <w:style w:type="character" w:customStyle="1" w:styleId="WW8Num2z0">
    <w:name w:val="WW8Num2z0"/>
    <w:rsid w:val="0081031F"/>
    <w:rPr>
      <w:rFonts w:ascii="Arial Narrow" w:hAnsi="Arial Narrow" w:cs="Arial Narrow"/>
      <w:sz w:val="20"/>
      <w:szCs w:val="20"/>
    </w:rPr>
  </w:style>
  <w:style w:type="character" w:customStyle="1" w:styleId="WW8Num2z1">
    <w:name w:val="WW8Num2z1"/>
    <w:rsid w:val="0081031F"/>
  </w:style>
  <w:style w:type="character" w:customStyle="1" w:styleId="WW8Num2z2">
    <w:name w:val="WW8Num2z2"/>
    <w:rsid w:val="0081031F"/>
  </w:style>
  <w:style w:type="character" w:customStyle="1" w:styleId="WW8Num2z3">
    <w:name w:val="WW8Num2z3"/>
    <w:rsid w:val="0081031F"/>
  </w:style>
  <w:style w:type="character" w:customStyle="1" w:styleId="WW8Num2z4">
    <w:name w:val="WW8Num2z4"/>
    <w:rsid w:val="0081031F"/>
  </w:style>
  <w:style w:type="character" w:customStyle="1" w:styleId="WW8Num2z5">
    <w:name w:val="WW8Num2z5"/>
    <w:rsid w:val="0081031F"/>
  </w:style>
  <w:style w:type="character" w:customStyle="1" w:styleId="WW8Num2z6">
    <w:name w:val="WW8Num2z6"/>
    <w:rsid w:val="0081031F"/>
  </w:style>
  <w:style w:type="character" w:customStyle="1" w:styleId="WW8Num2z7">
    <w:name w:val="WW8Num2z7"/>
    <w:rsid w:val="0081031F"/>
  </w:style>
  <w:style w:type="character" w:customStyle="1" w:styleId="WW8Num2z8">
    <w:name w:val="WW8Num2z8"/>
    <w:rsid w:val="0081031F"/>
  </w:style>
  <w:style w:type="character" w:customStyle="1" w:styleId="WW8Num3z0">
    <w:name w:val="WW8Num3z0"/>
    <w:rsid w:val="0081031F"/>
    <w:rPr>
      <w:rFonts w:ascii="Arial Narrow" w:hAnsi="Arial Narrow" w:cs="Arial Narrow" w:hint="default"/>
      <w:sz w:val="20"/>
    </w:rPr>
  </w:style>
  <w:style w:type="character" w:customStyle="1" w:styleId="WW8Num3z1">
    <w:name w:val="WW8Num3z1"/>
    <w:rsid w:val="0081031F"/>
  </w:style>
  <w:style w:type="character" w:customStyle="1" w:styleId="WW8Num3z3">
    <w:name w:val="WW8Num3z3"/>
    <w:rsid w:val="0081031F"/>
  </w:style>
  <w:style w:type="character" w:customStyle="1" w:styleId="WW8Num3z4">
    <w:name w:val="WW8Num3z4"/>
    <w:rsid w:val="0081031F"/>
  </w:style>
  <w:style w:type="character" w:customStyle="1" w:styleId="WW8Num3z5">
    <w:name w:val="WW8Num3z5"/>
    <w:rsid w:val="0081031F"/>
  </w:style>
  <w:style w:type="character" w:customStyle="1" w:styleId="WW8Num3z6">
    <w:name w:val="WW8Num3z6"/>
    <w:rsid w:val="0081031F"/>
  </w:style>
  <w:style w:type="character" w:customStyle="1" w:styleId="WW8Num3z7">
    <w:name w:val="WW8Num3z7"/>
    <w:rsid w:val="0081031F"/>
  </w:style>
  <w:style w:type="character" w:customStyle="1" w:styleId="WW8Num3z8">
    <w:name w:val="WW8Num3z8"/>
    <w:rsid w:val="0081031F"/>
  </w:style>
  <w:style w:type="character" w:customStyle="1" w:styleId="WW8Num4z0">
    <w:name w:val="WW8Num4z0"/>
    <w:rsid w:val="0081031F"/>
  </w:style>
  <w:style w:type="character" w:customStyle="1" w:styleId="WW8Num5z0">
    <w:name w:val="WW8Num5z0"/>
    <w:rsid w:val="0081031F"/>
    <w:rPr>
      <w:rFonts w:ascii="Arial Narrow" w:hAnsi="Arial Narrow" w:cs="Arial Narrow"/>
      <w:sz w:val="20"/>
      <w:szCs w:val="20"/>
    </w:rPr>
  </w:style>
  <w:style w:type="character" w:customStyle="1" w:styleId="WW8Num5z1">
    <w:name w:val="WW8Num5z1"/>
    <w:rsid w:val="0081031F"/>
    <w:rPr>
      <w:rFonts w:ascii="Arial Narrow" w:hAnsi="Arial Narrow" w:cs="Arial Narrow"/>
      <w:sz w:val="20"/>
      <w:szCs w:val="20"/>
    </w:rPr>
  </w:style>
  <w:style w:type="character" w:customStyle="1" w:styleId="WW8Num5z2">
    <w:name w:val="WW8Num5z2"/>
    <w:rsid w:val="0081031F"/>
  </w:style>
  <w:style w:type="character" w:customStyle="1" w:styleId="WW8Num5z3">
    <w:name w:val="WW8Num5z3"/>
    <w:rsid w:val="0081031F"/>
  </w:style>
  <w:style w:type="character" w:customStyle="1" w:styleId="WW8Num5z4">
    <w:name w:val="WW8Num5z4"/>
    <w:rsid w:val="0081031F"/>
  </w:style>
  <w:style w:type="character" w:customStyle="1" w:styleId="WW8Num5z5">
    <w:name w:val="WW8Num5z5"/>
    <w:rsid w:val="0081031F"/>
  </w:style>
  <w:style w:type="character" w:customStyle="1" w:styleId="WW8Num5z6">
    <w:name w:val="WW8Num5z6"/>
    <w:rsid w:val="0081031F"/>
  </w:style>
  <w:style w:type="character" w:customStyle="1" w:styleId="WW8Num5z7">
    <w:name w:val="WW8Num5z7"/>
    <w:rsid w:val="0081031F"/>
  </w:style>
  <w:style w:type="character" w:customStyle="1" w:styleId="WW8Num5z8">
    <w:name w:val="WW8Num5z8"/>
    <w:rsid w:val="0081031F"/>
  </w:style>
  <w:style w:type="character" w:customStyle="1" w:styleId="WW8Num6z0">
    <w:name w:val="WW8Num6z0"/>
    <w:rsid w:val="0081031F"/>
    <w:rPr>
      <w:rFonts w:ascii="Arial Narrow" w:hAnsi="Arial Narrow" w:cs="Arial Narrow"/>
      <w:sz w:val="20"/>
      <w:szCs w:val="20"/>
    </w:rPr>
  </w:style>
  <w:style w:type="character" w:customStyle="1" w:styleId="WW8Num7z0">
    <w:name w:val="WW8Num7z0"/>
    <w:rsid w:val="0081031F"/>
    <w:rPr>
      <w:rFonts w:hint="default"/>
    </w:rPr>
  </w:style>
  <w:style w:type="character" w:customStyle="1" w:styleId="WW8Num7z1">
    <w:name w:val="WW8Num7z1"/>
    <w:rsid w:val="0081031F"/>
  </w:style>
  <w:style w:type="character" w:customStyle="1" w:styleId="WW8Num7z2">
    <w:name w:val="WW8Num7z2"/>
    <w:rsid w:val="0081031F"/>
  </w:style>
  <w:style w:type="character" w:customStyle="1" w:styleId="WW8Num7z3">
    <w:name w:val="WW8Num7z3"/>
    <w:rsid w:val="0081031F"/>
  </w:style>
  <w:style w:type="character" w:customStyle="1" w:styleId="WW8Num7z4">
    <w:name w:val="WW8Num7z4"/>
    <w:rsid w:val="0081031F"/>
  </w:style>
  <w:style w:type="character" w:customStyle="1" w:styleId="WW8Num7z5">
    <w:name w:val="WW8Num7z5"/>
    <w:rsid w:val="0081031F"/>
  </w:style>
  <w:style w:type="character" w:customStyle="1" w:styleId="WW8Num7z6">
    <w:name w:val="WW8Num7z6"/>
    <w:rsid w:val="0081031F"/>
  </w:style>
  <w:style w:type="character" w:customStyle="1" w:styleId="WW8Num7z7">
    <w:name w:val="WW8Num7z7"/>
    <w:rsid w:val="0081031F"/>
  </w:style>
  <w:style w:type="character" w:customStyle="1" w:styleId="WW8Num7z8">
    <w:name w:val="WW8Num7z8"/>
    <w:rsid w:val="0081031F"/>
  </w:style>
  <w:style w:type="character" w:customStyle="1" w:styleId="WW8Num8z0">
    <w:name w:val="WW8Num8z0"/>
    <w:rsid w:val="0081031F"/>
    <w:rPr>
      <w:rFonts w:ascii="Arial Narrow" w:hAnsi="Arial Narrow" w:cs="Arial Narrow" w:hint="default"/>
      <w:sz w:val="22"/>
      <w:szCs w:val="22"/>
    </w:rPr>
  </w:style>
  <w:style w:type="character" w:customStyle="1" w:styleId="WW8Num8z1">
    <w:name w:val="WW8Num8z1"/>
    <w:rsid w:val="0081031F"/>
  </w:style>
  <w:style w:type="character" w:customStyle="1" w:styleId="WW8Num8z2">
    <w:name w:val="WW8Num8z2"/>
    <w:rsid w:val="0081031F"/>
  </w:style>
  <w:style w:type="character" w:customStyle="1" w:styleId="WW8Num8z3">
    <w:name w:val="WW8Num8z3"/>
    <w:rsid w:val="0081031F"/>
  </w:style>
  <w:style w:type="character" w:customStyle="1" w:styleId="WW8Num8z4">
    <w:name w:val="WW8Num8z4"/>
    <w:rsid w:val="0081031F"/>
  </w:style>
  <w:style w:type="character" w:customStyle="1" w:styleId="WW8Num8z5">
    <w:name w:val="WW8Num8z5"/>
    <w:rsid w:val="0081031F"/>
  </w:style>
  <w:style w:type="character" w:customStyle="1" w:styleId="WW8Num8z6">
    <w:name w:val="WW8Num8z6"/>
    <w:rsid w:val="0081031F"/>
  </w:style>
  <w:style w:type="character" w:customStyle="1" w:styleId="WW8Num8z7">
    <w:name w:val="WW8Num8z7"/>
    <w:rsid w:val="0081031F"/>
  </w:style>
  <w:style w:type="character" w:customStyle="1" w:styleId="WW8Num8z8">
    <w:name w:val="WW8Num8z8"/>
    <w:rsid w:val="0081031F"/>
  </w:style>
  <w:style w:type="character" w:customStyle="1" w:styleId="WW8Num9z0">
    <w:name w:val="WW8Num9z0"/>
    <w:rsid w:val="0081031F"/>
    <w:rPr>
      <w:rFonts w:ascii="Arial Narrow" w:hAnsi="Arial Narrow" w:cs="Arial Narrow"/>
      <w:b/>
      <w:sz w:val="20"/>
      <w:szCs w:val="20"/>
    </w:rPr>
  </w:style>
  <w:style w:type="character" w:customStyle="1" w:styleId="WW8Num10z0">
    <w:name w:val="WW8Num10z0"/>
    <w:rsid w:val="0081031F"/>
    <w:rPr>
      <w:rFonts w:ascii="Arial Narrow" w:hAnsi="Arial Narrow" w:cs="Arial Narrow"/>
      <w:b w:val="0"/>
      <w:sz w:val="20"/>
      <w:szCs w:val="20"/>
    </w:rPr>
  </w:style>
  <w:style w:type="character" w:customStyle="1" w:styleId="WW8Num10z1">
    <w:name w:val="WW8Num10z1"/>
    <w:rsid w:val="0081031F"/>
  </w:style>
  <w:style w:type="character" w:customStyle="1" w:styleId="WW8Num10z2">
    <w:name w:val="WW8Num10z2"/>
    <w:rsid w:val="0081031F"/>
  </w:style>
  <w:style w:type="character" w:customStyle="1" w:styleId="WW8Num10z3">
    <w:name w:val="WW8Num10z3"/>
    <w:rsid w:val="0081031F"/>
  </w:style>
  <w:style w:type="character" w:customStyle="1" w:styleId="WW8Num10z4">
    <w:name w:val="WW8Num10z4"/>
    <w:rsid w:val="0081031F"/>
  </w:style>
  <w:style w:type="character" w:customStyle="1" w:styleId="WW8Num10z5">
    <w:name w:val="WW8Num10z5"/>
    <w:rsid w:val="0081031F"/>
  </w:style>
  <w:style w:type="character" w:customStyle="1" w:styleId="WW8Num10z6">
    <w:name w:val="WW8Num10z6"/>
    <w:rsid w:val="0081031F"/>
  </w:style>
  <w:style w:type="character" w:customStyle="1" w:styleId="WW8Num10z7">
    <w:name w:val="WW8Num10z7"/>
    <w:rsid w:val="0081031F"/>
  </w:style>
  <w:style w:type="character" w:customStyle="1" w:styleId="WW8Num10z8">
    <w:name w:val="WW8Num10z8"/>
    <w:rsid w:val="0081031F"/>
  </w:style>
  <w:style w:type="character" w:customStyle="1" w:styleId="WW8Num11z0">
    <w:name w:val="WW8Num11z0"/>
    <w:rsid w:val="0081031F"/>
    <w:rPr>
      <w:rFonts w:ascii="Arial Narrow" w:hAnsi="Arial Narrow" w:cs="Arial Narrow"/>
      <w:sz w:val="20"/>
      <w:szCs w:val="20"/>
    </w:rPr>
  </w:style>
  <w:style w:type="character" w:customStyle="1" w:styleId="WW8Num12z0">
    <w:name w:val="WW8Num12z0"/>
    <w:rsid w:val="0081031F"/>
    <w:rPr>
      <w:rFonts w:ascii="Arial Narrow" w:hAnsi="Arial Narrow" w:cs="Arial Narrow"/>
      <w:sz w:val="20"/>
      <w:szCs w:val="20"/>
    </w:rPr>
  </w:style>
  <w:style w:type="character" w:customStyle="1" w:styleId="WW8Num13z0">
    <w:name w:val="WW8Num13z0"/>
    <w:rsid w:val="0081031F"/>
  </w:style>
  <w:style w:type="character" w:customStyle="1" w:styleId="WW8Num14z0">
    <w:name w:val="WW8Num14z0"/>
    <w:rsid w:val="0081031F"/>
    <w:rPr>
      <w:rFonts w:ascii="Arial Narrow" w:hAnsi="Arial Narrow" w:cs="Arial Narrow" w:hint="default"/>
      <w:sz w:val="20"/>
      <w:szCs w:val="20"/>
    </w:rPr>
  </w:style>
  <w:style w:type="character" w:customStyle="1" w:styleId="WW8Num14z1">
    <w:name w:val="WW8Num14z1"/>
    <w:rsid w:val="0081031F"/>
  </w:style>
  <w:style w:type="character" w:customStyle="1" w:styleId="WW8Num14z2">
    <w:name w:val="WW8Num14z2"/>
    <w:rsid w:val="0081031F"/>
  </w:style>
  <w:style w:type="character" w:customStyle="1" w:styleId="WW8Num14z3">
    <w:name w:val="WW8Num14z3"/>
    <w:rsid w:val="0081031F"/>
  </w:style>
  <w:style w:type="character" w:customStyle="1" w:styleId="WW8Num14z4">
    <w:name w:val="WW8Num14z4"/>
    <w:rsid w:val="0081031F"/>
  </w:style>
  <w:style w:type="character" w:customStyle="1" w:styleId="WW8Num14z5">
    <w:name w:val="WW8Num14z5"/>
    <w:rsid w:val="0081031F"/>
  </w:style>
  <w:style w:type="character" w:customStyle="1" w:styleId="WW8Num14z6">
    <w:name w:val="WW8Num14z6"/>
    <w:rsid w:val="0081031F"/>
  </w:style>
  <w:style w:type="character" w:customStyle="1" w:styleId="WW8Num14z7">
    <w:name w:val="WW8Num14z7"/>
    <w:rsid w:val="0081031F"/>
  </w:style>
  <w:style w:type="character" w:customStyle="1" w:styleId="WW8Num14z8">
    <w:name w:val="WW8Num14z8"/>
    <w:rsid w:val="0081031F"/>
  </w:style>
  <w:style w:type="character" w:customStyle="1" w:styleId="WW8Num15z0">
    <w:name w:val="WW8Num15z0"/>
    <w:rsid w:val="0081031F"/>
    <w:rPr>
      <w:rFonts w:ascii="Arial Narrow" w:hAnsi="Arial Narrow" w:cs="Arial Narrow"/>
      <w:b/>
      <w:bCs/>
      <w:sz w:val="20"/>
      <w:szCs w:val="20"/>
    </w:rPr>
  </w:style>
  <w:style w:type="character" w:customStyle="1" w:styleId="WW8Num16z0">
    <w:name w:val="WW8Num16z0"/>
    <w:rsid w:val="0081031F"/>
    <w:rPr>
      <w:rFonts w:hint="default"/>
    </w:rPr>
  </w:style>
  <w:style w:type="character" w:customStyle="1" w:styleId="WW8Num16z2">
    <w:name w:val="WW8Num16z2"/>
    <w:rsid w:val="0081031F"/>
  </w:style>
  <w:style w:type="character" w:customStyle="1" w:styleId="WW8Num16z3">
    <w:name w:val="WW8Num16z3"/>
    <w:rsid w:val="0081031F"/>
  </w:style>
  <w:style w:type="character" w:customStyle="1" w:styleId="WW8Num16z4">
    <w:name w:val="WW8Num16z4"/>
    <w:rsid w:val="0081031F"/>
  </w:style>
  <w:style w:type="character" w:customStyle="1" w:styleId="WW8Num16z5">
    <w:name w:val="WW8Num16z5"/>
    <w:rsid w:val="0081031F"/>
  </w:style>
  <w:style w:type="character" w:customStyle="1" w:styleId="WW8Num16z6">
    <w:name w:val="WW8Num16z6"/>
    <w:rsid w:val="0081031F"/>
  </w:style>
  <w:style w:type="character" w:customStyle="1" w:styleId="WW8Num16z7">
    <w:name w:val="WW8Num16z7"/>
    <w:rsid w:val="0081031F"/>
  </w:style>
  <w:style w:type="character" w:customStyle="1" w:styleId="WW8Num16z8">
    <w:name w:val="WW8Num16z8"/>
    <w:rsid w:val="0081031F"/>
  </w:style>
  <w:style w:type="character" w:customStyle="1" w:styleId="WW8Num17z0">
    <w:name w:val="WW8Num17z0"/>
    <w:rsid w:val="0081031F"/>
    <w:rPr>
      <w:rFonts w:ascii="Arial Narrow" w:hAnsi="Arial Narrow" w:cs="Arial Narrow"/>
      <w:sz w:val="22"/>
      <w:szCs w:val="22"/>
    </w:rPr>
  </w:style>
  <w:style w:type="character" w:customStyle="1" w:styleId="WW8Num17z1">
    <w:name w:val="WW8Num17z1"/>
    <w:rsid w:val="0081031F"/>
  </w:style>
  <w:style w:type="character" w:customStyle="1" w:styleId="WW8Num17z2">
    <w:name w:val="WW8Num17z2"/>
    <w:rsid w:val="0081031F"/>
  </w:style>
  <w:style w:type="character" w:customStyle="1" w:styleId="WW8Num17z3">
    <w:name w:val="WW8Num17z3"/>
    <w:rsid w:val="0081031F"/>
  </w:style>
  <w:style w:type="character" w:customStyle="1" w:styleId="WW8Num17z4">
    <w:name w:val="WW8Num17z4"/>
    <w:rsid w:val="0081031F"/>
  </w:style>
  <w:style w:type="character" w:customStyle="1" w:styleId="WW8Num17z5">
    <w:name w:val="WW8Num17z5"/>
    <w:rsid w:val="0081031F"/>
  </w:style>
  <w:style w:type="character" w:customStyle="1" w:styleId="WW8Num17z6">
    <w:name w:val="WW8Num17z6"/>
    <w:rsid w:val="0081031F"/>
  </w:style>
  <w:style w:type="character" w:customStyle="1" w:styleId="WW8Num17z7">
    <w:name w:val="WW8Num17z7"/>
    <w:rsid w:val="0081031F"/>
  </w:style>
  <w:style w:type="character" w:customStyle="1" w:styleId="WW8Num17z8">
    <w:name w:val="WW8Num17z8"/>
    <w:rsid w:val="0081031F"/>
  </w:style>
  <w:style w:type="character" w:customStyle="1" w:styleId="Domylnaczcionkaakapitu1">
    <w:name w:val="Domyślna czcionka akapitu1"/>
    <w:rsid w:val="0081031F"/>
  </w:style>
  <w:style w:type="character" w:styleId="Numerstrony">
    <w:name w:val="page number"/>
    <w:basedOn w:val="Domylnaczcionkaakapitu1"/>
    <w:rsid w:val="0081031F"/>
  </w:style>
  <w:style w:type="character" w:customStyle="1" w:styleId="WW8Num23z0">
    <w:name w:val="WW8Num23z0"/>
    <w:rsid w:val="0081031F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23z1">
    <w:name w:val="WW8Num23z1"/>
    <w:rsid w:val="0081031F"/>
  </w:style>
  <w:style w:type="character" w:customStyle="1" w:styleId="WW8Num23z2">
    <w:name w:val="WW8Num23z2"/>
    <w:rsid w:val="0081031F"/>
  </w:style>
  <w:style w:type="character" w:customStyle="1" w:styleId="WW8Num23z3">
    <w:name w:val="WW8Num23z3"/>
    <w:rsid w:val="0081031F"/>
  </w:style>
  <w:style w:type="character" w:customStyle="1" w:styleId="WW8Num23z4">
    <w:name w:val="WW8Num23z4"/>
    <w:rsid w:val="0081031F"/>
  </w:style>
  <w:style w:type="character" w:customStyle="1" w:styleId="WW8Num23z5">
    <w:name w:val="WW8Num23z5"/>
    <w:rsid w:val="0081031F"/>
  </w:style>
  <w:style w:type="character" w:customStyle="1" w:styleId="WW8Num23z6">
    <w:name w:val="WW8Num23z6"/>
    <w:rsid w:val="0081031F"/>
  </w:style>
  <w:style w:type="character" w:customStyle="1" w:styleId="WW8Num23z7">
    <w:name w:val="WW8Num23z7"/>
    <w:rsid w:val="0081031F"/>
  </w:style>
  <w:style w:type="character" w:customStyle="1" w:styleId="WW8Num23z8">
    <w:name w:val="WW8Num23z8"/>
    <w:rsid w:val="0081031F"/>
  </w:style>
  <w:style w:type="paragraph" w:customStyle="1" w:styleId="Nagwek1">
    <w:name w:val="Nagłówek1"/>
    <w:basedOn w:val="Normalny"/>
    <w:next w:val="Tekstpodstawowy"/>
    <w:rsid w:val="0081031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1031F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sid w:val="0081031F"/>
    <w:rPr>
      <w:rFonts w:cs="Mangal"/>
    </w:rPr>
  </w:style>
  <w:style w:type="paragraph" w:customStyle="1" w:styleId="Podpis1">
    <w:name w:val="Podpis1"/>
    <w:basedOn w:val="Normalny"/>
    <w:rsid w:val="0081031F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81031F"/>
    <w:pPr>
      <w:suppressLineNumbers/>
    </w:pPr>
    <w:rPr>
      <w:rFonts w:cs="Mangal"/>
    </w:rPr>
  </w:style>
  <w:style w:type="paragraph" w:styleId="Nagwek">
    <w:name w:val="header"/>
    <w:basedOn w:val="Normalny"/>
    <w:rsid w:val="0081031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81031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81031F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81031F"/>
    <w:pPr>
      <w:suppressLineNumbers/>
    </w:pPr>
  </w:style>
  <w:style w:type="paragraph" w:customStyle="1" w:styleId="Nagwektabeli">
    <w:name w:val="Nagłówek tabeli"/>
    <w:basedOn w:val="Zawartotabeli"/>
    <w:rsid w:val="0081031F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81031F"/>
  </w:style>
  <w:style w:type="paragraph" w:styleId="Akapitzlist">
    <w:name w:val="List Paragraph"/>
    <w:basedOn w:val="Normalny"/>
    <w:uiPriority w:val="34"/>
    <w:qFormat/>
    <w:rsid w:val="008E4FE6"/>
    <w:pPr>
      <w:ind w:left="720"/>
      <w:contextualSpacing/>
    </w:pPr>
  </w:style>
  <w:style w:type="paragraph" w:customStyle="1" w:styleId="Akapitzlist1">
    <w:name w:val="Akapit z listą1"/>
    <w:basedOn w:val="Normalny"/>
    <w:rsid w:val="00396DD1"/>
    <w:pPr>
      <w:ind w:left="720"/>
    </w:pPr>
  </w:style>
  <w:style w:type="paragraph" w:styleId="Tekstpodstawowywcity">
    <w:name w:val="Body Text Indent"/>
    <w:basedOn w:val="Normalny"/>
    <w:link w:val="TekstpodstawowywcityZnak"/>
    <w:rsid w:val="00FF5A57"/>
    <w:pPr>
      <w:suppressAutoHyphens w:val="0"/>
      <w:spacing w:after="120"/>
      <w:ind w:left="283"/>
    </w:pPr>
    <w:rPr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F5A57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970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6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zim@10wsk.mil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edan@medan.biz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1897</Words>
  <Characters>11387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2022-02-09T08:15:00Z</cp:lastPrinted>
  <dcterms:created xsi:type="dcterms:W3CDTF">2022-02-08T09:39:00Z</dcterms:created>
  <dcterms:modified xsi:type="dcterms:W3CDTF">2022-02-09T08:49:00Z</dcterms:modified>
</cp:coreProperties>
</file>