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1A19AD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06415847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63620A" w:rsidRPr="001F386E" w:rsidRDefault="005D6268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>Roberta 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  <w:bookmarkStart w:id="0" w:name="_GoBack"/>
      <w:bookmarkEnd w:id="0"/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4D59EF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 xml:space="preserve">Działając na podstawie Ustawy z 11 września 2019 Prawo Zamówień Publicznych (Dz. U. </w:t>
      </w:r>
      <w:r w:rsidR="00A125B3">
        <w:rPr>
          <w:rFonts w:ascii="Arial Narrow" w:hAnsi="Arial Narrow" w:cs="Arial Narrow"/>
        </w:rPr>
        <w:t>z 2021</w:t>
      </w:r>
      <w:r w:rsidRPr="001F386E">
        <w:rPr>
          <w:rFonts w:ascii="Arial Narrow" w:hAnsi="Arial Narrow" w:cs="Arial Narrow"/>
        </w:rPr>
        <w:t xml:space="preserve"> r. </w:t>
      </w:r>
      <w:r w:rsidR="00A125B3">
        <w:rPr>
          <w:rFonts w:ascii="Arial Narrow" w:hAnsi="Arial Narrow" w:cs="Arial Narrow"/>
        </w:rPr>
        <w:t>po</w:t>
      </w:r>
      <w:r w:rsidRPr="001F386E">
        <w:rPr>
          <w:rFonts w:ascii="Arial Narrow" w:hAnsi="Arial Narrow" w:cs="Arial Narrow"/>
        </w:rPr>
        <w:t>z</w:t>
      </w:r>
      <w:r w:rsidR="00A125B3">
        <w:rPr>
          <w:rFonts w:ascii="Arial Narrow" w:hAnsi="Arial Narrow" w:cs="Arial Narrow"/>
        </w:rPr>
        <w:t xml:space="preserve">. 1129 z </w:t>
      </w:r>
      <w:r w:rsidRPr="001F386E">
        <w:rPr>
          <w:rFonts w:ascii="Arial Narrow" w:hAnsi="Arial Narrow" w:cs="Arial Narrow"/>
        </w:rPr>
        <w:t xml:space="preserve"> późn. zm.)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A125B3" w:rsidRPr="00A125B3">
        <w:rPr>
          <w:rFonts w:ascii="Arial Narrow" w:hAnsi="Arial Narrow" w:cs="Arial Narrow"/>
          <w:b/>
        </w:rPr>
        <w:t>Zakup usługi informatycznej wraz ze sprzętem informatycznym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  <w:b/>
          <w:bCs/>
        </w:rPr>
        <w:t xml:space="preserve">- sprawa nr </w:t>
      </w:r>
      <w:r w:rsidR="00B736C4" w:rsidRPr="00A125B3">
        <w:rPr>
          <w:rFonts w:ascii="Arial Narrow" w:hAnsi="Arial Narrow" w:cs="Arial Narrow"/>
          <w:b/>
          <w:bCs/>
        </w:rPr>
        <w:t>…..</w:t>
      </w:r>
      <w:r w:rsidRPr="00A125B3">
        <w:rPr>
          <w:rFonts w:ascii="Arial Narrow" w:hAnsi="Arial Narrow" w:cs="Arial Narrow"/>
          <w:b/>
          <w:bCs/>
        </w:rPr>
        <w:t>/202</w:t>
      </w:r>
      <w:r w:rsidR="00A125B3">
        <w:rPr>
          <w:rFonts w:ascii="Arial Narrow" w:hAnsi="Arial Narrow" w:cs="Arial Narrow"/>
          <w:b/>
          <w:bCs/>
        </w:rPr>
        <w:t>2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>Szczegółowy zakres wykonania przedmiotu umowy określa: załącznik nr 1 do umowy, określony</w:t>
      </w:r>
      <w:r w:rsidRPr="001F386E">
        <w:rPr>
          <w:rFonts w:ascii="Arial Narrow" w:hAnsi="Arial Narrow" w:cs="Arial Narrow"/>
        </w:rPr>
        <w:t xml:space="preserve"> na podstawie Specyfikacji Warunków Zamówienia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C56066" w:rsidRPr="001F386E">
        <w:rPr>
          <w:rFonts w:ascii="Arial Narrow" w:hAnsi="Arial Narrow" w:cs="Arial Narrow"/>
          <w:b/>
          <w:sz w:val="20"/>
        </w:rPr>
        <w:t xml:space="preserve">( zadanie….) </w:t>
      </w:r>
      <w:r w:rsidR="008F4745" w:rsidRPr="001F386E">
        <w:rPr>
          <w:rFonts w:ascii="Arial Narrow" w:hAnsi="Arial Narrow" w:cs="Arial Narrow"/>
          <w:b/>
          <w:sz w:val="20"/>
        </w:rPr>
        <w:t>( słownie……)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9C22B7" w:rsidRPr="001F386E">
        <w:rPr>
          <w:rFonts w:ascii="Arial Narrow" w:hAnsi="Arial Narrow" w:cs="Arial Narrow"/>
          <w:sz w:val="20"/>
          <w:szCs w:val="20"/>
        </w:rPr>
        <w:t xml:space="preserve"> i do pomieszczeń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……… dni 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="00443807">
        <w:rPr>
          <w:rFonts w:ascii="Arial Narrow" w:hAnsi="Arial Narrow" w:cs="Arial Narrow"/>
          <w:b/>
          <w:sz w:val="20"/>
          <w:szCs w:val="20"/>
        </w:rPr>
        <w:br/>
      </w:r>
      <w:r w:rsidR="00813C52" w:rsidRPr="001F386E">
        <w:rPr>
          <w:rFonts w:ascii="Arial Narrow" w:hAnsi="Arial Narrow" w:cs="Arial Narrow"/>
          <w:b/>
          <w:sz w:val="20"/>
          <w:szCs w:val="20"/>
        </w:rPr>
        <w:t>( poniedziałek – piątek)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130F2C" w:rsidRPr="001F386E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1F386E">
        <w:rPr>
          <w:rFonts w:ascii="Arial Narrow" w:hAnsi="Arial Narrow" w:cs="Arial Narrow"/>
          <w:sz w:val="20"/>
          <w:szCs w:val="20"/>
        </w:rPr>
        <w:t>, opisy i inne posiadane przez niego informacje w formie drukowanej.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 wg nazwy szpitala lub numeru NIP).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3</w:t>
      </w:r>
    </w:p>
    <w:p w:rsidR="009D408C" w:rsidRPr="001F386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protokół. </w:t>
      </w:r>
      <w:r w:rsidR="00813C52" w:rsidRPr="001F386E"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protokole Strony zgłoszą zastrzeżenia odnośnie braków ilościowych sprzętu.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Zamawiającemu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>ilościowym protokołem odbioru przedmiotu zamówienia podpisanym przez Zamawiającego i 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stwierdzenia przy odbiorze braków ilościowych przedmiotu zamówienia Wykonawca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9C22B7" w:rsidRPr="001F386E">
        <w:rPr>
          <w:rFonts w:ascii="Arial Narrow" w:hAnsi="Arial Narrow" w:cs="Arial Narrow"/>
          <w:sz w:val="20"/>
          <w:szCs w:val="20"/>
        </w:rPr>
        <w:t>………………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miesiące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sprzętu,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>, uszkodzenia towaru,  w przypadku awarii sprzętu lub dostawy innych towarów niż przewidziany umową.</w:t>
      </w:r>
    </w:p>
    <w:p w:rsidR="00587139" w:rsidRPr="001F386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F70994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zobowiązuje się rozpatrzyć reklamację w ciągu maksymalnie 3 dni roboczych od otrzymania </w:t>
      </w:r>
      <w:r w:rsidR="00C876F0" w:rsidRPr="001F386E">
        <w:rPr>
          <w:rFonts w:ascii="Arial Narrow" w:hAnsi="Arial Narrow" w:cs="Arial Narrow"/>
          <w:sz w:val="20"/>
          <w:szCs w:val="20"/>
        </w:rPr>
        <w:t>pisma reklamacyjnego</w:t>
      </w:r>
      <w:r w:rsidRPr="001F386E">
        <w:rPr>
          <w:rFonts w:ascii="Arial Narrow" w:hAnsi="Arial Narrow" w:cs="Arial Narrow"/>
          <w:sz w:val="20"/>
          <w:szCs w:val="20"/>
        </w:rPr>
        <w:t xml:space="preserve"> oraz do wymiany towaru lub jego naprawy w ciągu maksymalnie </w:t>
      </w:r>
      <w:r w:rsidR="00C876F0" w:rsidRPr="001F386E">
        <w:rPr>
          <w:rFonts w:ascii="Arial Narrow" w:hAnsi="Arial Narrow" w:cs="Arial Narrow"/>
          <w:sz w:val="20"/>
          <w:szCs w:val="20"/>
        </w:rPr>
        <w:t>5</w:t>
      </w:r>
      <w:r w:rsidRPr="001F386E">
        <w:rPr>
          <w:rFonts w:ascii="Arial Narrow" w:hAnsi="Arial Narrow" w:cs="Arial Narrow"/>
          <w:sz w:val="20"/>
          <w:szCs w:val="20"/>
        </w:rPr>
        <w:t xml:space="preserve"> dni roboczych od rozpatrzenia reklamacji. </w:t>
      </w:r>
      <w:r w:rsidR="00F70994" w:rsidRPr="001F386E">
        <w:rPr>
          <w:rFonts w:ascii="Arial Narrow" w:hAnsi="Arial Narrow" w:cs="Arial Narrow"/>
          <w:sz w:val="20"/>
          <w:szCs w:val="20"/>
        </w:rPr>
        <w:t xml:space="preserve"> Koszty związane z transportem wymienianego towaru lub jego naprawą obciążają Wykonawcę. W okresie transportu z i do siedziby Zamawiającego, ryzyko przypadkowego uszkodzenia, utraty lub zniszczenia sprzętu obciąża Wykonawcę.   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>zawieszeniu</w:t>
      </w:r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ppłk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organu założycielskiego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1F386E">
        <w:rPr>
          <w:rFonts w:ascii="Arial Narrow" w:hAnsi="Arial Narrow" w:cs="Arial Narrow"/>
          <w:sz w:val="20"/>
          <w:szCs w:val="20"/>
        </w:rPr>
        <w:t>(Ministerstwo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 przedmiot zamówienia Zamawiający zapłaci kwotę w wysokości netto …… PLN + ….. % VAT i wartość brutto: …… PLN ( słownie …… …./100 zł)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Termin płatności wynosi  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30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zie protokół 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karę  umowną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przekroczenia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, § 4 </w:t>
      </w:r>
      <w:r w:rsidR="00B96D12" w:rsidRPr="001F386E">
        <w:rPr>
          <w:rFonts w:ascii="Arial Narrow" w:hAnsi="Arial Narrow" w:cs="Arial Narrow"/>
          <w:sz w:val="20"/>
          <w:szCs w:val="20"/>
        </w:rPr>
        <w:t xml:space="preserve">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>, 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pod rygorem nieważności. 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 ustawy Prawo zamówień publicznych i Kodeksu cywilnego.</w:t>
      </w: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Pr="001F386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9AD" w:rsidRDefault="001A19AD">
      <w:r>
        <w:separator/>
      </w:r>
    </w:p>
  </w:endnote>
  <w:endnote w:type="continuationSeparator" w:id="0">
    <w:p w:rsidR="001A19AD" w:rsidRDefault="001A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1F7B15" w:rsidRDefault="008F0642">
    <w:pPr>
      <w:pStyle w:val="Stopka"/>
      <w:rPr>
        <w:rFonts w:ascii="Arial Narrow" w:hAnsi="Arial Narrow"/>
      </w:rPr>
    </w:pPr>
    <w:r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4C5B72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4C5B72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1F7B15">
      <w:rPr>
        <w:rFonts w:ascii="Arial Narrow" w:hAnsi="Arial Narrow"/>
      </w:rPr>
      <w:t>Wyk. K. Kornowska – Tel. 261 417 449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9AD" w:rsidRDefault="001A19AD">
      <w:r>
        <w:separator/>
      </w:r>
    </w:p>
  </w:footnote>
  <w:footnote w:type="continuationSeparator" w:id="0">
    <w:p w:rsidR="001A19AD" w:rsidRDefault="001A1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850DF"/>
    <w:rsid w:val="00193757"/>
    <w:rsid w:val="001A19AD"/>
    <w:rsid w:val="001B3724"/>
    <w:rsid w:val="001F386E"/>
    <w:rsid w:val="001F7B15"/>
    <w:rsid w:val="00200FBA"/>
    <w:rsid w:val="00273407"/>
    <w:rsid w:val="00276D6B"/>
    <w:rsid w:val="00284E41"/>
    <w:rsid w:val="002B14AC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415A73"/>
    <w:rsid w:val="00443807"/>
    <w:rsid w:val="00474639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87139"/>
    <w:rsid w:val="005876A7"/>
    <w:rsid w:val="005D5694"/>
    <w:rsid w:val="005D6268"/>
    <w:rsid w:val="00612A80"/>
    <w:rsid w:val="00613705"/>
    <w:rsid w:val="0063620A"/>
    <w:rsid w:val="00675B32"/>
    <w:rsid w:val="006764BA"/>
    <w:rsid w:val="006863B5"/>
    <w:rsid w:val="006961DA"/>
    <w:rsid w:val="00697477"/>
    <w:rsid w:val="006C56E7"/>
    <w:rsid w:val="006F4356"/>
    <w:rsid w:val="007153E3"/>
    <w:rsid w:val="00726B8C"/>
    <w:rsid w:val="00733BB1"/>
    <w:rsid w:val="00772917"/>
    <w:rsid w:val="00774931"/>
    <w:rsid w:val="00790B07"/>
    <w:rsid w:val="007C1BA9"/>
    <w:rsid w:val="00802A6D"/>
    <w:rsid w:val="00813C52"/>
    <w:rsid w:val="00814FA2"/>
    <w:rsid w:val="0083336E"/>
    <w:rsid w:val="00836033"/>
    <w:rsid w:val="00845C51"/>
    <w:rsid w:val="00886778"/>
    <w:rsid w:val="00891F6D"/>
    <w:rsid w:val="008E3707"/>
    <w:rsid w:val="008F0642"/>
    <w:rsid w:val="008F4745"/>
    <w:rsid w:val="00900FEC"/>
    <w:rsid w:val="009307C9"/>
    <w:rsid w:val="00930F9C"/>
    <w:rsid w:val="00945D20"/>
    <w:rsid w:val="0099466B"/>
    <w:rsid w:val="00995C6C"/>
    <w:rsid w:val="009C22B7"/>
    <w:rsid w:val="009D408C"/>
    <w:rsid w:val="00A125B3"/>
    <w:rsid w:val="00A328DC"/>
    <w:rsid w:val="00A36385"/>
    <w:rsid w:val="00AC571A"/>
    <w:rsid w:val="00AD0B18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70FC5"/>
    <w:rsid w:val="00C86904"/>
    <w:rsid w:val="00C876F0"/>
    <w:rsid w:val="00CA7B1B"/>
    <w:rsid w:val="00CB2534"/>
    <w:rsid w:val="00D10CB5"/>
    <w:rsid w:val="00D4410E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C2BF5"/>
    <w:rsid w:val="00ED5BAE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1605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2022-02-15T06:28:00Z</cp:lastPrinted>
  <dcterms:created xsi:type="dcterms:W3CDTF">2022-02-15T06:25:00Z</dcterms:created>
  <dcterms:modified xsi:type="dcterms:W3CDTF">2022-02-15T06:38:00Z</dcterms:modified>
</cp:coreProperties>
</file>