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27CF0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E27CF0">
        <w:rPr>
          <w:rFonts w:ascii="Arial" w:hAnsi="Arial" w:cs="Arial"/>
          <w:i/>
          <w:sz w:val="22"/>
          <w:szCs w:val="20"/>
        </w:rPr>
        <w:t>(niepotrzebne skreślić)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791C92" w:rsidRPr="00F22829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791C92" w:rsidRPr="00F22829">
        <w:rPr>
          <w:rFonts w:ascii="Arial" w:hAnsi="Arial" w:cs="Arial"/>
        </w:rPr>
        <w:t xml:space="preserve"> Nawiązując do ogłoszenia w postępowaniu prowadzonym w trybie przetargu nieograniczonego</w:t>
      </w:r>
      <w:r w:rsidR="00791C92" w:rsidRPr="00F22829">
        <w:rPr>
          <w:rFonts w:ascii="Arial" w:hAnsi="Arial" w:cs="Arial"/>
          <w:bCs/>
        </w:rPr>
        <w:t xml:space="preserve"> na </w:t>
      </w:r>
      <w:r w:rsidR="00791C92" w:rsidRPr="00F22829">
        <w:rPr>
          <w:rFonts w:ascii="Arial" w:hAnsi="Arial" w:cs="Arial"/>
          <w:b/>
          <w:bCs/>
        </w:rPr>
        <w:t>dostawę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="00791C92" w:rsidRPr="00F22829">
        <w:rPr>
          <w:rFonts w:ascii="Arial" w:hAnsi="Arial" w:cs="Arial"/>
          <w:b/>
          <w:bCs/>
        </w:rPr>
        <w:t xml:space="preserve"> </w:t>
      </w:r>
      <w:r w:rsidR="00EC2348">
        <w:rPr>
          <w:rFonts w:ascii="Arial" w:hAnsi="Arial" w:cs="Arial"/>
          <w:b/>
          <w:bCs/>
        </w:rPr>
        <w:t>5</w:t>
      </w:r>
      <w:r w:rsidR="00791C92" w:rsidRPr="00F22829">
        <w:rPr>
          <w:rFonts w:ascii="Arial" w:hAnsi="Arial" w:cs="Arial"/>
          <w:b/>
          <w:bCs/>
        </w:rPr>
        <w:t xml:space="preserve"> części,</w:t>
      </w:r>
      <w:r w:rsidR="00791C92" w:rsidRPr="00F22829">
        <w:rPr>
          <w:rFonts w:ascii="Arial" w:hAnsi="Arial" w:cs="Arial"/>
          <w:bCs/>
        </w:rPr>
        <w:t xml:space="preserve"> nr przetargu </w:t>
      </w:r>
      <w:r w:rsidR="00791C92" w:rsidRPr="00F22829">
        <w:rPr>
          <w:rFonts w:ascii="Arial" w:hAnsi="Arial" w:cs="Arial"/>
        </w:rPr>
        <w:t>ZP/</w:t>
      </w:r>
      <w:r w:rsidR="004B0526">
        <w:rPr>
          <w:rFonts w:ascii="Arial" w:hAnsi="Arial" w:cs="Arial"/>
        </w:rPr>
        <w:t>6219</w:t>
      </w:r>
      <w:r w:rsidR="00EA1DF4">
        <w:rPr>
          <w:rFonts w:ascii="Arial" w:hAnsi="Arial" w:cs="Arial"/>
        </w:rPr>
        <w:t>/D/21</w:t>
      </w:r>
      <w:r w:rsidR="00791C92"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F22829">
        <w:rPr>
          <w:rFonts w:ascii="Arial" w:hAnsi="Arial" w:cs="Arial"/>
          <w:bCs/>
        </w:rPr>
        <w:t>za cenę</w:t>
      </w:r>
      <w:r w:rsidR="00791C92"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EA1DF4" w:rsidRDefault="00791C92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</w:rPr>
        <w:t xml:space="preserve"> do </w:t>
      </w:r>
      <w:r w:rsidR="00703DC9">
        <w:rPr>
          <w:rFonts w:ascii="Arial" w:hAnsi="Arial" w:cs="Arial"/>
          <w:b/>
        </w:rPr>
        <w:t>14</w:t>
      </w:r>
      <w:r w:rsidRPr="001A7118">
        <w:rPr>
          <w:rFonts w:ascii="Arial" w:hAnsi="Arial" w:cs="Arial"/>
          <w:b/>
        </w:rPr>
        <w:t xml:space="preserve"> dni  /  do </w:t>
      </w:r>
      <w:r w:rsidR="00703DC9"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 w:rsidR="00703DC9"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  <w:r w:rsidR="004B0526" w:rsidRPr="004B0526">
        <w:rPr>
          <w:rFonts w:ascii="Arial" w:hAnsi="Arial" w:cs="Arial"/>
        </w:rPr>
        <w:t>od dnia zawarcia umowy</w:t>
      </w: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707D69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4B0526" w:rsidRPr="001A7118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lastRenderedPageBreak/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</w:p>
    <w:p w:rsidR="0086048C" w:rsidRDefault="0086048C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</w:p>
    <w:p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EA1DF4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0D72E6" w:rsidRDefault="000D72E6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6846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6846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8460C" w:rsidRDefault="0068460C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EA1DF4" w:rsidRPr="004B0526" w:rsidRDefault="00703DC9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</w:rPr>
        <w:t xml:space="preserve">do </w:t>
      </w:r>
      <w:r>
        <w:rPr>
          <w:rFonts w:ascii="Arial" w:hAnsi="Arial" w:cs="Arial"/>
          <w:b/>
        </w:rPr>
        <w:t>14</w:t>
      </w:r>
      <w:r w:rsidRPr="001A7118">
        <w:rPr>
          <w:rFonts w:ascii="Arial" w:hAnsi="Arial" w:cs="Arial"/>
          <w:b/>
        </w:rPr>
        <w:t xml:space="preserve"> dni  /  do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</w:t>
      </w:r>
      <w:r w:rsidRPr="001A7118">
        <w:rPr>
          <w:rFonts w:ascii="Arial" w:hAnsi="Arial" w:cs="Arial"/>
          <w:b/>
        </w:rPr>
        <w:t xml:space="preserve"> </w:t>
      </w:r>
      <w:r w:rsidR="00EA1DF4" w:rsidRPr="001A7118">
        <w:rPr>
          <w:rFonts w:ascii="Arial" w:hAnsi="Arial" w:cs="Arial"/>
          <w:b/>
        </w:rPr>
        <w:t>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  <w:r w:rsidR="004B0526" w:rsidRPr="004B0526">
        <w:rPr>
          <w:rFonts w:ascii="Arial" w:hAnsi="Arial" w:cs="Arial"/>
          <w:lang w:eastAsia="pl-PL"/>
        </w:rPr>
        <w:t xml:space="preserve">od dnia zawarcia umowy  i otrzymania przez Wykonawcę odpowiedniego zamówienia wraz z potwierdzeniem właściwego organu nadzorującego Zamawiającego zgodnie z art. 83 ust. 14 pkt 1 w związku z art. 83 ust.1 pkt 26 </w:t>
      </w:r>
      <w:proofErr w:type="spellStart"/>
      <w:r w:rsidR="004B0526" w:rsidRPr="004B0526">
        <w:rPr>
          <w:rFonts w:ascii="Arial" w:hAnsi="Arial" w:cs="Arial"/>
          <w:lang w:eastAsia="pl-PL"/>
        </w:rPr>
        <w:t>lit.a</w:t>
      </w:r>
      <w:proofErr w:type="spellEnd"/>
      <w:r w:rsidR="004B0526" w:rsidRPr="004B0526">
        <w:rPr>
          <w:rFonts w:ascii="Arial" w:hAnsi="Arial" w:cs="Arial"/>
          <w:lang w:eastAsia="pl-PL"/>
        </w:rPr>
        <w:t xml:space="preserve">) ustawy z dnia 11 marca 2004 r. o podatku od towarów i usług (Dz. U. z 2020r poz. 106 z </w:t>
      </w:r>
      <w:proofErr w:type="spellStart"/>
      <w:r w:rsidR="004B0526" w:rsidRPr="004B0526">
        <w:rPr>
          <w:rFonts w:ascii="Arial" w:hAnsi="Arial" w:cs="Arial"/>
          <w:lang w:eastAsia="pl-PL"/>
        </w:rPr>
        <w:t>późn</w:t>
      </w:r>
      <w:proofErr w:type="spellEnd"/>
      <w:r w:rsidR="004B0526" w:rsidRPr="004B0526">
        <w:rPr>
          <w:rFonts w:ascii="Arial" w:hAnsi="Arial" w:cs="Arial"/>
          <w:lang w:eastAsia="pl-PL"/>
        </w:rPr>
        <w:t xml:space="preserve">. zm.) </w:t>
      </w:r>
    </w:p>
    <w:p w:rsidR="00EA1DF4" w:rsidRPr="001A7118" w:rsidRDefault="00EA1DF4" w:rsidP="004B0526">
      <w:pPr>
        <w:tabs>
          <w:tab w:val="left" w:pos="9070"/>
        </w:tabs>
        <w:suppressAutoHyphens/>
        <w:ind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A1DF4" w:rsidRPr="001A7118" w:rsidRDefault="00EA1DF4" w:rsidP="00EA1DF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EA1DF4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703DC9">
        <w:rPr>
          <w:rFonts w:ascii="Arial" w:hAnsi="Arial" w:cs="Arial"/>
          <w:b/>
          <w:bCs/>
          <w:sz w:val="22"/>
          <w:lang w:eastAsia="ar-SA"/>
        </w:rPr>
        <w:t xml:space="preserve"> *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433769" w:rsidRDefault="00EA1DF4" w:rsidP="00EA1DF4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t>- Okres gwarancji*:</w:t>
      </w:r>
      <w:r w:rsidRPr="000D72E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0D72E6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0D72E6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43376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color w:val="FF0000"/>
          <w:sz w:val="32"/>
          <w:szCs w:val="22"/>
          <w:u w:val="single"/>
        </w:rPr>
      </w:pPr>
    </w:p>
    <w:p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6846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6846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EA1DF4" w:rsidRDefault="00703DC9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</w:rPr>
        <w:t xml:space="preserve">do </w:t>
      </w:r>
      <w:r>
        <w:rPr>
          <w:rFonts w:ascii="Arial" w:hAnsi="Arial" w:cs="Arial"/>
          <w:b/>
        </w:rPr>
        <w:t>14</w:t>
      </w:r>
      <w:r w:rsidRPr="001A7118">
        <w:rPr>
          <w:rFonts w:ascii="Arial" w:hAnsi="Arial" w:cs="Arial"/>
          <w:b/>
        </w:rPr>
        <w:t xml:space="preserve"> dni  /  do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</w:t>
      </w:r>
      <w:r w:rsidRPr="001A7118">
        <w:rPr>
          <w:rFonts w:ascii="Arial" w:hAnsi="Arial" w:cs="Arial"/>
          <w:b/>
        </w:rPr>
        <w:t xml:space="preserve"> </w:t>
      </w:r>
      <w:r w:rsidR="00EA1DF4" w:rsidRPr="001A7118">
        <w:rPr>
          <w:rFonts w:ascii="Arial" w:hAnsi="Arial" w:cs="Arial"/>
          <w:b/>
        </w:rPr>
        <w:t>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</w:t>
      </w:r>
      <w:r w:rsidR="004B0526" w:rsidRPr="004B0526">
        <w:rPr>
          <w:rFonts w:ascii="Arial" w:hAnsi="Arial" w:cs="Arial"/>
        </w:rPr>
        <w:t>od dnia zawarcia umowy</w:t>
      </w: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A1DF4" w:rsidRPr="001A7118" w:rsidRDefault="00EA1DF4" w:rsidP="00EA1DF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EA1DF4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703DC9">
        <w:rPr>
          <w:rFonts w:ascii="Arial" w:hAnsi="Arial" w:cs="Arial"/>
          <w:b/>
          <w:bCs/>
          <w:sz w:val="22"/>
          <w:lang w:eastAsia="ar-SA"/>
        </w:rPr>
        <w:t xml:space="preserve"> *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433769" w:rsidRDefault="00EA1DF4" w:rsidP="00EA1DF4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0D72E6" w:rsidRDefault="008B4A25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t>- Okres gwarancji*:</w:t>
      </w:r>
      <w:r w:rsidRPr="000D72E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433769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color w:val="FF0000"/>
          <w:sz w:val="20"/>
          <w:szCs w:val="22"/>
        </w:rPr>
      </w:pPr>
      <w:r w:rsidRPr="000D72E6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0D72E6" w:rsidRDefault="000D72E6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4: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6846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6846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EA1DF4" w:rsidRDefault="00703DC9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</w:rPr>
        <w:t xml:space="preserve">do </w:t>
      </w:r>
      <w:r>
        <w:rPr>
          <w:rFonts w:ascii="Arial" w:hAnsi="Arial" w:cs="Arial"/>
          <w:b/>
        </w:rPr>
        <w:t>14</w:t>
      </w:r>
      <w:r w:rsidRPr="001A7118">
        <w:rPr>
          <w:rFonts w:ascii="Arial" w:hAnsi="Arial" w:cs="Arial"/>
          <w:b/>
        </w:rPr>
        <w:t xml:space="preserve"> dni  /  do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</w:t>
      </w:r>
      <w:r w:rsidRPr="001A7118">
        <w:rPr>
          <w:rFonts w:ascii="Arial" w:hAnsi="Arial" w:cs="Arial"/>
          <w:b/>
        </w:rPr>
        <w:t xml:space="preserve"> </w:t>
      </w:r>
      <w:r w:rsidR="00EA1DF4" w:rsidRPr="001A7118">
        <w:rPr>
          <w:rFonts w:ascii="Arial" w:hAnsi="Arial" w:cs="Arial"/>
          <w:b/>
        </w:rPr>
        <w:t>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  <w:r w:rsidR="004B0526" w:rsidRPr="004B0526">
        <w:rPr>
          <w:rFonts w:ascii="Arial" w:hAnsi="Arial" w:cs="Arial"/>
        </w:rPr>
        <w:t>od dnia zawarcia umowy</w:t>
      </w: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A1DF4" w:rsidRPr="001A7118" w:rsidRDefault="00EA1DF4" w:rsidP="00EA1DF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EA1DF4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703DC9">
        <w:rPr>
          <w:rFonts w:ascii="Arial" w:hAnsi="Arial" w:cs="Arial"/>
          <w:b/>
          <w:bCs/>
          <w:sz w:val="22"/>
          <w:lang w:eastAsia="ar-SA"/>
        </w:rPr>
        <w:t xml:space="preserve"> *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433769" w:rsidRDefault="00EA1DF4" w:rsidP="00EA1DF4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t>- Okres gwarancji*:</w:t>
      </w:r>
      <w:r w:rsidRPr="000D72E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0D72E6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0D72E6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8B4A25" w:rsidRDefault="008B4A25" w:rsidP="008B4A25">
      <w:pPr>
        <w:spacing w:line="360" w:lineRule="auto"/>
        <w:ind w:right="-1"/>
        <w:jc w:val="center"/>
        <w:rPr>
          <w:rFonts w:ascii="Arial" w:hAnsi="Arial" w:cs="Arial"/>
          <w:bCs/>
          <w:i/>
          <w:sz w:val="22"/>
          <w:szCs w:val="22"/>
        </w:rPr>
      </w:pPr>
    </w:p>
    <w:p w:rsidR="00550C4B" w:rsidRPr="000D72E6" w:rsidRDefault="00550C4B" w:rsidP="008B4A25">
      <w:pPr>
        <w:spacing w:line="360" w:lineRule="auto"/>
        <w:ind w:right="-1"/>
        <w:jc w:val="center"/>
        <w:rPr>
          <w:rFonts w:ascii="Arial" w:hAnsi="Arial" w:cs="Arial"/>
          <w:bCs/>
          <w:i/>
          <w:sz w:val="22"/>
          <w:szCs w:val="22"/>
        </w:rPr>
      </w:pPr>
    </w:p>
    <w:p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D72E6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 w:rsidRPr="0068460C">
        <w:rPr>
          <w:rFonts w:ascii="Arial" w:hAnsi="Arial" w:cs="Arial"/>
          <w:b/>
          <w:sz w:val="32"/>
          <w:szCs w:val="22"/>
          <w:u w:val="single"/>
        </w:rPr>
        <w:t>5: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6846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6846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4B0526" w:rsidRDefault="00703DC9" w:rsidP="004B0526">
      <w:pPr>
        <w:pStyle w:val="Akapitzlist"/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1A7118">
        <w:rPr>
          <w:rFonts w:ascii="Arial" w:hAnsi="Arial" w:cs="Arial"/>
          <w:b/>
        </w:rPr>
        <w:t xml:space="preserve">do </w:t>
      </w:r>
      <w:r>
        <w:rPr>
          <w:rFonts w:ascii="Arial" w:hAnsi="Arial" w:cs="Arial"/>
          <w:b/>
        </w:rPr>
        <w:t>14</w:t>
      </w:r>
      <w:r w:rsidRPr="001A7118">
        <w:rPr>
          <w:rFonts w:ascii="Arial" w:hAnsi="Arial" w:cs="Arial"/>
          <w:b/>
        </w:rPr>
        <w:t xml:space="preserve"> dni  /  do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</w:t>
      </w:r>
      <w:r w:rsidRPr="001A7118">
        <w:rPr>
          <w:rFonts w:ascii="Arial" w:hAnsi="Arial" w:cs="Arial"/>
          <w:b/>
        </w:rPr>
        <w:t xml:space="preserve"> </w:t>
      </w:r>
      <w:r w:rsidR="00EA1DF4" w:rsidRPr="001A7118">
        <w:rPr>
          <w:rFonts w:ascii="Arial" w:hAnsi="Arial" w:cs="Arial"/>
          <w:b/>
        </w:rPr>
        <w:t>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  <w:r w:rsidR="00EA1DF4" w:rsidRPr="004B0526">
        <w:rPr>
          <w:rFonts w:ascii="Arial" w:hAnsi="Arial" w:cs="Arial"/>
          <w:lang w:eastAsia="pl-PL"/>
        </w:rPr>
        <w:t>od dnia zawarcia umowy</w:t>
      </w:r>
      <w:r w:rsidR="00EA1DF4" w:rsidRPr="00EA1DF4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EA1DF4" w:rsidRPr="001A7118" w:rsidRDefault="00EA1DF4" w:rsidP="004B0526">
      <w:pPr>
        <w:pStyle w:val="Akapitzlist"/>
        <w:spacing w:after="0" w:line="240" w:lineRule="auto"/>
        <w:ind w:left="567"/>
        <w:jc w:val="both"/>
        <w:rPr>
          <w:rFonts w:ascii="Arial" w:hAnsi="Arial" w:cs="Arial"/>
          <w:i/>
          <w:sz w:val="20"/>
        </w:rPr>
      </w:pPr>
      <w:r w:rsidRPr="001A7118">
        <w:rPr>
          <w:rFonts w:ascii="Arial" w:hAnsi="Arial" w:cs="Arial"/>
          <w:b/>
          <w:i/>
          <w:sz w:val="20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</w:rPr>
        <w:t>(*niepotrzebne skreślić)</w:t>
      </w:r>
    </w:p>
    <w:p w:rsidR="00EA1DF4" w:rsidRPr="001A7118" w:rsidRDefault="00EA1DF4" w:rsidP="00EA1DF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EA1DF4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703DC9">
        <w:rPr>
          <w:rFonts w:ascii="Arial" w:hAnsi="Arial" w:cs="Arial"/>
          <w:b/>
          <w:bCs/>
          <w:sz w:val="22"/>
          <w:lang w:eastAsia="ar-SA"/>
        </w:rPr>
        <w:t xml:space="preserve"> *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433769" w:rsidRDefault="00EA1DF4" w:rsidP="00EA1DF4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C60C24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C60C24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C60C24">
        <w:rPr>
          <w:rFonts w:ascii="Arial" w:hAnsi="Arial" w:cs="Arial"/>
          <w:b/>
          <w:sz w:val="22"/>
          <w:szCs w:val="22"/>
        </w:rPr>
        <w:t>- Okres gwarancji*:</w:t>
      </w:r>
      <w:r w:rsidRPr="00C60C24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C60C24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C60C24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68460C" w:rsidRDefault="0068460C" w:rsidP="008B4A25">
      <w:pPr>
        <w:tabs>
          <w:tab w:val="left" w:pos="6663"/>
        </w:tabs>
        <w:suppressAutoHyphens/>
        <w:jc w:val="both"/>
        <w:rPr>
          <w:rFonts w:ascii="Arial" w:hAnsi="Arial" w:cs="Arial"/>
          <w:color w:val="FF0000"/>
          <w:sz w:val="20"/>
          <w:szCs w:val="22"/>
        </w:rPr>
      </w:pPr>
    </w:p>
    <w:p w:rsidR="0068460C" w:rsidRDefault="0068460C" w:rsidP="008B4A25">
      <w:pPr>
        <w:tabs>
          <w:tab w:val="left" w:pos="6663"/>
        </w:tabs>
        <w:suppressAutoHyphens/>
        <w:jc w:val="both"/>
        <w:rPr>
          <w:rFonts w:ascii="Arial" w:hAnsi="Arial" w:cs="Arial"/>
          <w:color w:val="FF0000"/>
          <w:sz w:val="20"/>
          <w:szCs w:val="22"/>
        </w:rPr>
      </w:pPr>
    </w:p>
    <w:p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  <w:bookmarkStart w:id="0" w:name="_GoBack"/>
      <w:bookmarkEnd w:id="0"/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52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4B0526">
      <w:rPr>
        <w:rFonts w:ascii="Arial" w:hAnsi="Arial" w:cs="Arial"/>
        <w:i/>
        <w:sz w:val="20"/>
      </w:rPr>
      <w:t>6219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EA1DF4">
      <w:rPr>
        <w:rFonts w:ascii="Arial" w:hAnsi="Arial" w:cs="Arial"/>
        <w:i/>
        <w:sz w:val="20"/>
      </w:rPr>
      <w:t>21</w:t>
    </w:r>
    <w:r w:rsidR="00CE6395">
      <w:rPr>
        <w:rFonts w:ascii="Arial" w:hAnsi="Arial" w:cs="Arial"/>
        <w:i/>
        <w:sz w:val="20"/>
      </w:rPr>
      <w:t xml:space="preserve"> 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4:docId w14:val="7EBE7B51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60107-C98D-4406-A0B6-137466408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1583</Words>
  <Characters>11306</Characters>
  <Application>Microsoft Office Word</Application>
  <DocSecurity>0</DocSecurity>
  <Lines>94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5</cp:revision>
  <cp:lastPrinted>2022-02-16T08:19:00Z</cp:lastPrinted>
  <dcterms:created xsi:type="dcterms:W3CDTF">2021-11-17T09:42:00Z</dcterms:created>
  <dcterms:modified xsi:type="dcterms:W3CDTF">2022-02-16T08:20:00Z</dcterms:modified>
</cp:coreProperties>
</file>