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482948" w:rsidRDefault="00482948" w:rsidP="00791C92">
      <w:pPr>
        <w:ind w:left="5664" w:firstLine="708"/>
        <w:rPr>
          <w:rFonts w:ascii="Arial" w:hAnsi="Arial" w:cs="Arial"/>
          <w:sz w:val="18"/>
        </w:rPr>
      </w:pPr>
      <w:bookmarkStart w:id="0" w:name="_GoBack"/>
      <w:bookmarkEnd w:id="0"/>
    </w:p>
    <w:p w:rsidR="00E538BD" w:rsidRDefault="00E538BD" w:rsidP="009D082B">
      <w:pPr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441432">
        <w:rPr>
          <w:rFonts w:ascii="Arial" w:hAnsi="Arial" w:cs="Arial"/>
          <w:bCs/>
        </w:rPr>
        <w:t xml:space="preserve">4 </w:t>
      </w:r>
      <w:r w:rsidR="008138EF" w:rsidRPr="008138EF">
        <w:rPr>
          <w:rFonts w:ascii="Arial" w:hAnsi="Arial" w:cs="Arial"/>
          <w:bCs/>
        </w:rPr>
        <w:t>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A92D29">
        <w:rPr>
          <w:rFonts w:ascii="Arial" w:hAnsi="Arial" w:cs="Arial"/>
        </w:rPr>
        <w:t>6484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792B" w:rsidRPr="006A792B" w:rsidRDefault="008138EF" w:rsidP="006A792B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i otrzymania przez Wykonawcę odpowiedniego zamówienia wraz z potwierdzeniem właściwego organu nadzorującego Zamawiającego zgodnie z art. 83 ust. 14 pkt 1 w związku z art. 83 ust.1 pkt 26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lit.a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późn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EF08E3" w:rsidRPr="003A31B0" w:rsidRDefault="00EF08E3" w:rsidP="00EF08E3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F08E3" w:rsidRPr="003A31B0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F08E3" w:rsidRPr="003A429A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F08E3" w:rsidRPr="00985D97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F06207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F08E3" w:rsidRPr="00613256" w:rsidRDefault="00EF08E3" w:rsidP="00EF08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F08E3" w:rsidRDefault="00EF08E3" w:rsidP="00EF08E3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F7329C" w:rsidRDefault="00A92D29" w:rsidP="00AB2DC6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od daty zawarcia/</w:t>
      </w:r>
      <w:r w:rsidR="00AB2DC6" w:rsidRPr="00F7329C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="00AB2DC6" w:rsidRPr="00F7329C">
        <w:rPr>
          <w:rFonts w:ascii="Arial" w:hAnsi="Arial" w:cs="Arial"/>
          <w:sz w:val="20"/>
          <w:szCs w:val="18"/>
        </w:rPr>
        <w:t>lit.a</w:t>
      </w:r>
      <w:proofErr w:type="spellEnd"/>
      <w:r w:rsidR="00AB2DC6" w:rsidRPr="00F7329C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AB2DC6" w:rsidRPr="00F7329C">
        <w:rPr>
          <w:rFonts w:ascii="Arial" w:hAnsi="Arial" w:cs="Arial"/>
          <w:sz w:val="20"/>
          <w:szCs w:val="18"/>
        </w:rPr>
        <w:t>późn</w:t>
      </w:r>
      <w:proofErr w:type="spellEnd"/>
      <w:r w:rsidR="00AB2DC6" w:rsidRPr="00F7329C">
        <w:rPr>
          <w:rFonts w:ascii="Arial" w:hAnsi="Arial" w:cs="Arial"/>
          <w:sz w:val="20"/>
          <w:szCs w:val="18"/>
        </w:rPr>
        <w:t>. zm.)</w:t>
      </w:r>
    </w:p>
    <w:p w:rsidR="00AB2DC6" w:rsidRPr="00F7329C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92D2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92D29">
      <w:rPr>
        <w:rFonts w:ascii="Arial" w:hAnsi="Arial" w:cs="Arial"/>
        <w:i/>
        <w:sz w:val="20"/>
      </w:rPr>
      <w:t>6484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2948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2D29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68DBEA2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06BBC-20F3-4AD5-AAFA-24083F22B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2136</Words>
  <Characters>14450</Characters>
  <Application>Microsoft Office Word</Application>
  <DocSecurity>0</DocSecurity>
  <Lines>120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13</cp:revision>
  <cp:lastPrinted>2022-02-17T09:08:00Z</cp:lastPrinted>
  <dcterms:created xsi:type="dcterms:W3CDTF">2021-05-20T08:10:00Z</dcterms:created>
  <dcterms:modified xsi:type="dcterms:W3CDTF">2022-02-17T09:08:00Z</dcterms:modified>
</cp:coreProperties>
</file>