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34B30" w14:textId="38552961" w:rsidR="00565516" w:rsidRDefault="00565516" w:rsidP="00565516">
      <w:pPr>
        <w:pStyle w:val="Tekstpodstawowy3"/>
        <w:rPr>
          <w:rFonts w:cs="Arial"/>
          <w:sz w:val="22"/>
          <w:szCs w:val="22"/>
        </w:rPr>
      </w:pPr>
    </w:p>
    <w:p w14:paraId="5ED7FE43" w14:textId="70414DE4" w:rsidR="00565516" w:rsidRDefault="00F426F9" w:rsidP="00565516">
      <w:pPr>
        <w:pStyle w:val="Tekstpodstawowy3"/>
        <w:jc w:val="center"/>
        <w:rPr>
          <w:rFonts w:cs="Arial"/>
          <w:sz w:val="22"/>
          <w:szCs w:val="22"/>
        </w:rPr>
      </w:pPr>
      <w:r w:rsidRPr="00F426F9">
        <w:rPr>
          <w:rFonts w:ascii="Times New Roman" w:hAnsi="Times New Roman"/>
          <w:noProof/>
          <w:sz w:val="24"/>
          <w:szCs w:val="24"/>
        </w:rPr>
        <w:drawing>
          <wp:inline distT="0" distB="0" distL="0" distR="0" wp14:anchorId="14561280" wp14:editId="451076EA">
            <wp:extent cx="5753100" cy="742950"/>
            <wp:effectExtent l="0" t="0" r="0" b="0"/>
            <wp:docPr id="3" name="Obraz 3"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FE_POWER_poziom_pl-1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742950"/>
                    </a:xfrm>
                    <a:prstGeom prst="rect">
                      <a:avLst/>
                    </a:prstGeom>
                    <a:noFill/>
                    <a:ln>
                      <a:noFill/>
                    </a:ln>
                  </pic:spPr>
                </pic:pic>
              </a:graphicData>
            </a:graphic>
          </wp:inline>
        </w:drawing>
      </w:r>
    </w:p>
    <w:p w14:paraId="55477643" w14:textId="5BA833CC" w:rsidR="00940EC0" w:rsidRPr="00810EC3" w:rsidRDefault="00940EC0" w:rsidP="00940EC0">
      <w:pPr>
        <w:pStyle w:val="Tekstpodstawowy3"/>
        <w:jc w:val="right"/>
        <w:rPr>
          <w:rFonts w:cs="Arial"/>
          <w:sz w:val="22"/>
          <w:szCs w:val="22"/>
        </w:rPr>
      </w:pPr>
      <w:r w:rsidRPr="00810EC3">
        <w:rPr>
          <w:rFonts w:cs="Arial"/>
          <w:sz w:val="22"/>
          <w:szCs w:val="22"/>
        </w:rPr>
        <w:t xml:space="preserve">załącznik nr </w:t>
      </w:r>
      <w:r w:rsidR="005C7748" w:rsidRPr="00810EC3">
        <w:rPr>
          <w:rFonts w:cs="Arial"/>
          <w:sz w:val="22"/>
          <w:szCs w:val="22"/>
        </w:rPr>
        <w:t>4</w:t>
      </w:r>
      <w:r w:rsidRPr="00810EC3">
        <w:rPr>
          <w:rFonts w:cs="Arial"/>
          <w:sz w:val="22"/>
          <w:szCs w:val="22"/>
        </w:rPr>
        <w:t xml:space="preserve"> do SWZ </w:t>
      </w:r>
    </w:p>
    <w:p w14:paraId="3190D12A" w14:textId="77777777" w:rsidR="00940EC0" w:rsidRPr="00810EC3" w:rsidRDefault="00940EC0" w:rsidP="00940EC0">
      <w:pPr>
        <w:jc w:val="center"/>
        <w:rPr>
          <w:rFonts w:ascii="Arial" w:hAnsi="Arial" w:cs="Arial"/>
          <w:b/>
          <w:i/>
          <w:sz w:val="22"/>
          <w:szCs w:val="22"/>
        </w:rPr>
      </w:pPr>
    </w:p>
    <w:p w14:paraId="4B06D7A0" w14:textId="77777777" w:rsidR="005C6660" w:rsidRPr="005C6660" w:rsidRDefault="005C6660" w:rsidP="005C6660">
      <w:pPr>
        <w:rPr>
          <w:rFonts w:ascii="Arial" w:hAnsi="Arial" w:cs="Arial"/>
          <w:b/>
          <w:i/>
          <w:color w:val="00B050"/>
          <w:sz w:val="22"/>
          <w:szCs w:val="22"/>
        </w:rPr>
      </w:pPr>
    </w:p>
    <w:p w14:paraId="608AF901" w14:textId="72C0FAA5" w:rsidR="005C6660" w:rsidRPr="006467ED" w:rsidRDefault="006467ED" w:rsidP="005C6660">
      <w:pPr>
        <w:jc w:val="center"/>
        <w:rPr>
          <w:rFonts w:ascii="Arial" w:hAnsi="Arial" w:cs="Arial"/>
          <w:b/>
          <w:i/>
          <w:sz w:val="22"/>
          <w:szCs w:val="22"/>
        </w:rPr>
      </w:pPr>
      <w:r w:rsidRPr="006467ED">
        <w:rPr>
          <w:rFonts w:ascii="Arial" w:hAnsi="Arial" w:cs="Arial"/>
          <w:b/>
          <w:i/>
          <w:sz w:val="22"/>
          <w:szCs w:val="22"/>
        </w:rPr>
        <w:t>Projektowane postanowienia umowy</w:t>
      </w:r>
      <w:r w:rsidR="005C6660" w:rsidRPr="006467ED">
        <w:rPr>
          <w:rFonts w:ascii="Arial" w:hAnsi="Arial" w:cs="Arial"/>
          <w:b/>
          <w:i/>
          <w:sz w:val="22"/>
          <w:szCs w:val="22"/>
        </w:rPr>
        <w:t xml:space="preserve"> ZP/</w:t>
      </w:r>
      <w:r w:rsidR="006E1527">
        <w:rPr>
          <w:rFonts w:ascii="Arial" w:hAnsi="Arial" w:cs="Arial"/>
          <w:b/>
          <w:i/>
          <w:sz w:val="22"/>
          <w:szCs w:val="22"/>
        </w:rPr>
        <w:t>6484</w:t>
      </w:r>
      <w:r w:rsidR="005C6660" w:rsidRPr="006467ED">
        <w:rPr>
          <w:rFonts w:ascii="Arial" w:hAnsi="Arial" w:cs="Arial"/>
          <w:b/>
          <w:i/>
          <w:sz w:val="22"/>
          <w:szCs w:val="22"/>
        </w:rPr>
        <w:t>/D/</w:t>
      </w:r>
      <w:r w:rsidR="002C7438" w:rsidRPr="006467ED">
        <w:rPr>
          <w:rFonts w:ascii="Arial" w:hAnsi="Arial" w:cs="Arial"/>
          <w:b/>
          <w:i/>
          <w:sz w:val="22"/>
          <w:szCs w:val="22"/>
        </w:rPr>
        <w:t>2</w:t>
      </w:r>
      <w:r w:rsidR="002C7438">
        <w:rPr>
          <w:rFonts w:ascii="Arial" w:hAnsi="Arial" w:cs="Arial"/>
          <w:b/>
          <w:i/>
          <w:sz w:val="22"/>
          <w:szCs w:val="22"/>
        </w:rPr>
        <w:t>1</w:t>
      </w:r>
    </w:p>
    <w:p w14:paraId="4E7F7A12" w14:textId="77777777" w:rsidR="005C6660" w:rsidRPr="006467ED" w:rsidRDefault="005C6660" w:rsidP="005C6660">
      <w:pPr>
        <w:jc w:val="center"/>
        <w:rPr>
          <w:rFonts w:ascii="Arial" w:hAnsi="Arial" w:cs="Arial"/>
          <w:sz w:val="20"/>
          <w:szCs w:val="22"/>
        </w:rPr>
      </w:pPr>
      <w:r w:rsidRPr="006467ED">
        <w:rPr>
          <w:rFonts w:ascii="Arial" w:hAnsi="Arial" w:cs="Arial"/>
          <w:sz w:val="20"/>
          <w:szCs w:val="22"/>
        </w:rPr>
        <w:t xml:space="preserve">zawarta zgodnie z art. 132 – 139 </w:t>
      </w:r>
    </w:p>
    <w:p w14:paraId="0B7AF529" w14:textId="77777777"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ustawy z dnia 11 września 2019 r. Prawo zamówień publicznych </w:t>
      </w:r>
    </w:p>
    <w:p w14:paraId="071BD999" w14:textId="14170511"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(Dz. U. </w:t>
      </w:r>
      <w:r w:rsidR="00997AB7">
        <w:rPr>
          <w:rFonts w:ascii="Arial" w:hAnsi="Arial" w:cs="Arial"/>
          <w:bCs/>
          <w:sz w:val="20"/>
          <w:szCs w:val="22"/>
        </w:rPr>
        <w:t>2021</w:t>
      </w:r>
      <w:r w:rsidRPr="006467ED">
        <w:rPr>
          <w:rFonts w:ascii="Arial" w:hAnsi="Arial" w:cs="Arial"/>
          <w:bCs/>
          <w:sz w:val="20"/>
          <w:szCs w:val="22"/>
        </w:rPr>
        <w:t xml:space="preserve">, poz. </w:t>
      </w:r>
      <w:r w:rsidR="00997AB7">
        <w:rPr>
          <w:rFonts w:ascii="Arial" w:hAnsi="Arial" w:cs="Arial"/>
          <w:bCs/>
          <w:sz w:val="20"/>
          <w:szCs w:val="22"/>
        </w:rPr>
        <w:t>1129</w:t>
      </w:r>
      <w:r w:rsidR="00997AB7" w:rsidRPr="006467ED">
        <w:rPr>
          <w:rFonts w:ascii="Arial" w:hAnsi="Arial" w:cs="Arial"/>
          <w:bCs/>
          <w:sz w:val="20"/>
          <w:szCs w:val="22"/>
        </w:rPr>
        <w:t xml:space="preserve"> </w:t>
      </w:r>
      <w:r w:rsidRPr="006467ED">
        <w:rPr>
          <w:rFonts w:ascii="Arial" w:hAnsi="Arial" w:cs="Arial"/>
          <w:bCs/>
          <w:sz w:val="20"/>
          <w:szCs w:val="22"/>
        </w:rPr>
        <w:t xml:space="preserve">z </w:t>
      </w:r>
      <w:proofErr w:type="spellStart"/>
      <w:r w:rsidRPr="006467ED">
        <w:rPr>
          <w:rFonts w:ascii="Arial" w:hAnsi="Arial" w:cs="Arial"/>
          <w:bCs/>
          <w:sz w:val="20"/>
          <w:szCs w:val="22"/>
        </w:rPr>
        <w:t>p</w:t>
      </w:r>
      <w:r w:rsidRPr="006467ED">
        <w:rPr>
          <w:rFonts w:ascii="Arial" w:hAnsi="Arial" w:cs="Arial"/>
          <w:bCs/>
          <w:sz w:val="20"/>
          <w:szCs w:val="22"/>
          <w:lang w:eastAsia="x-none"/>
        </w:rPr>
        <w:t>óźn</w:t>
      </w:r>
      <w:proofErr w:type="spellEnd"/>
      <w:r w:rsidRPr="006467ED">
        <w:rPr>
          <w:rFonts w:ascii="Arial" w:hAnsi="Arial" w:cs="Arial"/>
          <w:bCs/>
          <w:sz w:val="20"/>
          <w:szCs w:val="22"/>
          <w:lang w:eastAsia="x-none"/>
        </w:rPr>
        <w:t>. zm.</w:t>
      </w:r>
      <w:r w:rsidRPr="006467ED">
        <w:rPr>
          <w:rFonts w:ascii="Arial" w:hAnsi="Arial" w:cs="Arial"/>
          <w:bCs/>
          <w:sz w:val="20"/>
          <w:szCs w:val="22"/>
        </w:rPr>
        <w:t xml:space="preserve">) </w:t>
      </w:r>
    </w:p>
    <w:p w14:paraId="527782CB" w14:textId="290D1C86" w:rsidR="005C6660" w:rsidRPr="006467ED" w:rsidRDefault="008F3A8C" w:rsidP="00344192">
      <w:pPr>
        <w:keepNext/>
        <w:tabs>
          <w:tab w:val="left" w:pos="7860"/>
        </w:tabs>
        <w:ind w:left="2124" w:firstLine="708"/>
        <w:outlineLvl w:val="0"/>
        <w:rPr>
          <w:rFonts w:ascii="Arial" w:hAnsi="Arial" w:cs="Arial"/>
          <w:sz w:val="22"/>
          <w:szCs w:val="22"/>
        </w:rPr>
      </w:pPr>
      <w:r>
        <w:rPr>
          <w:rFonts w:ascii="Arial" w:hAnsi="Arial" w:cs="Arial"/>
          <w:sz w:val="22"/>
          <w:szCs w:val="22"/>
        </w:rPr>
        <w:tab/>
      </w:r>
    </w:p>
    <w:p w14:paraId="4DE19923" w14:textId="77777777" w:rsidR="005C6660" w:rsidRPr="006467ED" w:rsidRDefault="005C6660" w:rsidP="005C6660">
      <w:pPr>
        <w:jc w:val="center"/>
        <w:rPr>
          <w:rFonts w:ascii="Arial" w:hAnsi="Arial" w:cs="Arial"/>
          <w:b/>
          <w:sz w:val="22"/>
          <w:szCs w:val="22"/>
        </w:rPr>
      </w:pPr>
    </w:p>
    <w:p w14:paraId="62BCA310" w14:textId="3F631627" w:rsidR="005C6660" w:rsidRPr="006467ED" w:rsidRDefault="005C6660" w:rsidP="005C6660">
      <w:pPr>
        <w:rPr>
          <w:rFonts w:ascii="Arial" w:hAnsi="Arial" w:cs="Arial"/>
          <w:sz w:val="22"/>
          <w:szCs w:val="22"/>
        </w:rPr>
      </w:pPr>
      <w:r w:rsidRPr="006467ED">
        <w:rPr>
          <w:rFonts w:ascii="Arial" w:hAnsi="Arial" w:cs="Arial"/>
          <w:sz w:val="22"/>
          <w:szCs w:val="22"/>
        </w:rPr>
        <w:t>Zawarta ........................... 202</w:t>
      </w:r>
      <w:r w:rsidR="00344192">
        <w:rPr>
          <w:rFonts w:ascii="Arial" w:hAnsi="Arial" w:cs="Arial"/>
          <w:sz w:val="22"/>
          <w:szCs w:val="22"/>
        </w:rPr>
        <w:t xml:space="preserve">2 </w:t>
      </w:r>
      <w:bookmarkStart w:id="0" w:name="_GoBack"/>
      <w:bookmarkEnd w:id="0"/>
      <w:r w:rsidRPr="006467ED">
        <w:rPr>
          <w:rFonts w:ascii="Arial" w:hAnsi="Arial" w:cs="Arial"/>
          <w:sz w:val="22"/>
          <w:szCs w:val="22"/>
        </w:rPr>
        <w:t>r.  pomiędzy:</w:t>
      </w:r>
    </w:p>
    <w:p w14:paraId="79C8845C" w14:textId="77777777" w:rsidR="005C6660" w:rsidRPr="006467ED" w:rsidRDefault="005C6660" w:rsidP="005C6660">
      <w:pPr>
        <w:rPr>
          <w:rFonts w:ascii="Arial" w:hAnsi="Arial" w:cs="Arial"/>
          <w:sz w:val="22"/>
          <w:szCs w:val="22"/>
        </w:rPr>
      </w:pPr>
    </w:p>
    <w:p w14:paraId="1C8ABEAD" w14:textId="77777777" w:rsidR="005C6660" w:rsidRPr="006467ED" w:rsidRDefault="005C6660" w:rsidP="005C6660">
      <w:pPr>
        <w:jc w:val="both"/>
        <w:rPr>
          <w:rFonts w:ascii="Arial" w:hAnsi="Arial" w:cs="Arial"/>
          <w:sz w:val="22"/>
          <w:szCs w:val="22"/>
        </w:rPr>
      </w:pPr>
      <w:r w:rsidRPr="006467ED">
        <w:rPr>
          <w:rFonts w:ascii="Arial" w:hAnsi="Arial" w:cs="Arial"/>
          <w:b/>
          <w:sz w:val="22"/>
          <w:szCs w:val="22"/>
        </w:rPr>
        <w:t>Uniwersytetem im. Adama Mickiewicza w Poznaniu,</w:t>
      </w:r>
      <w:r w:rsidRPr="006467ED">
        <w:rPr>
          <w:rFonts w:ascii="Arial" w:hAnsi="Arial" w:cs="Arial"/>
          <w:sz w:val="22"/>
          <w:szCs w:val="22"/>
        </w:rPr>
        <w:t xml:space="preserve"> </w:t>
      </w:r>
      <w:r w:rsidRPr="006467ED">
        <w:rPr>
          <w:rFonts w:ascii="Arial" w:hAnsi="Arial" w:cs="Arial"/>
          <w:b/>
          <w:sz w:val="22"/>
          <w:szCs w:val="22"/>
        </w:rPr>
        <w:t xml:space="preserve">ul. H. Wieniawskiego 1, 61-712 Poznań, </w:t>
      </w:r>
      <w:r w:rsidRPr="006467ED">
        <w:rPr>
          <w:rFonts w:ascii="Arial" w:hAnsi="Arial" w:cs="Arial"/>
          <w:sz w:val="22"/>
          <w:szCs w:val="22"/>
        </w:rPr>
        <w:t>posiadającym NIP:</w:t>
      </w:r>
      <w:r w:rsidRPr="006467ED">
        <w:rPr>
          <w:rFonts w:ascii="Arial" w:hAnsi="Arial" w:cs="Arial"/>
          <w:b/>
          <w:sz w:val="22"/>
          <w:szCs w:val="22"/>
        </w:rPr>
        <w:t xml:space="preserve"> </w:t>
      </w:r>
      <w:r w:rsidRPr="006467ED">
        <w:rPr>
          <w:rFonts w:ascii="Arial" w:hAnsi="Arial" w:cs="Arial"/>
          <w:sz w:val="22"/>
          <w:szCs w:val="22"/>
        </w:rPr>
        <w:t>777-00-06-350, REGON 000001293 zwanym dalej „Zamawiającym” reprezentowanym przez:</w:t>
      </w:r>
    </w:p>
    <w:p w14:paraId="11C1B310"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4EFF39D7" w14:textId="20D11860" w:rsidR="005C6660" w:rsidRPr="006467ED" w:rsidRDefault="005C6660" w:rsidP="005C0950">
      <w:pPr>
        <w:tabs>
          <w:tab w:val="left" w:pos="6420"/>
        </w:tabs>
        <w:jc w:val="both"/>
        <w:rPr>
          <w:rFonts w:ascii="Arial" w:hAnsi="Arial" w:cs="Arial"/>
          <w:sz w:val="22"/>
          <w:szCs w:val="22"/>
        </w:rPr>
      </w:pPr>
      <w:r w:rsidRPr="006467ED">
        <w:rPr>
          <w:rFonts w:ascii="Arial" w:hAnsi="Arial" w:cs="Arial"/>
          <w:sz w:val="22"/>
          <w:szCs w:val="22"/>
        </w:rPr>
        <w:t>przy kontrasygnacie Kwestora – …………………………….</w:t>
      </w:r>
      <w:r w:rsidR="00F82F74">
        <w:rPr>
          <w:rFonts w:ascii="Arial" w:hAnsi="Arial" w:cs="Arial"/>
          <w:sz w:val="22"/>
          <w:szCs w:val="22"/>
        </w:rPr>
        <w:tab/>
      </w:r>
    </w:p>
    <w:p w14:paraId="305ABC75" w14:textId="77777777" w:rsidR="005C6660" w:rsidRPr="006467ED" w:rsidRDefault="005C6660" w:rsidP="005C6660">
      <w:pPr>
        <w:rPr>
          <w:rFonts w:ascii="Arial" w:hAnsi="Arial" w:cs="Arial"/>
          <w:sz w:val="22"/>
          <w:szCs w:val="22"/>
        </w:rPr>
      </w:pPr>
    </w:p>
    <w:p w14:paraId="23FC95B2" w14:textId="77777777" w:rsidR="005C6660" w:rsidRPr="006467ED" w:rsidRDefault="005C6660" w:rsidP="005C6660">
      <w:pPr>
        <w:rPr>
          <w:rFonts w:ascii="Arial" w:hAnsi="Arial" w:cs="Arial"/>
          <w:sz w:val="22"/>
          <w:szCs w:val="22"/>
        </w:rPr>
      </w:pPr>
      <w:r w:rsidRPr="006467ED">
        <w:rPr>
          <w:rFonts w:ascii="Arial" w:hAnsi="Arial" w:cs="Arial"/>
          <w:sz w:val="22"/>
          <w:szCs w:val="22"/>
        </w:rPr>
        <w:t>a</w:t>
      </w:r>
    </w:p>
    <w:p w14:paraId="2C07823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firmą ....................................................................</w:t>
      </w:r>
    </w:p>
    <w:p w14:paraId="371A51F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reprezentowaną  przez:</w:t>
      </w:r>
    </w:p>
    <w:p w14:paraId="07C6509D"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5E0F4424"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zwaną dalej „Wykonawcą”</w:t>
      </w:r>
    </w:p>
    <w:p w14:paraId="0AB60042" w14:textId="77777777" w:rsidR="005C6660" w:rsidRPr="005C6660" w:rsidRDefault="005C6660" w:rsidP="005C6660">
      <w:pPr>
        <w:keepNext/>
        <w:suppressAutoHyphens/>
        <w:spacing w:line="360" w:lineRule="atLeast"/>
        <w:ind w:right="-1"/>
        <w:jc w:val="right"/>
        <w:outlineLvl w:val="4"/>
        <w:rPr>
          <w:rFonts w:ascii="Arial" w:hAnsi="Arial" w:cs="Arial"/>
          <w:i/>
          <w:iCs/>
          <w:color w:val="00B050"/>
          <w:sz w:val="22"/>
          <w:szCs w:val="22"/>
        </w:rPr>
      </w:pPr>
      <w:r w:rsidRPr="005C6660">
        <w:rPr>
          <w:rFonts w:ascii="Arial" w:hAnsi="Arial" w:cs="Arial"/>
          <w:bCs/>
          <w:i/>
          <w:iCs/>
          <w:color w:val="00B050"/>
          <w:sz w:val="22"/>
          <w:szCs w:val="22"/>
        </w:rPr>
        <w:tab/>
        <w:t xml:space="preserve"> </w:t>
      </w:r>
    </w:p>
    <w:p w14:paraId="145266ED" w14:textId="3DB9EA30" w:rsidR="005C6660" w:rsidRPr="006467ED" w:rsidRDefault="005C6660" w:rsidP="006467ED">
      <w:pPr>
        <w:tabs>
          <w:tab w:val="left" w:pos="851"/>
        </w:tabs>
        <w:ind w:right="-1"/>
        <w:jc w:val="both"/>
        <w:rPr>
          <w:rFonts w:ascii="Arial" w:hAnsi="Arial" w:cs="Arial"/>
          <w:sz w:val="22"/>
          <w:szCs w:val="22"/>
        </w:rPr>
      </w:pPr>
      <w:r w:rsidRPr="006467ED">
        <w:rPr>
          <w:rFonts w:ascii="Arial" w:hAnsi="Arial" w:cs="Arial"/>
          <w:sz w:val="22"/>
          <w:szCs w:val="22"/>
        </w:rPr>
        <w:t xml:space="preserve">W wyniku postępowania o udzielenie zamówienia publicznego prowadzonego w trybie przetargu nieograniczonego na podstawie </w:t>
      </w:r>
      <w:r w:rsidRPr="006467ED">
        <w:rPr>
          <w:rStyle w:val="labeldekratacja"/>
          <w:rFonts w:ascii="Arial" w:hAnsi="Arial" w:cs="Arial"/>
          <w:sz w:val="22"/>
          <w:szCs w:val="22"/>
        </w:rPr>
        <w:t xml:space="preserve">ustawy z dnia 11 września 2019 r. Prawo zamówień publicznych (Dz. U. </w:t>
      </w:r>
      <w:r w:rsidR="00997AB7" w:rsidRPr="006467ED">
        <w:rPr>
          <w:rStyle w:val="labeldekratacja"/>
          <w:rFonts w:ascii="Arial" w:hAnsi="Arial" w:cs="Arial"/>
          <w:sz w:val="22"/>
          <w:szCs w:val="22"/>
        </w:rPr>
        <w:t>20</w:t>
      </w:r>
      <w:r w:rsidR="00997AB7">
        <w:rPr>
          <w:rStyle w:val="labeldekratacja"/>
          <w:rFonts w:ascii="Arial" w:hAnsi="Arial" w:cs="Arial"/>
          <w:sz w:val="22"/>
          <w:szCs w:val="22"/>
        </w:rPr>
        <w:t>21</w:t>
      </w:r>
      <w:r w:rsidR="00997AB7" w:rsidRPr="006467ED">
        <w:rPr>
          <w:rStyle w:val="labeldekratacja"/>
          <w:rFonts w:ascii="Arial" w:hAnsi="Arial" w:cs="Arial"/>
          <w:sz w:val="22"/>
          <w:szCs w:val="22"/>
        </w:rPr>
        <w:t xml:space="preserve"> </w:t>
      </w:r>
      <w:r w:rsidRPr="006467ED">
        <w:rPr>
          <w:rStyle w:val="labeldekratacja"/>
          <w:rFonts w:ascii="Arial" w:hAnsi="Arial" w:cs="Arial"/>
          <w:sz w:val="22"/>
          <w:szCs w:val="22"/>
        </w:rPr>
        <w:t xml:space="preserve">poz. </w:t>
      </w:r>
      <w:r w:rsidR="00997AB7">
        <w:rPr>
          <w:rStyle w:val="labeldekratacja"/>
          <w:rFonts w:ascii="Arial" w:hAnsi="Arial" w:cs="Arial"/>
          <w:sz w:val="22"/>
          <w:szCs w:val="22"/>
        </w:rPr>
        <w:t>1129</w:t>
      </w:r>
      <w:r w:rsidR="00997AB7" w:rsidRPr="006467ED">
        <w:rPr>
          <w:rStyle w:val="labeldekratacja"/>
          <w:rFonts w:ascii="Arial" w:hAnsi="Arial" w:cs="Arial"/>
          <w:sz w:val="22"/>
          <w:szCs w:val="22"/>
        </w:rPr>
        <w:t xml:space="preserve"> </w:t>
      </w:r>
      <w:r w:rsidRPr="006467ED">
        <w:rPr>
          <w:rStyle w:val="labeldekratacja"/>
          <w:rFonts w:ascii="Arial" w:hAnsi="Arial" w:cs="Arial"/>
          <w:sz w:val="22"/>
          <w:szCs w:val="22"/>
        </w:rPr>
        <w:t xml:space="preserve">z </w:t>
      </w:r>
      <w:proofErr w:type="spellStart"/>
      <w:r w:rsidRPr="006467ED">
        <w:rPr>
          <w:rStyle w:val="labeldekratacja"/>
          <w:rFonts w:ascii="Arial" w:hAnsi="Arial" w:cs="Arial"/>
          <w:sz w:val="22"/>
          <w:szCs w:val="22"/>
        </w:rPr>
        <w:t>późn</w:t>
      </w:r>
      <w:proofErr w:type="spellEnd"/>
      <w:r w:rsidRPr="006467ED">
        <w:rPr>
          <w:rStyle w:val="labeldekratacja"/>
          <w:rFonts w:ascii="Arial" w:hAnsi="Arial" w:cs="Arial"/>
          <w:sz w:val="22"/>
          <w:szCs w:val="22"/>
        </w:rPr>
        <w:t>. zm.)</w:t>
      </w:r>
      <w:r w:rsidR="006467ED" w:rsidRPr="006467ED">
        <w:rPr>
          <w:rStyle w:val="labeldekratacja"/>
          <w:rFonts w:ascii="Arial" w:hAnsi="Arial" w:cs="Arial"/>
          <w:sz w:val="22"/>
          <w:szCs w:val="22"/>
        </w:rPr>
        <w:t xml:space="preserve"> z</w:t>
      </w:r>
      <w:r w:rsidRPr="006467ED">
        <w:rPr>
          <w:rFonts w:ascii="Arial" w:hAnsi="Arial" w:cs="Arial"/>
          <w:sz w:val="22"/>
          <w:szCs w:val="22"/>
        </w:rPr>
        <w:t>ostała zawarta umowa następującej treści:</w:t>
      </w:r>
    </w:p>
    <w:p w14:paraId="38435649" w14:textId="77777777" w:rsidR="005C6660" w:rsidRPr="006467ED" w:rsidRDefault="005C6660" w:rsidP="005C6660">
      <w:pPr>
        <w:tabs>
          <w:tab w:val="left" w:pos="851"/>
        </w:tabs>
        <w:ind w:right="-1"/>
        <w:jc w:val="both"/>
        <w:rPr>
          <w:rFonts w:ascii="Arial" w:hAnsi="Arial" w:cs="Arial"/>
          <w:b/>
          <w:bCs/>
          <w:sz w:val="22"/>
          <w:szCs w:val="22"/>
        </w:rPr>
      </w:pPr>
    </w:p>
    <w:p w14:paraId="0A52043E"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1. PRZEDMIOT UMOWY</w:t>
      </w:r>
    </w:p>
    <w:p w14:paraId="07796A36" w14:textId="77777777" w:rsidR="005C6660" w:rsidRPr="006467ED" w:rsidRDefault="005C6660" w:rsidP="005C6660">
      <w:pPr>
        <w:rPr>
          <w:rFonts w:ascii="Arial" w:hAnsi="Arial" w:cs="Arial"/>
          <w:b/>
          <w:bCs/>
          <w:sz w:val="22"/>
          <w:szCs w:val="22"/>
        </w:rPr>
      </w:pPr>
      <w:r w:rsidRPr="006467ED">
        <w:rPr>
          <w:rFonts w:ascii="Arial" w:hAnsi="Arial" w:cs="Arial"/>
          <w:b/>
          <w:bCs/>
          <w:sz w:val="22"/>
          <w:szCs w:val="22"/>
        </w:rPr>
        <w:tab/>
      </w:r>
      <w:r w:rsidRPr="006467ED">
        <w:rPr>
          <w:rFonts w:ascii="Arial" w:hAnsi="Arial" w:cs="Arial"/>
          <w:b/>
          <w:bCs/>
          <w:sz w:val="22"/>
          <w:szCs w:val="22"/>
        </w:rPr>
        <w:tab/>
      </w:r>
    </w:p>
    <w:p w14:paraId="1EBE0A3F" w14:textId="4445B811" w:rsidR="005C6660" w:rsidRPr="006467ED" w:rsidRDefault="002609DE" w:rsidP="005C6660">
      <w:pPr>
        <w:jc w:val="both"/>
        <w:rPr>
          <w:rFonts w:ascii="Arial" w:hAnsi="Arial" w:cs="Arial"/>
          <w:b/>
          <w:sz w:val="22"/>
          <w:szCs w:val="22"/>
        </w:rPr>
      </w:pPr>
      <w:r>
        <w:rPr>
          <w:rFonts w:ascii="Arial" w:hAnsi="Arial" w:cs="Arial"/>
          <w:b/>
          <w:sz w:val="22"/>
          <w:szCs w:val="22"/>
        </w:rPr>
        <w:t xml:space="preserve">Część …………… - </w:t>
      </w:r>
      <w:r w:rsidR="006467ED" w:rsidRPr="006467ED">
        <w:rPr>
          <w:rFonts w:ascii="Arial" w:hAnsi="Arial" w:cs="Arial"/>
          <w:b/>
          <w:sz w:val="22"/>
          <w:szCs w:val="22"/>
        </w:rPr>
        <w:t>Dostawa</w:t>
      </w:r>
      <w:r w:rsidR="005C6660" w:rsidRPr="006467ED">
        <w:rPr>
          <w:rFonts w:ascii="Arial" w:hAnsi="Arial" w:cs="Arial"/>
          <w:b/>
          <w:sz w:val="22"/>
          <w:szCs w:val="22"/>
        </w:rPr>
        <w:t xml:space="preserve"> sprzętu komputerowego</w:t>
      </w:r>
      <w:r>
        <w:rPr>
          <w:rFonts w:ascii="Arial" w:hAnsi="Arial" w:cs="Arial"/>
          <w:b/>
          <w:sz w:val="22"/>
          <w:szCs w:val="22"/>
        </w:rPr>
        <w:t>.</w:t>
      </w:r>
    </w:p>
    <w:p w14:paraId="2600E253" w14:textId="77777777" w:rsidR="005C6660" w:rsidRPr="005C6660" w:rsidRDefault="005C6660" w:rsidP="005C6660">
      <w:pPr>
        <w:jc w:val="both"/>
        <w:rPr>
          <w:rFonts w:ascii="Arial" w:hAnsi="Arial" w:cs="Arial"/>
          <w:color w:val="00B050"/>
          <w:sz w:val="22"/>
          <w:szCs w:val="22"/>
        </w:rPr>
      </w:pPr>
    </w:p>
    <w:p w14:paraId="0AF750D0" w14:textId="26659CA0" w:rsidR="005C6660" w:rsidRPr="006467ED" w:rsidRDefault="005C6660" w:rsidP="005C6660">
      <w:pPr>
        <w:jc w:val="both"/>
        <w:rPr>
          <w:rFonts w:ascii="Arial" w:hAnsi="Arial" w:cs="Arial"/>
          <w:sz w:val="22"/>
          <w:szCs w:val="22"/>
        </w:rPr>
      </w:pPr>
      <w:r w:rsidRPr="006467ED">
        <w:rPr>
          <w:rFonts w:ascii="Arial" w:hAnsi="Arial" w:cs="Arial"/>
          <w:sz w:val="22"/>
          <w:szCs w:val="22"/>
        </w:rPr>
        <w:t>Zgodnie z ofertą Wykonawcy z dnia …………...... r., złożoną w przetargu nieograniczonym nr ZP/</w:t>
      </w:r>
      <w:r w:rsidR="006E1527">
        <w:rPr>
          <w:rFonts w:ascii="Arial" w:hAnsi="Arial" w:cs="Arial"/>
          <w:sz w:val="22"/>
          <w:szCs w:val="22"/>
        </w:rPr>
        <w:t>6484</w:t>
      </w:r>
      <w:r w:rsidRPr="006467ED">
        <w:rPr>
          <w:rFonts w:ascii="Arial" w:hAnsi="Arial" w:cs="Arial"/>
          <w:sz w:val="22"/>
          <w:szCs w:val="22"/>
        </w:rPr>
        <w:t>/D/2</w:t>
      </w:r>
      <w:r w:rsidR="002C7438">
        <w:rPr>
          <w:rFonts w:ascii="Arial" w:hAnsi="Arial" w:cs="Arial"/>
          <w:sz w:val="22"/>
          <w:szCs w:val="22"/>
        </w:rPr>
        <w:t>1</w:t>
      </w:r>
      <w:r w:rsidRPr="006467ED">
        <w:rPr>
          <w:rFonts w:ascii="Arial" w:hAnsi="Arial" w:cs="Arial"/>
          <w:sz w:val="22"/>
          <w:szCs w:val="22"/>
        </w:rPr>
        <w:t>, stanowiącą załącznik nr 1 do niniejszej umowy, wymogami i warunkami określonymi w SWZ nr ZP/</w:t>
      </w:r>
      <w:r w:rsidR="006E1527">
        <w:rPr>
          <w:rFonts w:ascii="Arial" w:hAnsi="Arial" w:cs="Arial"/>
          <w:sz w:val="22"/>
          <w:szCs w:val="22"/>
        </w:rPr>
        <w:t>6484</w:t>
      </w:r>
      <w:r w:rsidRPr="006467ED">
        <w:rPr>
          <w:rFonts w:ascii="Arial" w:hAnsi="Arial" w:cs="Arial"/>
          <w:sz w:val="22"/>
          <w:szCs w:val="22"/>
        </w:rPr>
        <w:t>/D/2</w:t>
      </w:r>
      <w:r w:rsidR="002C7438">
        <w:rPr>
          <w:rFonts w:ascii="Arial" w:hAnsi="Arial" w:cs="Arial"/>
          <w:sz w:val="22"/>
          <w:szCs w:val="22"/>
        </w:rPr>
        <w:t>1</w:t>
      </w:r>
      <w:r w:rsidRPr="006467ED">
        <w:rPr>
          <w:rFonts w:ascii="Arial" w:hAnsi="Arial" w:cs="Arial"/>
          <w:sz w:val="22"/>
          <w:szCs w:val="22"/>
        </w:rPr>
        <w:t xml:space="preserve"> oraz formularzem cenowym stanowiącym załącznik nr </w:t>
      </w:r>
      <w:r w:rsidR="0021438A">
        <w:rPr>
          <w:rFonts w:ascii="Arial" w:hAnsi="Arial" w:cs="Arial"/>
          <w:sz w:val="22"/>
          <w:szCs w:val="22"/>
        </w:rPr>
        <w:t>2</w:t>
      </w:r>
      <w:r w:rsidRPr="006467ED">
        <w:rPr>
          <w:rFonts w:ascii="Arial" w:hAnsi="Arial" w:cs="Arial"/>
          <w:sz w:val="22"/>
          <w:szCs w:val="22"/>
        </w:rPr>
        <w:t xml:space="preserve"> do niniejszej umowy.</w:t>
      </w:r>
    </w:p>
    <w:p w14:paraId="4CE3FA0D" w14:textId="77777777" w:rsidR="005C6660" w:rsidRPr="006467ED" w:rsidRDefault="005C6660" w:rsidP="005C6660">
      <w:pPr>
        <w:suppressAutoHyphens/>
        <w:jc w:val="both"/>
        <w:rPr>
          <w:rFonts w:ascii="Arial" w:hAnsi="Arial" w:cs="Arial"/>
          <w:bCs/>
          <w:sz w:val="22"/>
          <w:szCs w:val="22"/>
        </w:rPr>
      </w:pPr>
    </w:p>
    <w:p w14:paraId="60FCB14B" w14:textId="77777777" w:rsidR="005C6660" w:rsidRPr="006467ED" w:rsidRDefault="005C6660" w:rsidP="005C6660">
      <w:pPr>
        <w:jc w:val="both"/>
        <w:rPr>
          <w:rFonts w:ascii="Arial" w:hAnsi="Arial" w:cs="Arial"/>
          <w:sz w:val="22"/>
          <w:szCs w:val="22"/>
        </w:rPr>
      </w:pPr>
    </w:p>
    <w:p w14:paraId="592A6BA7"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2. CAŁKOWITA I ŁĄCZNA WARTOŚĆ UMOWY</w:t>
      </w:r>
    </w:p>
    <w:p w14:paraId="4B70C49A"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p>
    <w:p w14:paraId="24303F57" w14:textId="387499BE" w:rsidR="00DF2B40" w:rsidRDefault="00DF2B40" w:rsidP="00DF2B40">
      <w:pPr>
        <w:tabs>
          <w:tab w:val="left" w:pos="709"/>
          <w:tab w:val="left" w:pos="851"/>
        </w:tabs>
        <w:ind w:right="-1"/>
        <w:jc w:val="both"/>
        <w:rPr>
          <w:rFonts w:ascii="Arial" w:hAnsi="Arial" w:cs="Arial"/>
          <w:b/>
          <w:sz w:val="22"/>
          <w:szCs w:val="22"/>
        </w:rPr>
      </w:pPr>
      <w:r w:rsidRPr="006467ED">
        <w:rPr>
          <w:rFonts w:ascii="Arial" w:hAnsi="Arial" w:cs="Arial"/>
          <w:sz w:val="22"/>
          <w:szCs w:val="22"/>
        </w:rPr>
        <w:t xml:space="preserve">Całkowita wartość umowy (wynagrodzenia Wykonawcy) w zakresie </w:t>
      </w:r>
      <w:r w:rsidRPr="00DF2B40">
        <w:rPr>
          <w:rFonts w:ascii="Arial" w:hAnsi="Arial" w:cs="Arial"/>
          <w:b/>
          <w:sz w:val="22"/>
          <w:szCs w:val="22"/>
        </w:rPr>
        <w:t xml:space="preserve">Części nr …… </w:t>
      </w:r>
      <w:r>
        <w:rPr>
          <w:rFonts w:ascii="Arial" w:hAnsi="Arial" w:cs="Arial"/>
          <w:b/>
          <w:sz w:val="22"/>
          <w:szCs w:val="22"/>
        </w:rPr>
        <w:t>:</w:t>
      </w:r>
    </w:p>
    <w:p w14:paraId="09EFEA1E" w14:textId="77777777" w:rsidR="00DF2B40" w:rsidRPr="00DF2B40" w:rsidRDefault="00DF2B40" w:rsidP="00DF2B40">
      <w:pPr>
        <w:tabs>
          <w:tab w:val="left" w:pos="709"/>
          <w:tab w:val="left" w:pos="851"/>
        </w:tabs>
        <w:ind w:right="-1"/>
        <w:jc w:val="both"/>
        <w:rPr>
          <w:rFonts w:ascii="Arial" w:hAnsi="Arial" w:cs="Arial"/>
          <w:b/>
          <w:sz w:val="22"/>
          <w:szCs w:val="22"/>
        </w:rPr>
      </w:pPr>
    </w:p>
    <w:p w14:paraId="37DDECC9" w14:textId="53DA08C1" w:rsidR="00DF2B40" w:rsidRPr="00DF2B40" w:rsidRDefault="00DF2B40" w:rsidP="00DF2B40">
      <w:pPr>
        <w:tabs>
          <w:tab w:val="left" w:pos="709"/>
          <w:tab w:val="left" w:pos="851"/>
        </w:tabs>
        <w:spacing w:line="276" w:lineRule="auto"/>
        <w:ind w:right="-1"/>
        <w:jc w:val="both"/>
        <w:rPr>
          <w:rFonts w:ascii="Arial" w:hAnsi="Arial" w:cs="Arial"/>
          <w:b/>
          <w:sz w:val="22"/>
          <w:szCs w:val="22"/>
        </w:rPr>
      </w:pPr>
      <w:r>
        <w:rPr>
          <w:rFonts w:ascii="Arial" w:hAnsi="Arial" w:cs="Arial"/>
          <w:b/>
          <w:sz w:val="22"/>
          <w:szCs w:val="22"/>
        </w:rPr>
        <w:t xml:space="preserve">brutto </w:t>
      </w:r>
      <w:r w:rsidRPr="00DF2B40">
        <w:rPr>
          <w:rFonts w:ascii="Arial" w:hAnsi="Arial" w:cs="Arial"/>
          <w:b/>
          <w:sz w:val="22"/>
          <w:szCs w:val="22"/>
        </w:rPr>
        <w:t xml:space="preserve">…………………………PLN  </w:t>
      </w:r>
    </w:p>
    <w:p w14:paraId="57D1BC93" w14:textId="77777777" w:rsidR="00DF2B40" w:rsidRPr="00DF2B40" w:rsidRDefault="00DF2B40" w:rsidP="00DF2B40">
      <w:pPr>
        <w:tabs>
          <w:tab w:val="left" w:pos="709"/>
          <w:tab w:val="left" w:pos="851"/>
        </w:tabs>
        <w:spacing w:line="276" w:lineRule="auto"/>
        <w:ind w:right="-1"/>
        <w:jc w:val="both"/>
        <w:rPr>
          <w:rFonts w:ascii="Arial" w:hAnsi="Arial" w:cs="Arial"/>
          <w:sz w:val="22"/>
          <w:szCs w:val="22"/>
        </w:rPr>
      </w:pPr>
      <w:r w:rsidRPr="00DF2B40">
        <w:rPr>
          <w:rFonts w:ascii="Arial" w:hAnsi="Arial" w:cs="Arial"/>
          <w:sz w:val="22"/>
          <w:szCs w:val="22"/>
        </w:rPr>
        <w:t>słownie: ………………………………………</w:t>
      </w:r>
    </w:p>
    <w:p w14:paraId="243C4046" w14:textId="1518A88D"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netto : ………………………. PLN</w:t>
      </w:r>
    </w:p>
    <w:p w14:paraId="367A9459" w14:textId="77777777"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słownie: ……………………………………………………………… zł</w:t>
      </w:r>
    </w:p>
    <w:p w14:paraId="081C406F" w14:textId="77777777" w:rsidR="00DF2B40" w:rsidRDefault="00DF2B40" w:rsidP="00DF2B40">
      <w:pPr>
        <w:tabs>
          <w:tab w:val="left" w:pos="851"/>
        </w:tabs>
        <w:ind w:right="-1"/>
        <w:jc w:val="both"/>
        <w:rPr>
          <w:rFonts w:ascii="Arial" w:hAnsi="Arial" w:cs="Arial"/>
          <w:sz w:val="22"/>
          <w:szCs w:val="22"/>
        </w:rPr>
      </w:pPr>
    </w:p>
    <w:p w14:paraId="6DE5C1A3" w14:textId="22573F18" w:rsidR="00DF2B40" w:rsidRPr="006467ED" w:rsidRDefault="00DF2B40" w:rsidP="00DF2B40">
      <w:pPr>
        <w:tabs>
          <w:tab w:val="left" w:pos="851"/>
        </w:tabs>
        <w:ind w:right="-1"/>
        <w:jc w:val="both"/>
        <w:rPr>
          <w:rFonts w:ascii="Arial" w:hAnsi="Arial" w:cs="Arial"/>
          <w:sz w:val="22"/>
          <w:szCs w:val="22"/>
        </w:rPr>
      </w:pPr>
      <w:r w:rsidRPr="006467ED">
        <w:rPr>
          <w:rFonts w:ascii="Arial" w:hAnsi="Arial" w:cs="Arial"/>
          <w:sz w:val="22"/>
          <w:szCs w:val="22"/>
        </w:rPr>
        <w:t>Umowa zawiera podatek VAT dla Części ……. poz.  …….w wysokości ………….</w:t>
      </w:r>
    </w:p>
    <w:p w14:paraId="68E67DFE" w14:textId="77777777" w:rsidR="005C6660" w:rsidRPr="006467ED" w:rsidRDefault="005C6660" w:rsidP="005C6660">
      <w:pPr>
        <w:tabs>
          <w:tab w:val="left" w:pos="709"/>
          <w:tab w:val="left" w:pos="851"/>
        </w:tabs>
        <w:ind w:right="-1"/>
        <w:jc w:val="both"/>
        <w:rPr>
          <w:rFonts w:ascii="Arial" w:hAnsi="Arial" w:cs="Arial"/>
          <w:b/>
          <w:sz w:val="22"/>
          <w:szCs w:val="22"/>
        </w:rPr>
      </w:pPr>
    </w:p>
    <w:p w14:paraId="6D7C6671" w14:textId="77777777" w:rsidR="005C6660" w:rsidRPr="006467ED" w:rsidRDefault="005C6660" w:rsidP="005C6660">
      <w:pPr>
        <w:tabs>
          <w:tab w:val="left" w:pos="709"/>
          <w:tab w:val="left" w:pos="851"/>
        </w:tabs>
        <w:ind w:right="-1"/>
        <w:jc w:val="both"/>
        <w:rPr>
          <w:rFonts w:ascii="Arial" w:hAnsi="Arial" w:cs="Arial"/>
          <w:b/>
          <w:sz w:val="22"/>
          <w:szCs w:val="22"/>
        </w:rPr>
      </w:pPr>
      <w:r w:rsidRPr="006467ED">
        <w:rPr>
          <w:rFonts w:ascii="Arial" w:hAnsi="Arial" w:cs="Arial"/>
          <w:b/>
          <w:sz w:val="22"/>
          <w:szCs w:val="22"/>
        </w:rPr>
        <w:t xml:space="preserve">itd. </w:t>
      </w:r>
    </w:p>
    <w:p w14:paraId="5872EFD7" w14:textId="77777777" w:rsidR="005C6660" w:rsidRPr="005C6660" w:rsidRDefault="005C6660" w:rsidP="005C6660">
      <w:pPr>
        <w:tabs>
          <w:tab w:val="left" w:pos="709"/>
          <w:tab w:val="left" w:pos="851"/>
        </w:tabs>
        <w:ind w:right="-1"/>
        <w:jc w:val="both"/>
        <w:rPr>
          <w:rFonts w:ascii="Arial" w:hAnsi="Arial" w:cs="Arial"/>
          <w:b/>
          <w:color w:val="00B050"/>
          <w:sz w:val="22"/>
          <w:szCs w:val="22"/>
        </w:rPr>
      </w:pPr>
    </w:p>
    <w:p w14:paraId="4C67EF6F"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Całkowita wartość umowy</w:t>
      </w:r>
      <w:r w:rsidRPr="006467ED">
        <w:rPr>
          <w:rFonts w:ascii="Arial" w:hAnsi="Arial" w:cs="Arial"/>
          <w:b/>
          <w:sz w:val="22"/>
          <w:szCs w:val="22"/>
        </w:rPr>
        <w:t xml:space="preserve"> </w:t>
      </w:r>
      <w:r w:rsidRPr="006467ED">
        <w:rPr>
          <w:rFonts w:ascii="Arial" w:hAnsi="Arial" w:cs="Arial"/>
          <w:bCs/>
          <w:sz w:val="22"/>
          <w:szCs w:val="22"/>
        </w:rPr>
        <w:t>w zakresie danej Części</w:t>
      </w:r>
      <w:r w:rsidRPr="006467ED">
        <w:rPr>
          <w:rFonts w:ascii="Arial" w:hAnsi="Arial" w:cs="Arial"/>
          <w:sz w:val="22"/>
          <w:szCs w:val="22"/>
        </w:rPr>
        <w:t xml:space="preserve"> obejmuje w szczególności ubezpieczenie, transport, opakowanie, znakowanie oraz dokumentację użytkownika. </w:t>
      </w:r>
    </w:p>
    <w:p w14:paraId="4A59577B" w14:textId="77777777" w:rsidR="005C6660" w:rsidRPr="006467ED" w:rsidRDefault="005C6660" w:rsidP="005C6660">
      <w:pPr>
        <w:tabs>
          <w:tab w:val="left" w:pos="709"/>
          <w:tab w:val="left" w:pos="851"/>
        </w:tabs>
        <w:ind w:right="-1"/>
        <w:jc w:val="both"/>
        <w:rPr>
          <w:rFonts w:ascii="Arial" w:hAnsi="Arial" w:cs="Arial"/>
          <w:b/>
          <w:sz w:val="22"/>
          <w:szCs w:val="22"/>
        </w:rPr>
      </w:pPr>
    </w:p>
    <w:p w14:paraId="607DE193" w14:textId="77777777" w:rsidR="005C6660" w:rsidRPr="006467ED" w:rsidRDefault="005C6660" w:rsidP="005C6660">
      <w:pPr>
        <w:tabs>
          <w:tab w:val="left" w:pos="709"/>
          <w:tab w:val="left" w:pos="851"/>
        </w:tabs>
        <w:ind w:right="-1"/>
        <w:jc w:val="both"/>
        <w:rPr>
          <w:rFonts w:ascii="Arial" w:hAnsi="Arial" w:cs="Arial"/>
          <w:sz w:val="22"/>
          <w:szCs w:val="22"/>
        </w:rPr>
      </w:pPr>
      <w:r w:rsidRPr="006467ED">
        <w:rPr>
          <w:rFonts w:ascii="Arial" w:hAnsi="Arial" w:cs="Arial"/>
          <w:b/>
          <w:sz w:val="22"/>
          <w:szCs w:val="22"/>
        </w:rPr>
        <w:t>Łączną wartością umowy (wynagrodzenia Wykonawcy)</w:t>
      </w:r>
      <w:r w:rsidRPr="006467ED">
        <w:rPr>
          <w:rFonts w:ascii="Arial" w:hAnsi="Arial" w:cs="Arial"/>
          <w:sz w:val="22"/>
          <w:szCs w:val="22"/>
        </w:rPr>
        <w:t xml:space="preserve"> jest kwota stanowiąca sumę kwot z wszystkich wymienionych wyżej części tj. kwota brutto ………………………PLN.</w:t>
      </w:r>
    </w:p>
    <w:p w14:paraId="5843A0B6" w14:textId="77777777" w:rsidR="005C6660" w:rsidRPr="006467ED" w:rsidRDefault="005C6660" w:rsidP="005C6660">
      <w:pPr>
        <w:tabs>
          <w:tab w:val="left" w:pos="709"/>
          <w:tab w:val="left" w:pos="851"/>
        </w:tabs>
        <w:spacing w:line="276" w:lineRule="auto"/>
        <w:ind w:right="-1"/>
        <w:jc w:val="both"/>
        <w:rPr>
          <w:rFonts w:ascii="Arial" w:hAnsi="Arial" w:cs="Arial"/>
          <w:b/>
          <w:sz w:val="22"/>
          <w:szCs w:val="22"/>
          <w:u w:val="single"/>
        </w:rPr>
      </w:pPr>
    </w:p>
    <w:p w14:paraId="372DB9BD" w14:textId="7A935286" w:rsidR="00565516" w:rsidRPr="00565516" w:rsidRDefault="005C6660" w:rsidP="00565516">
      <w:pPr>
        <w:tabs>
          <w:tab w:val="left" w:pos="851"/>
        </w:tabs>
        <w:ind w:right="-1"/>
        <w:jc w:val="both"/>
        <w:rPr>
          <w:rFonts w:ascii="Arial" w:hAnsi="Arial" w:cs="Arial"/>
          <w:b/>
          <w:sz w:val="22"/>
          <w:szCs w:val="22"/>
        </w:rPr>
      </w:pPr>
      <w:r w:rsidRPr="006467ED">
        <w:rPr>
          <w:rFonts w:ascii="Arial" w:hAnsi="Arial" w:cs="Arial"/>
          <w:sz w:val="22"/>
          <w:szCs w:val="22"/>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6467ED">
        <w:rPr>
          <w:rFonts w:ascii="Arial" w:hAnsi="Arial" w:cs="Arial"/>
          <w:sz w:val="22"/>
          <w:szCs w:val="22"/>
        </w:rPr>
        <w:t>lit.a</w:t>
      </w:r>
      <w:proofErr w:type="spellEnd"/>
      <w:r w:rsidRPr="006467ED">
        <w:rPr>
          <w:rFonts w:ascii="Arial" w:hAnsi="Arial" w:cs="Arial"/>
          <w:sz w:val="22"/>
          <w:szCs w:val="22"/>
        </w:rPr>
        <w:t xml:space="preserve">) ustawy z dnia 11 marca 2004 r. o podatku od towarów i usług (tekst jednolity Dz.U.  z 2020 r , poz. 106 z </w:t>
      </w:r>
      <w:proofErr w:type="spellStart"/>
      <w:r w:rsidRPr="006467ED">
        <w:rPr>
          <w:rFonts w:ascii="Arial" w:hAnsi="Arial" w:cs="Arial"/>
          <w:sz w:val="22"/>
          <w:szCs w:val="22"/>
        </w:rPr>
        <w:t>późn</w:t>
      </w:r>
      <w:proofErr w:type="spellEnd"/>
      <w:r w:rsidRPr="006467ED">
        <w:rPr>
          <w:rFonts w:ascii="Arial" w:hAnsi="Arial" w:cs="Arial"/>
          <w:sz w:val="22"/>
          <w:szCs w:val="22"/>
        </w:rPr>
        <w:t xml:space="preserve">. zm.) – </w:t>
      </w:r>
      <w:r w:rsidRPr="006467ED">
        <w:rPr>
          <w:rFonts w:ascii="Arial" w:hAnsi="Arial" w:cs="Arial"/>
          <w:b/>
          <w:sz w:val="22"/>
          <w:szCs w:val="22"/>
        </w:rPr>
        <w:t>dotyczy</w:t>
      </w:r>
      <w:r w:rsidR="00565516">
        <w:rPr>
          <w:rFonts w:ascii="Arial" w:hAnsi="Arial" w:cs="Arial"/>
          <w:b/>
          <w:sz w:val="22"/>
          <w:szCs w:val="22"/>
        </w:rPr>
        <w:t>:</w:t>
      </w:r>
      <w:r w:rsidRPr="006467ED">
        <w:rPr>
          <w:rFonts w:ascii="Arial" w:hAnsi="Arial" w:cs="Arial"/>
          <w:b/>
          <w:sz w:val="22"/>
          <w:szCs w:val="22"/>
        </w:rPr>
        <w:t xml:space="preserve"> </w:t>
      </w:r>
      <w:r w:rsidR="00565516" w:rsidRPr="00565516">
        <w:rPr>
          <w:rFonts w:ascii="Arial" w:hAnsi="Arial" w:cs="Arial"/>
          <w:b/>
          <w:sz w:val="22"/>
          <w:szCs w:val="22"/>
        </w:rPr>
        <w:t xml:space="preserve">Część </w:t>
      </w:r>
      <w:r w:rsidR="0021438A">
        <w:rPr>
          <w:rFonts w:ascii="Arial" w:hAnsi="Arial" w:cs="Arial"/>
          <w:b/>
          <w:sz w:val="22"/>
          <w:szCs w:val="22"/>
        </w:rPr>
        <w:t>1</w:t>
      </w:r>
      <w:r w:rsidR="006E1527">
        <w:rPr>
          <w:rFonts w:ascii="Arial" w:hAnsi="Arial" w:cs="Arial"/>
          <w:b/>
          <w:sz w:val="22"/>
          <w:szCs w:val="22"/>
        </w:rPr>
        <w:t xml:space="preserve"> </w:t>
      </w:r>
      <w:r w:rsidR="005B1322">
        <w:rPr>
          <w:rFonts w:ascii="Arial" w:hAnsi="Arial" w:cs="Arial"/>
          <w:b/>
          <w:sz w:val="22"/>
          <w:szCs w:val="22"/>
        </w:rPr>
        <w:t xml:space="preserve">poz. </w:t>
      </w:r>
      <w:r w:rsidR="006E1527">
        <w:rPr>
          <w:rFonts w:ascii="Arial" w:hAnsi="Arial" w:cs="Arial"/>
          <w:b/>
          <w:sz w:val="22"/>
          <w:szCs w:val="22"/>
        </w:rPr>
        <w:t>1</w:t>
      </w:r>
      <w:r w:rsidR="00565516" w:rsidRPr="00565516">
        <w:rPr>
          <w:rFonts w:ascii="Arial" w:hAnsi="Arial" w:cs="Arial"/>
          <w:b/>
          <w:sz w:val="22"/>
          <w:szCs w:val="22"/>
        </w:rPr>
        <w:t xml:space="preserve">; Część </w:t>
      </w:r>
      <w:r w:rsidR="0021438A">
        <w:rPr>
          <w:rFonts w:ascii="Arial" w:hAnsi="Arial" w:cs="Arial"/>
          <w:b/>
          <w:sz w:val="22"/>
          <w:szCs w:val="22"/>
        </w:rPr>
        <w:t>2</w:t>
      </w:r>
      <w:r w:rsidR="00565516" w:rsidRPr="00565516">
        <w:rPr>
          <w:rFonts w:ascii="Arial" w:hAnsi="Arial" w:cs="Arial"/>
          <w:b/>
          <w:sz w:val="22"/>
          <w:szCs w:val="22"/>
        </w:rPr>
        <w:t xml:space="preserve">; Część </w:t>
      </w:r>
      <w:r w:rsidR="0021438A">
        <w:rPr>
          <w:rFonts w:ascii="Arial" w:hAnsi="Arial" w:cs="Arial"/>
          <w:b/>
          <w:sz w:val="22"/>
          <w:szCs w:val="22"/>
        </w:rPr>
        <w:t>3</w:t>
      </w:r>
      <w:r w:rsidR="006E1527">
        <w:rPr>
          <w:rFonts w:ascii="Arial" w:hAnsi="Arial" w:cs="Arial"/>
          <w:b/>
          <w:sz w:val="22"/>
          <w:szCs w:val="22"/>
        </w:rPr>
        <w:t xml:space="preserve"> poz. 1</w:t>
      </w:r>
      <w:r w:rsidR="00565516" w:rsidRPr="00565516">
        <w:rPr>
          <w:rFonts w:ascii="Arial" w:hAnsi="Arial" w:cs="Arial"/>
          <w:b/>
          <w:sz w:val="22"/>
          <w:szCs w:val="22"/>
        </w:rPr>
        <w:t xml:space="preserve">; Część </w:t>
      </w:r>
      <w:r w:rsidR="0021438A">
        <w:rPr>
          <w:rFonts w:ascii="Arial" w:hAnsi="Arial" w:cs="Arial"/>
          <w:b/>
          <w:sz w:val="22"/>
          <w:szCs w:val="22"/>
        </w:rPr>
        <w:t>4</w:t>
      </w:r>
      <w:r w:rsidR="005B1322">
        <w:rPr>
          <w:rFonts w:ascii="Arial" w:hAnsi="Arial" w:cs="Arial"/>
          <w:b/>
          <w:sz w:val="22"/>
          <w:szCs w:val="22"/>
        </w:rPr>
        <w:t xml:space="preserve"> </w:t>
      </w:r>
      <w:r w:rsidR="00565516" w:rsidRPr="00565516">
        <w:rPr>
          <w:rFonts w:ascii="Arial" w:hAnsi="Arial" w:cs="Arial"/>
          <w:b/>
          <w:sz w:val="22"/>
          <w:szCs w:val="22"/>
        </w:rPr>
        <w:t>.</w:t>
      </w:r>
    </w:p>
    <w:p w14:paraId="3FF86ADA" w14:textId="379883F0" w:rsidR="002C7438" w:rsidRPr="002C7438" w:rsidRDefault="002C7438" w:rsidP="002C7438">
      <w:pPr>
        <w:tabs>
          <w:tab w:val="left" w:pos="851"/>
        </w:tabs>
        <w:ind w:right="-1"/>
        <w:jc w:val="both"/>
        <w:rPr>
          <w:rFonts w:ascii="Arial" w:hAnsi="Arial" w:cs="Arial"/>
          <w:b/>
          <w:bCs/>
          <w:sz w:val="22"/>
          <w:szCs w:val="22"/>
        </w:rPr>
      </w:pPr>
    </w:p>
    <w:p w14:paraId="5D7D9C50" w14:textId="77777777" w:rsidR="005C6660" w:rsidRPr="006467ED" w:rsidRDefault="005C6660" w:rsidP="005C6660">
      <w:pPr>
        <w:tabs>
          <w:tab w:val="left" w:pos="851"/>
        </w:tabs>
        <w:ind w:right="-1"/>
        <w:jc w:val="both"/>
        <w:rPr>
          <w:rFonts w:ascii="Arial" w:hAnsi="Arial" w:cs="Arial"/>
          <w:sz w:val="22"/>
          <w:szCs w:val="22"/>
        </w:rPr>
      </w:pPr>
    </w:p>
    <w:p w14:paraId="36E2A179"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2F5974D4" w14:textId="77777777" w:rsidR="005C6660" w:rsidRPr="006467ED" w:rsidRDefault="005C6660" w:rsidP="005C6660">
      <w:pPr>
        <w:tabs>
          <w:tab w:val="left" w:pos="851"/>
        </w:tabs>
        <w:ind w:right="-1"/>
        <w:jc w:val="both"/>
        <w:rPr>
          <w:rFonts w:ascii="Arial" w:hAnsi="Arial" w:cs="Arial"/>
          <w:sz w:val="22"/>
          <w:szCs w:val="22"/>
        </w:rPr>
      </w:pPr>
    </w:p>
    <w:p w14:paraId="15E3A2A3" w14:textId="77777777" w:rsidR="005C6660" w:rsidRPr="006467ED" w:rsidRDefault="005C6660" w:rsidP="005C6660">
      <w:pPr>
        <w:tabs>
          <w:tab w:val="left" w:pos="851"/>
        </w:tabs>
        <w:ind w:left="567" w:right="-1" w:hanging="567"/>
        <w:jc w:val="both"/>
        <w:rPr>
          <w:rFonts w:ascii="Arial" w:hAnsi="Arial" w:cs="Arial"/>
          <w:b/>
          <w:bCs/>
          <w:sz w:val="22"/>
          <w:szCs w:val="22"/>
        </w:rPr>
      </w:pPr>
    </w:p>
    <w:p w14:paraId="58E314D7"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3.</w:t>
      </w:r>
      <w:r w:rsidRPr="006467ED">
        <w:rPr>
          <w:rFonts w:ascii="Arial" w:hAnsi="Arial" w:cs="Arial"/>
          <w:b/>
          <w:bCs/>
          <w:sz w:val="22"/>
          <w:szCs w:val="22"/>
        </w:rPr>
        <w:tab/>
        <w:t>TERMIN DOSTAWY.</w:t>
      </w:r>
    </w:p>
    <w:p w14:paraId="1AA35CD7"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082D6AB1" w14:textId="77777777" w:rsidR="005C6660" w:rsidRPr="00D560E6" w:rsidRDefault="005C6660" w:rsidP="005C6660">
      <w:pPr>
        <w:pStyle w:val="Akapitzlist"/>
        <w:numPr>
          <w:ilvl w:val="0"/>
          <w:numId w:val="7"/>
        </w:numPr>
        <w:spacing w:after="0" w:line="240" w:lineRule="auto"/>
        <w:ind w:left="567" w:hanging="567"/>
        <w:jc w:val="both"/>
        <w:rPr>
          <w:rFonts w:ascii="Arial" w:hAnsi="Arial" w:cs="Arial"/>
          <w:lang w:eastAsia="pl-PL"/>
        </w:rPr>
      </w:pPr>
      <w:r w:rsidRPr="00D560E6">
        <w:rPr>
          <w:rFonts w:ascii="Arial" w:hAnsi="Arial" w:cs="Arial"/>
          <w:lang w:eastAsia="pl-PL"/>
        </w:rPr>
        <w:t>Przedmiot zamówienia będzie dostarczony do miejsc dostawy (wskazanych w ust. 7) w terminie nie dłuższym niż:</w:t>
      </w:r>
    </w:p>
    <w:p w14:paraId="5162BFD2" w14:textId="77777777" w:rsidR="005C6660" w:rsidRPr="00D560E6" w:rsidRDefault="005C6660" w:rsidP="005C6660">
      <w:pPr>
        <w:pStyle w:val="Akapitzlist"/>
        <w:spacing w:after="0" w:line="240" w:lineRule="auto"/>
        <w:ind w:left="567"/>
        <w:jc w:val="both"/>
        <w:rPr>
          <w:rFonts w:ascii="Arial" w:hAnsi="Arial" w:cs="Arial"/>
          <w:lang w:eastAsia="pl-PL"/>
        </w:rPr>
      </w:pPr>
    </w:p>
    <w:p w14:paraId="5465CBFB"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dla Części ……… - ………  dni od daty zawarcia umowy (zgodnie z ofertą Wykonawcy).</w:t>
      </w:r>
    </w:p>
    <w:p w14:paraId="604F3D37"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Jeżeli  w trakcie odbioru stwierdzone zostaną wady, to Zamawiającemu przysługuje prawo odmowy odbioru do czasu usunięcia wad. </w:t>
      </w:r>
    </w:p>
    <w:p w14:paraId="5AEC496F"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Za dni robocze uważa się dni pracy Zamawiającego.</w:t>
      </w:r>
    </w:p>
    <w:p w14:paraId="35CA1B17" w14:textId="77777777" w:rsidR="005C6660" w:rsidRPr="005C6660" w:rsidRDefault="005C6660" w:rsidP="005C6660">
      <w:pPr>
        <w:pStyle w:val="Akapitzlist"/>
        <w:spacing w:after="0" w:line="240" w:lineRule="auto"/>
        <w:ind w:left="567"/>
        <w:jc w:val="both"/>
        <w:rPr>
          <w:rFonts w:ascii="Arial" w:hAnsi="Arial" w:cs="Arial"/>
          <w:color w:val="00B050"/>
          <w:lang w:eastAsia="pl-PL"/>
        </w:rPr>
      </w:pPr>
    </w:p>
    <w:p w14:paraId="257E0D2F"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 dla Części ………. -  ……… dni od dnia zawarcia umowy (zgodnie z ofertą Wykonawcy)  i otrzymania przez Wykonawcę odpowiedniego zamówienia wraz z potwierdzeniem właściwego organu nadzorującego Zamawiającego zgodnie z art. 83 ust. 14 pkt 1 w związku z art. 83 ust.1 pkt 26 </w:t>
      </w:r>
      <w:proofErr w:type="spellStart"/>
      <w:r w:rsidRPr="00D560E6">
        <w:rPr>
          <w:rFonts w:ascii="Arial" w:hAnsi="Arial" w:cs="Arial"/>
          <w:lang w:eastAsia="pl-PL"/>
        </w:rPr>
        <w:t>lit.a</w:t>
      </w:r>
      <w:proofErr w:type="spellEnd"/>
      <w:r w:rsidRPr="00D560E6">
        <w:rPr>
          <w:rFonts w:ascii="Arial" w:hAnsi="Arial" w:cs="Arial"/>
          <w:lang w:eastAsia="pl-PL"/>
        </w:rPr>
        <w:t xml:space="preserve">) ustawy z dnia 11 marca 2004 r. o podatku od towarów i usług (Dz. U. z 2020r poz. 106 z </w:t>
      </w:r>
      <w:proofErr w:type="spellStart"/>
      <w:r w:rsidRPr="00D560E6">
        <w:rPr>
          <w:rFonts w:ascii="Arial" w:hAnsi="Arial" w:cs="Arial"/>
          <w:lang w:eastAsia="pl-PL"/>
        </w:rPr>
        <w:t>późn</w:t>
      </w:r>
      <w:proofErr w:type="spellEnd"/>
      <w:r w:rsidRPr="00D560E6">
        <w:rPr>
          <w:rFonts w:ascii="Arial" w:hAnsi="Arial" w:cs="Arial"/>
          <w:lang w:eastAsia="pl-PL"/>
        </w:rPr>
        <w:t xml:space="preserve">. zm.) </w:t>
      </w:r>
    </w:p>
    <w:p w14:paraId="6FCC9704"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16CA7795" w14:textId="77777777" w:rsidR="005C6660" w:rsidRPr="00D560E6" w:rsidRDefault="005C6660" w:rsidP="005C6660">
      <w:pPr>
        <w:numPr>
          <w:ilvl w:val="0"/>
          <w:numId w:val="7"/>
        </w:numPr>
        <w:suppressAutoHyphens/>
        <w:spacing w:line="276" w:lineRule="auto"/>
        <w:ind w:left="567" w:hanging="567"/>
        <w:jc w:val="both"/>
        <w:outlineLvl w:val="0"/>
        <w:rPr>
          <w:rFonts w:ascii="Arial" w:hAnsi="Arial" w:cs="Arial"/>
          <w:sz w:val="22"/>
          <w:szCs w:val="22"/>
          <w:lang w:eastAsia="ar-SA"/>
        </w:rPr>
      </w:pPr>
      <w:r w:rsidRPr="00D560E6">
        <w:rPr>
          <w:rFonts w:ascii="Arial" w:hAnsi="Arial" w:cs="Arial"/>
          <w:sz w:val="22"/>
          <w:szCs w:val="22"/>
        </w:rPr>
        <w:t>Za dni robocze uważa się dni pracy Zamawiającego.</w:t>
      </w:r>
    </w:p>
    <w:p w14:paraId="705A3DCE" w14:textId="23D4868C" w:rsidR="005C6660" w:rsidRPr="00D560E6" w:rsidRDefault="005C6660" w:rsidP="005C6660">
      <w:pPr>
        <w:numPr>
          <w:ilvl w:val="0"/>
          <w:numId w:val="7"/>
        </w:numPr>
        <w:suppressAutoHyphens/>
        <w:spacing w:line="276" w:lineRule="auto"/>
        <w:ind w:left="567" w:hanging="567"/>
        <w:jc w:val="both"/>
        <w:outlineLvl w:val="0"/>
        <w:rPr>
          <w:rFonts w:ascii="Arial" w:hAnsi="Arial" w:cs="Arial"/>
          <w:sz w:val="22"/>
          <w:szCs w:val="22"/>
          <w:lang w:eastAsia="ar-SA"/>
        </w:rPr>
      </w:pPr>
      <w:r w:rsidRPr="00D560E6">
        <w:rPr>
          <w:rFonts w:ascii="Arial" w:hAnsi="Arial" w:cs="Arial"/>
          <w:sz w:val="22"/>
          <w:szCs w:val="22"/>
          <w:lang w:eastAsia="ar-SA"/>
        </w:rPr>
        <w:t>Wykonawca dostarczy przedmiot umowy na własny koszt i ryzyko do miejsc dostawy wskazanych w ust</w:t>
      </w:r>
      <w:r w:rsidR="00D560E6">
        <w:rPr>
          <w:rFonts w:ascii="Arial" w:hAnsi="Arial" w:cs="Arial"/>
          <w:sz w:val="22"/>
          <w:szCs w:val="22"/>
          <w:lang w:eastAsia="ar-SA"/>
        </w:rPr>
        <w:t>.</w:t>
      </w:r>
      <w:r w:rsidRPr="00D560E6">
        <w:rPr>
          <w:rFonts w:ascii="Arial" w:hAnsi="Arial" w:cs="Arial"/>
          <w:sz w:val="22"/>
          <w:szCs w:val="22"/>
          <w:lang w:eastAsia="ar-SA"/>
        </w:rPr>
        <w:t xml:space="preserve"> 7.</w:t>
      </w:r>
    </w:p>
    <w:p w14:paraId="51020E42" w14:textId="77777777" w:rsidR="005C6660" w:rsidRPr="00D560E6" w:rsidRDefault="005C6660" w:rsidP="00D560E6">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lang w:eastAsia="ar-SA"/>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w:t>
      </w:r>
      <w:r w:rsidRPr="00D560E6">
        <w:rPr>
          <w:rFonts w:ascii="Arial" w:hAnsi="Arial" w:cs="Arial"/>
          <w:sz w:val="22"/>
          <w:szCs w:val="22"/>
          <w:lang w:eastAsia="ar-SA"/>
        </w:rPr>
        <w:lastRenderedPageBreak/>
        <w:t xml:space="preserve">serwisu z § 5 umowy oraz numer kontaktowy do Wykonawcy na wypadek awarii i podpis użytkownika. Protokół będzie również zawierał informację o sprawdzeniu poprawności działania urządzenia. </w:t>
      </w:r>
    </w:p>
    <w:p w14:paraId="56E9CEB8"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Jeden egzemplarz protokołu Wykonawca przekaże użytkownikowi, drugi Wykonawca dostarczy w ciągu 2 dni roboczych od daty podpisania do Sekcji Zakupów UAM na ul. Wieniawskiego 1, 61-712 Poznań, a trzeci zachowuje dla siebie.</w:t>
      </w:r>
    </w:p>
    <w:p w14:paraId="62AC5364"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Wykonawca zobowiązuje się do powiadomienia Zamawiającego o wysyłce przedmiotu umowy nie później niż 3 dni robocze przed planowanym terminem dostawy.</w:t>
      </w:r>
    </w:p>
    <w:p w14:paraId="08080869"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bCs/>
          <w:sz w:val="22"/>
          <w:szCs w:val="22"/>
          <w:lang w:eastAsia="ar-SA"/>
        </w:rPr>
        <w:t>Miejsca dostawy i osoby uprawnione do kontaktu z Wykonawcą i odbioru sprzętu (Użytkownicy):</w:t>
      </w:r>
    </w:p>
    <w:p w14:paraId="373758E5" w14:textId="77777777" w:rsidR="005C6660" w:rsidRPr="00D560E6" w:rsidRDefault="005C6660" w:rsidP="00D560E6">
      <w:pPr>
        <w:tabs>
          <w:tab w:val="num" w:pos="0"/>
          <w:tab w:val="left" w:pos="851"/>
        </w:tabs>
        <w:ind w:right="-1"/>
        <w:jc w:val="both"/>
        <w:outlineLvl w:val="0"/>
        <w:rPr>
          <w:rFonts w:ascii="Arial" w:hAnsi="Arial" w:cs="Arial"/>
          <w:bCs/>
          <w:sz w:val="22"/>
          <w:szCs w:val="22"/>
        </w:rPr>
      </w:pPr>
      <w:r w:rsidRPr="00D560E6">
        <w:rPr>
          <w:rFonts w:ascii="Arial" w:hAnsi="Arial" w:cs="Arial"/>
          <w:bCs/>
          <w:sz w:val="22"/>
          <w:szCs w:val="22"/>
        </w:rPr>
        <w:t xml:space="preserve">     ……………………………..</w:t>
      </w:r>
    </w:p>
    <w:p w14:paraId="615A1E3C"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5946C3DB"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4. WYMAGANE DOKUMENTY DOSTAWY</w:t>
      </w:r>
    </w:p>
    <w:p w14:paraId="0AD47D28" w14:textId="77777777" w:rsidR="005C6660" w:rsidRPr="008C63F8" w:rsidRDefault="005C6660" w:rsidP="005C6660">
      <w:pPr>
        <w:tabs>
          <w:tab w:val="left" w:pos="851"/>
        </w:tabs>
        <w:ind w:left="567" w:right="-1" w:hanging="567"/>
        <w:jc w:val="both"/>
        <w:rPr>
          <w:rFonts w:ascii="Arial" w:hAnsi="Arial" w:cs="Arial"/>
          <w:bCs/>
          <w:sz w:val="22"/>
          <w:szCs w:val="22"/>
        </w:rPr>
      </w:pPr>
    </w:p>
    <w:p w14:paraId="14D21DC8" w14:textId="77777777" w:rsidR="005C6660" w:rsidRPr="008C63F8" w:rsidRDefault="005C6660" w:rsidP="005C6660">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8C63F8">
        <w:rPr>
          <w:rFonts w:ascii="Arial" w:hAnsi="Arial" w:cs="Arial"/>
          <w:bCs/>
          <w:lang w:eastAsia="pl-PL"/>
        </w:rPr>
        <w:t>Oryginał faktury VAT, protokół odbioru, dokument gwarancyjny.</w:t>
      </w:r>
    </w:p>
    <w:p w14:paraId="5BCD489D" w14:textId="77777777" w:rsidR="005C6660" w:rsidRPr="008C63F8" w:rsidRDefault="005C6660" w:rsidP="005C6660">
      <w:pPr>
        <w:pStyle w:val="Akapitzlist"/>
        <w:numPr>
          <w:ilvl w:val="0"/>
          <w:numId w:val="10"/>
        </w:numPr>
        <w:spacing w:after="0" w:line="240" w:lineRule="auto"/>
        <w:ind w:left="567" w:hanging="567"/>
        <w:jc w:val="both"/>
        <w:rPr>
          <w:rFonts w:ascii="Arial" w:hAnsi="Arial" w:cs="Arial"/>
          <w:b/>
        </w:rPr>
      </w:pPr>
      <w:r w:rsidRPr="008C63F8">
        <w:rPr>
          <w:rFonts w:ascii="Arial" w:hAnsi="Arial" w:cs="Arial"/>
        </w:rPr>
        <w:t xml:space="preserve">Faktura zostanie wystawiona na: </w:t>
      </w:r>
      <w:r w:rsidRPr="008C63F8">
        <w:rPr>
          <w:rFonts w:ascii="Arial" w:hAnsi="Arial" w:cs="Arial"/>
          <w:b/>
          <w:lang w:eastAsia="pl-PL"/>
        </w:rPr>
        <w:t>Uniwersytet im. Adama Mickiewicza w Poznaniu, ul. Wieniawskiego 1, 61-712 Poznań</w:t>
      </w:r>
      <w:r w:rsidRPr="008C63F8">
        <w:rPr>
          <w:rFonts w:ascii="Arial" w:hAnsi="Arial" w:cs="Arial"/>
          <w:b/>
        </w:rPr>
        <w:t>.</w:t>
      </w:r>
    </w:p>
    <w:p w14:paraId="6D678965" w14:textId="00D1D2E6" w:rsidR="005C6660" w:rsidRPr="008C63F8" w:rsidRDefault="005C6660" w:rsidP="005C6660">
      <w:pPr>
        <w:pStyle w:val="Akapitzlist"/>
        <w:numPr>
          <w:ilvl w:val="0"/>
          <w:numId w:val="10"/>
        </w:numPr>
        <w:spacing w:after="0" w:line="240" w:lineRule="auto"/>
        <w:ind w:left="567" w:hanging="567"/>
        <w:jc w:val="both"/>
        <w:rPr>
          <w:rFonts w:ascii="Arial" w:hAnsi="Arial" w:cs="Arial"/>
          <w:strike/>
        </w:rPr>
      </w:pPr>
      <w:r w:rsidRPr="008C63F8">
        <w:rPr>
          <w:rFonts w:ascii="Arial" w:hAnsi="Arial" w:cs="Arial"/>
        </w:rPr>
        <w:t xml:space="preserve">Faktura musi być opatrzona numerem umowy </w:t>
      </w:r>
      <w:r w:rsidRPr="008C63F8">
        <w:rPr>
          <w:rFonts w:ascii="Arial" w:hAnsi="Arial" w:cs="Arial"/>
          <w:b/>
        </w:rPr>
        <w:t>ZP/</w:t>
      </w:r>
      <w:r w:rsidR="006E1527">
        <w:rPr>
          <w:rFonts w:ascii="Arial" w:hAnsi="Arial" w:cs="Arial"/>
          <w:b/>
          <w:lang w:eastAsia="pl-PL"/>
        </w:rPr>
        <w:t>6484</w:t>
      </w:r>
      <w:r w:rsidRPr="008C63F8">
        <w:rPr>
          <w:rFonts w:ascii="Arial" w:hAnsi="Arial" w:cs="Arial"/>
          <w:b/>
        </w:rPr>
        <w:t>/D/…/2</w:t>
      </w:r>
      <w:r w:rsidR="002C7438">
        <w:rPr>
          <w:rFonts w:ascii="Arial" w:hAnsi="Arial" w:cs="Arial"/>
          <w:b/>
        </w:rPr>
        <w:t>1</w:t>
      </w:r>
      <w:r w:rsidRPr="008C63F8">
        <w:rPr>
          <w:rFonts w:ascii="Arial" w:hAnsi="Arial" w:cs="Arial"/>
        </w:rPr>
        <w:t>, oraz nazwą jednostki, dla której dostarczony został przedmiot umowy</w:t>
      </w:r>
    </w:p>
    <w:p w14:paraId="380EEA24" w14:textId="77777777" w:rsidR="005C6660" w:rsidRPr="008C63F8" w:rsidRDefault="005C6660" w:rsidP="005C6660">
      <w:pPr>
        <w:jc w:val="both"/>
        <w:rPr>
          <w:rFonts w:ascii="Arial" w:hAnsi="Arial" w:cs="Arial"/>
          <w:bCs/>
          <w:sz w:val="22"/>
          <w:szCs w:val="22"/>
        </w:rPr>
      </w:pPr>
    </w:p>
    <w:p w14:paraId="2F394A0F"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5. GWARANCJA I SERWIS</w:t>
      </w:r>
    </w:p>
    <w:p w14:paraId="43DAF944" w14:textId="77777777" w:rsidR="005C6660" w:rsidRPr="008C63F8" w:rsidRDefault="005C6660" w:rsidP="005C6660">
      <w:pPr>
        <w:tabs>
          <w:tab w:val="left" w:pos="851"/>
        </w:tabs>
        <w:ind w:right="-1"/>
        <w:rPr>
          <w:rFonts w:ascii="Arial" w:hAnsi="Arial" w:cs="Arial"/>
          <w:bCs/>
          <w:sz w:val="22"/>
          <w:szCs w:val="22"/>
        </w:rPr>
      </w:pPr>
    </w:p>
    <w:p w14:paraId="42997B0C" w14:textId="77777777" w:rsidR="005C6660" w:rsidRPr="008C63F8" w:rsidRDefault="005C6660" w:rsidP="005C6660">
      <w:pPr>
        <w:numPr>
          <w:ilvl w:val="0"/>
          <w:numId w:val="4"/>
        </w:numPr>
        <w:suppressAutoHyphens/>
        <w:ind w:left="567" w:hanging="567"/>
        <w:jc w:val="both"/>
        <w:rPr>
          <w:rFonts w:ascii="Arial" w:hAnsi="Arial" w:cs="Arial"/>
          <w:sz w:val="22"/>
          <w:szCs w:val="22"/>
          <w:lang w:eastAsia="ar-SA"/>
        </w:rPr>
      </w:pPr>
      <w:r w:rsidRPr="008C63F8">
        <w:rPr>
          <w:rFonts w:ascii="Arial" w:hAnsi="Arial" w:cs="Arial"/>
          <w:sz w:val="22"/>
          <w:szCs w:val="22"/>
          <w:lang w:eastAsia="ar-SA"/>
        </w:rPr>
        <w:t xml:space="preserve">Gwarancja wynosi …… miesiące (zgodnie z ofertą Wykonawcy)  od daty podpisania danego protokołu odbioru bez zastrzeżeń. </w:t>
      </w:r>
      <w:r w:rsidRPr="008C63F8">
        <w:rPr>
          <w:rFonts w:ascii="Arial" w:hAnsi="Arial" w:cs="Arial"/>
          <w:sz w:val="22"/>
          <w:szCs w:val="22"/>
        </w:rPr>
        <w:t>Gwarancja producenta jest sprawowana za pośrednictwem Wykonawcy.</w:t>
      </w:r>
    </w:p>
    <w:p w14:paraId="151250EE"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Gwarancja obejmuje w szczególności koszt części i serwisu. </w:t>
      </w:r>
    </w:p>
    <w:p w14:paraId="7AB77E91"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Serwis gwarancyjny w miejscu użytkowania urządzeń za pośrednictwem Wykonawcy. W przypadku konieczności naprawy poza siedzibą Zamawiającego koszty transportu urządzeń oraz ryzyko utraty lub uszkodzenia urządzeń ponosi Wykonawca.</w:t>
      </w:r>
    </w:p>
    <w:p w14:paraId="6C7F8526" w14:textId="701E79A3"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reakcji serwisu od chwili zgłoszenia awarii – do …(zgodnie z opisem w zał. nr A).</w:t>
      </w:r>
    </w:p>
    <w:p w14:paraId="7323E209" w14:textId="0C946A8B"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naprawy od momentu powiadomienia o awarii – do</w:t>
      </w:r>
      <w:r w:rsidR="006E1527">
        <w:rPr>
          <w:rFonts w:ascii="Arial" w:hAnsi="Arial" w:cs="Arial"/>
          <w:sz w:val="22"/>
          <w:szCs w:val="22"/>
          <w:lang w:eastAsia="ar-SA"/>
        </w:rPr>
        <w:t>...</w:t>
      </w:r>
      <w:r w:rsidRPr="008C63F8">
        <w:rPr>
          <w:rFonts w:ascii="Arial" w:hAnsi="Arial" w:cs="Arial"/>
          <w:sz w:val="22"/>
          <w:szCs w:val="22"/>
          <w:lang w:eastAsia="ar-SA"/>
        </w:rPr>
        <w:t>(zgodnie z opisem w zał. nr A).</w:t>
      </w:r>
    </w:p>
    <w:p w14:paraId="42A36E6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Wszelkie informacje dotyczące gwarancji i zgłaszania awarii będą zawarte w karcie  gwarancyjnej dostarczonej użytkownikowi. </w:t>
      </w:r>
    </w:p>
    <w:p w14:paraId="12CE438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Postanowienia zawarte w karcie gwarancyjnej niezgodne z niniejszą umową są nieważne. W tym przypadku obowiązują odpowiednie zapisy umowy.</w:t>
      </w:r>
    </w:p>
    <w:p w14:paraId="0E004B3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Zamawiający może wykonywać uprawnienia z tytułu gwarancji niezależnie od uprawnień przysługujących z tytułu rękojmi.</w:t>
      </w:r>
    </w:p>
    <w:p w14:paraId="3C512111" w14:textId="77777777" w:rsidR="005C6660" w:rsidRPr="008C63F8" w:rsidRDefault="005C6660" w:rsidP="005C6660">
      <w:pPr>
        <w:tabs>
          <w:tab w:val="left" w:pos="851"/>
        </w:tabs>
        <w:ind w:right="-1"/>
        <w:rPr>
          <w:rFonts w:ascii="Arial" w:hAnsi="Arial" w:cs="Arial"/>
          <w:bCs/>
          <w:sz w:val="22"/>
          <w:szCs w:val="22"/>
        </w:rPr>
      </w:pPr>
    </w:p>
    <w:p w14:paraId="0F6E5E99"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6. WARUNKI PŁATNOŚCI</w:t>
      </w:r>
    </w:p>
    <w:p w14:paraId="182FC9C2" w14:textId="77777777" w:rsidR="005C6660" w:rsidRPr="008C63F8" w:rsidRDefault="005C6660" w:rsidP="005C6660">
      <w:pPr>
        <w:tabs>
          <w:tab w:val="left" w:pos="851"/>
        </w:tabs>
        <w:ind w:left="567" w:right="-1" w:hanging="567"/>
        <w:jc w:val="both"/>
        <w:rPr>
          <w:rFonts w:ascii="Arial" w:hAnsi="Arial" w:cs="Arial"/>
          <w:b/>
          <w:bCs/>
          <w:sz w:val="22"/>
          <w:szCs w:val="22"/>
        </w:rPr>
      </w:pPr>
    </w:p>
    <w:p w14:paraId="7C5BD776"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lang w:eastAsia="ar-SA"/>
        </w:rPr>
        <w:t xml:space="preserve">Płatność na podstawie prawidłowo wystawionej faktury (faktur częściowych), przelewem na właściwy rachunek Wykonawcy wskazany w treści faktury,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6A65CEB6" w14:textId="77777777" w:rsidR="005C6660" w:rsidRPr="008C63F8" w:rsidRDefault="005C6660" w:rsidP="005C6660">
      <w:pPr>
        <w:numPr>
          <w:ilvl w:val="0"/>
          <w:numId w:val="1"/>
        </w:numPr>
        <w:ind w:left="567" w:hanging="567"/>
        <w:jc w:val="both"/>
        <w:rPr>
          <w:rFonts w:ascii="Arial" w:hAnsi="Arial" w:cs="Arial"/>
          <w:b/>
          <w:bCs/>
          <w:sz w:val="22"/>
          <w:szCs w:val="22"/>
        </w:rPr>
      </w:pPr>
      <w:r w:rsidRPr="008C63F8">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8C63F8">
        <w:rPr>
          <w:rFonts w:ascii="Arial" w:hAnsi="Arial" w:cs="Arial"/>
          <w:b/>
          <w:bCs/>
          <w:sz w:val="22"/>
          <w:szCs w:val="22"/>
        </w:rPr>
        <w:t>W przypadku wskazanym w art. 108a ust. 1a ustawy o VAT, Strony są obowiązane zastosować mechanizm podzielonej płatności.</w:t>
      </w:r>
    </w:p>
    <w:p w14:paraId="5EB81E44"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Za datę zapłaty strony ustalają dzień, w którym zamawiający wydał swojemu bankowi polecenie przelewu wynagrodzenia na konto Wykonawcy.</w:t>
      </w:r>
    </w:p>
    <w:p w14:paraId="586E0419"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0FA0146B" w14:textId="061C2B3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9" w:history="1">
        <w:r w:rsidRPr="008C63F8">
          <w:rPr>
            <w:rFonts w:ascii="Arial" w:hAnsi="Arial" w:cs="Arial"/>
            <w:sz w:val="22"/>
            <w:szCs w:val="22"/>
            <w:u w:val="single"/>
            <w:shd w:val="clear" w:color="auto" w:fill="FFFFFF"/>
          </w:rPr>
          <w:t>https://efaktura.gov.pl</w:t>
        </w:r>
      </w:hyperlink>
      <w:r w:rsidRPr="008C63F8">
        <w:rPr>
          <w:rFonts w:ascii="Arial" w:hAnsi="Arial" w:cs="Arial"/>
          <w:sz w:val="22"/>
          <w:szCs w:val="22"/>
          <w:shd w:val="clear" w:color="auto" w:fill="FFFFFF"/>
        </w:rPr>
        <w:t xml:space="preserve">. </w:t>
      </w:r>
      <w:r w:rsidRPr="008C63F8">
        <w:rPr>
          <w:rFonts w:ascii="Arial" w:hAnsi="Arial" w:cs="Arial"/>
          <w:sz w:val="22"/>
          <w:szCs w:val="22"/>
        </w:rPr>
        <w:t xml:space="preserve">Podstawą do wystawienia przez Wykonawcę </w:t>
      </w:r>
      <w:r w:rsidRPr="008C63F8">
        <w:rPr>
          <w:rFonts w:ascii="Arial" w:hAnsi="Arial" w:cs="Arial"/>
          <w:sz w:val="22"/>
          <w:szCs w:val="22"/>
          <w:shd w:val="clear" w:color="auto" w:fill="FFFFFF"/>
        </w:rPr>
        <w:t xml:space="preserve">ustrukturyzowanej faktury elektronicznej </w:t>
      </w:r>
      <w:r w:rsidRPr="008C63F8">
        <w:rPr>
          <w:rFonts w:ascii="Arial" w:hAnsi="Arial" w:cs="Arial"/>
          <w:sz w:val="22"/>
          <w:szCs w:val="22"/>
        </w:rPr>
        <w:t xml:space="preserve">będzie protokół odbioru podpisany przez upoważnionego pracownika Zamawiającego, o którym mowa w § 3 ust. </w:t>
      </w:r>
      <w:r w:rsidR="00E60602">
        <w:rPr>
          <w:rFonts w:ascii="Arial" w:hAnsi="Arial" w:cs="Arial"/>
          <w:sz w:val="22"/>
          <w:szCs w:val="22"/>
        </w:rPr>
        <w:t>7</w:t>
      </w:r>
      <w:r w:rsidRPr="008C63F8">
        <w:rPr>
          <w:rFonts w:ascii="Arial" w:hAnsi="Arial" w:cs="Arial"/>
          <w:sz w:val="22"/>
          <w:szCs w:val="22"/>
        </w:rPr>
        <w:t>.</w:t>
      </w:r>
    </w:p>
    <w:p w14:paraId="0B3BFE7A" w14:textId="34C817B0"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8C63F8">
        <w:rPr>
          <w:rFonts w:ascii="Arial" w:hAnsi="Arial" w:cs="Arial"/>
          <w:sz w:val="22"/>
          <w:szCs w:val="22"/>
        </w:rPr>
        <w:t>t.j</w:t>
      </w:r>
      <w:proofErr w:type="spellEnd"/>
      <w:r w:rsidRPr="008C63F8">
        <w:rPr>
          <w:rFonts w:ascii="Arial" w:hAnsi="Arial" w:cs="Arial"/>
          <w:sz w:val="22"/>
          <w:szCs w:val="22"/>
        </w:rPr>
        <w:t>.: Dz.U.</w:t>
      </w:r>
      <w:r w:rsidR="006E1527" w:rsidRPr="006E1527">
        <w:rPr>
          <w:rFonts w:ascii="Arial" w:hAnsi="Arial" w:cs="Arial"/>
          <w:bCs/>
          <w:sz w:val="20"/>
          <w:szCs w:val="20"/>
        </w:rPr>
        <w:t xml:space="preserve"> </w:t>
      </w:r>
      <w:r w:rsidR="006E1527" w:rsidRPr="006E1527">
        <w:rPr>
          <w:rFonts w:ascii="Arial" w:hAnsi="Arial" w:cs="Arial"/>
          <w:bCs/>
          <w:sz w:val="22"/>
          <w:szCs w:val="22"/>
        </w:rPr>
        <w:t xml:space="preserve">2021, poz. 424 z </w:t>
      </w:r>
      <w:proofErr w:type="spellStart"/>
      <w:r w:rsidR="006E1527" w:rsidRPr="006E1527">
        <w:rPr>
          <w:rFonts w:ascii="Arial" w:hAnsi="Arial" w:cs="Arial"/>
          <w:bCs/>
          <w:sz w:val="22"/>
          <w:szCs w:val="22"/>
        </w:rPr>
        <w:t>późn</w:t>
      </w:r>
      <w:proofErr w:type="spellEnd"/>
      <w:r w:rsidR="006E1527" w:rsidRPr="006E1527">
        <w:rPr>
          <w:rFonts w:ascii="Arial" w:hAnsi="Arial" w:cs="Arial"/>
          <w:bCs/>
          <w:sz w:val="22"/>
          <w:szCs w:val="22"/>
        </w:rPr>
        <w:t>. zm</w:t>
      </w:r>
      <w:r w:rsidRPr="008C63F8">
        <w:rPr>
          <w:rFonts w:ascii="Arial" w:hAnsi="Arial" w:cs="Arial"/>
          <w:sz w:val="22"/>
          <w:szCs w:val="22"/>
        </w:rPr>
        <w:t>.).</w:t>
      </w:r>
    </w:p>
    <w:p w14:paraId="179E4B3D" w14:textId="77777777" w:rsidR="005C6660" w:rsidRPr="008C63F8" w:rsidRDefault="005C6660" w:rsidP="005C6660">
      <w:pPr>
        <w:tabs>
          <w:tab w:val="left" w:pos="851"/>
        </w:tabs>
        <w:ind w:left="567" w:right="-1" w:hanging="567"/>
        <w:jc w:val="both"/>
        <w:rPr>
          <w:rFonts w:ascii="Arial" w:hAnsi="Arial" w:cs="Arial"/>
          <w:b/>
          <w:bCs/>
          <w:sz w:val="22"/>
          <w:szCs w:val="22"/>
        </w:rPr>
      </w:pPr>
    </w:p>
    <w:p w14:paraId="2EB9307D" w14:textId="77777777" w:rsidR="005C6660" w:rsidRPr="008C63F8" w:rsidRDefault="005C6660" w:rsidP="005C6660">
      <w:pPr>
        <w:tabs>
          <w:tab w:val="left" w:pos="851"/>
        </w:tabs>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7. KARY UMOWNE</w:t>
      </w:r>
    </w:p>
    <w:p w14:paraId="1185F046"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tab/>
      </w:r>
    </w:p>
    <w:p w14:paraId="5A5F5E22" w14:textId="77777777" w:rsidR="005C6660" w:rsidRPr="008C63F8" w:rsidRDefault="005C6660" w:rsidP="005C6660">
      <w:pPr>
        <w:pStyle w:val="Akapitzlist"/>
        <w:numPr>
          <w:ilvl w:val="3"/>
          <w:numId w:val="1"/>
        </w:numPr>
        <w:tabs>
          <w:tab w:val="left" w:pos="851"/>
        </w:tabs>
        <w:spacing w:after="0" w:line="240" w:lineRule="auto"/>
        <w:ind w:left="567" w:right="-1" w:hanging="567"/>
        <w:jc w:val="both"/>
        <w:rPr>
          <w:rFonts w:ascii="Arial" w:hAnsi="Arial" w:cs="Arial"/>
          <w:lang w:eastAsia="pl-PL"/>
        </w:rPr>
      </w:pPr>
      <w:r w:rsidRPr="008C63F8">
        <w:rPr>
          <w:rFonts w:ascii="Arial" w:hAnsi="Arial" w:cs="Arial"/>
          <w:lang w:eastAsia="pl-PL"/>
        </w:rPr>
        <w:t>Wykonawca zapłaci Zamawiającemu karę umowną:</w:t>
      </w:r>
    </w:p>
    <w:p w14:paraId="17AB1ABE" w14:textId="19468C24"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odstąpienie od umowy, albo jej części, przez którąkolwiek ze stron, z przyczyn za które odpowiada Wykonawca– w wysokości odpowiednio 10 % łącznej wartości umowy brutto, określonej w § 2 umowy, albo w przypadku odstąpienia od części umowy - 10% </w:t>
      </w:r>
      <w:r w:rsidR="002C0831">
        <w:rPr>
          <w:rFonts w:ascii="Arial" w:hAnsi="Arial" w:cs="Arial"/>
          <w:lang w:eastAsia="pl-PL"/>
        </w:rPr>
        <w:t xml:space="preserve">całkowitej </w:t>
      </w:r>
      <w:r w:rsidRPr="008C63F8">
        <w:rPr>
          <w:rFonts w:ascii="Arial" w:hAnsi="Arial" w:cs="Arial"/>
          <w:lang w:eastAsia="pl-PL"/>
        </w:rPr>
        <w:t>wartości brutto tej części umowy, której dotyczy odstąpienie, wyliczonej zgodnie z cenami brutto zawartymi w formularzu cenowym oferty Wykonawcy,</w:t>
      </w:r>
    </w:p>
    <w:p w14:paraId="1A2D9D14" w14:textId="05956433"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przedmiotu umowy w zakresie danej Części wskazanej w § 2 umowy</w:t>
      </w:r>
      <w:r w:rsidR="002C0831">
        <w:rPr>
          <w:rFonts w:ascii="Arial" w:hAnsi="Arial" w:cs="Arial"/>
          <w:lang w:eastAsia="pl-PL"/>
        </w:rPr>
        <w:t xml:space="preserve"> </w:t>
      </w:r>
      <w:r w:rsidRPr="008C63F8">
        <w:rPr>
          <w:rFonts w:ascii="Arial" w:hAnsi="Arial" w:cs="Arial"/>
          <w:lang w:eastAsia="pl-PL"/>
        </w:rPr>
        <w:t>- w wysokości 1% całkowitej wartości brutto umowy, określonej w  § 2 za tę Część, której dotyczy zwłoka (niezależnie czy zwłoka dotyczy wszystkich elementów tej Części)  za każdy dzień zwłoki w jego realizacji licząc od terminu wskazanego w § 3 ust 1 umowy</w:t>
      </w:r>
      <w:r w:rsidRPr="008C63F8">
        <w:rPr>
          <w:rFonts w:ascii="Arial" w:hAnsi="Arial" w:cs="Arial"/>
          <w:bCs/>
          <w:lang w:eastAsia="pl-PL"/>
        </w:rPr>
        <w:t>; kary odnośnie poszczególnych Części sumują się,</w:t>
      </w:r>
    </w:p>
    <w:p w14:paraId="62EFC8A1" w14:textId="3C173B02"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obowiązków gwarancyjnych -  w wysokości 0,2% wartości danej pozycji, której zwłoka dotyczy – wyliczonej zgodnie z cenami brutto zawartymi w formularzu cenowym Wykonawcy,  za każdy dzień zwłoki licząc od terminu wskazanego zgodnie z § 5</w:t>
      </w:r>
      <w:r w:rsidR="00AC180C">
        <w:rPr>
          <w:rFonts w:ascii="Arial" w:hAnsi="Arial" w:cs="Arial"/>
          <w:lang w:eastAsia="pl-PL"/>
        </w:rPr>
        <w:t xml:space="preserve"> ust. 5</w:t>
      </w:r>
      <w:r w:rsidRPr="008C63F8">
        <w:rPr>
          <w:rFonts w:ascii="Arial" w:hAnsi="Arial" w:cs="Arial"/>
          <w:lang w:eastAsia="pl-PL"/>
        </w:rPr>
        <w:t>.</w:t>
      </w:r>
    </w:p>
    <w:p w14:paraId="23F0A374"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Jeżeli kara umowna nie pokrywa poniesionej szkody Zamawiający może dochodzić odszkodowania przewyższającego  wysokość zastrzeżonej kary umownej na zasadach ogólnych.</w:t>
      </w:r>
    </w:p>
    <w:p w14:paraId="61BB603F"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6C68392F" w14:textId="4ACE503B"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Wysokość kary umownej naliczonej za zwłokę dla danej Części na podstawie ust. 1 pkt b) nie może przekroczyć 50%</w:t>
      </w:r>
      <w:r w:rsidR="002C0831">
        <w:rPr>
          <w:rFonts w:ascii="Arial" w:hAnsi="Arial" w:cs="Arial"/>
          <w:lang w:eastAsia="pl-PL"/>
        </w:rPr>
        <w:t xml:space="preserve"> całkowitej</w:t>
      </w:r>
      <w:r w:rsidRPr="008C63F8">
        <w:rPr>
          <w:rFonts w:ascii="Arial" w:hAnsi="Arial" w:cs="Arial"/>
          <w:lang w:eastAsia="pl-PL"/>
        </w:rPr>
        <w:t xml:space="preserve"> wartości brutto umowy dla tej Części określonej w § 2, której dotyczy zwłoka.</w:t>
      </w:r>
    </w:p>
    <w:p w14:paraId="7566BA48" w14:textId="130B13DA"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Wysokość kary umownej naliczonej na podstawie ust. 1 pkt c) nie może przekroczyć 50% </w:t>
      </w:r>
      <w:r w:rsidR="002C0831">
        <w:rPr>
          <w:rFonts w:ascii="Arial" w:hAnsi="Arial" w:cs="Arial"/>
          <w:lang w:eastAsia="pl-PL"/>
        </w:rPr>
        <w:t xml:space="preserve">całkowitej </w:t>
      </w:r>
      <w:r w:rsidRPr="008C63F8">
        <w:rPr>
          <w:rFonts w:ascii="Arial" w:hAnsi="Arial" w:cs="Arial"/>
          <w:lang w:eastAsia="pl-PL"/>
        </w:rPr>
        <w:t xml:space="preserve">wartości brutto umowy dla tej Części </w:t>
      </w:r>
      <w:r w:rsidR="00536E20">
        <w:rPr>
          <w:rFonts w:ascii="Arial" w:hAnsi="Arial" w:cs="Arial"/>
          <w:lang w:eastAsia="pl-PL"/>
        </w:rPr>
        <w:t>której dotyczy zwłoka</w:t>
      </w:r>
      <w:r w:rsidR="00AD31E2">
        <w:rPr>
          <w:rFonts w:ascii="Arial" w:hAnsi="Arial" w:cs="Arial"/>
          <w:lang w:eastAsia="pl-PL"/>
        </w:rPr>
        <w:t xml:space="preserve"> z ust. 1 pkt c)</w:t>
      </w:r>
    </w:p>
    <w:p w14:paraId="01053FE4" w14:textId="10071351" w:rsidR="005C6660" w:rsidRDefault="005C6660" w:rsidP="00FC3CCC">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Łączna maksymalna suma </w:t>
      </w:r>
      <w:r w:rsidR="002C0831">
        <w:rPr>
          <w:rFonts w:ascii="Arial" w:hAnsi="Arial" w:cs="Arial"/>
          <w:lang w:eastAsia="pl-PL"/>
        </w:rPr>
        <w:t xml:space="preserve">wszystkich </w:t>
      </w:r>
      <w:r w:rsidRPr="008C63F8">
        <w:rPr>
          <w:rFonts w:ascii="Arial" w:hAnsi="Arial" w:cs="Arial"/>
          <w:lang w:eastAsia="pl-PL"/>
        </w:rPr>
        <w:t>kar umownych, których może dochodzić Zamawiający od Wykonawcy na podstawie niniejszej umowy nie może przekroczyć 50% łącznej wartości umowy (łącznego wynagrodzenia wykonawcy z tytułu wszystkich Części) brutto, określonej w § 2 niniejszej umowy.</w:t>
      </w:r>
    </w:p>
    <w:p w14:paraId="664824D2" w14:textId="77777777" w:rsidR="008C63F8" w:rsidRPr="008C63F8" w:rsidRDefault="008C63F8" w:rsidP="008C63F8">
      <w:pPr>
        <w:pStyle w:val="Akapitzlist"/>
        <w:spacing w:after="0" w:line="240" w:lineRule="auto"/>
        <w:ind w:left="284"/>
        <w:jc w:val="both"/>
        <w:rPr>
          <w:rFonts w:ascii="Arial" w:hAnsi="Arial" w:cs="Arial"/>
          <w:lang w:eastAsia="pl-PL"/>
        </w:rPr>
      </w:pPr>
    </w:p>
    <w:p w14:paraId="4170B850" w14:textId="77777777" w:rsidR="005C6660" w:rsidRPr="008C63F8" w:rsidRDefault="005C6660" w:rsidP="005C6660">
      <w:pPr>
        <w:jc w:val="both"/>
        <w:rPr>
          <w:rFonts w:ascii="Arial" w:hAnsi="Arial" w:cs="Arial"/>
          <w:b/>
          <w:bCs/>
          <w:sz w:val="22"/>
          <w:szCs w:val="22"/>
        </w:rPr>
      </w:pPr>
      <w:r w:rsidRPr="008C63F8">
        <w:rPr>
          <w:rFonts w:ascii="Arial" w:hAnsi="Arial" w:cs="Arial"/>
          <w:sz w:val="22"/>
          <w:szCs w:val="22"/>
        </w:rPr>
        <w:t xml:space="preserve"> </w:t>
      </w:r>
      <w:r w:rsidRPr="008C63F8">
        <w:rPr>
          <w:rFonts w:ascii="Arial" w:hAnsi="Arial" w:cs="Arial"/>
          <w:b/>
          <w:bCs/>
          <w:sz w:val="22"/>
          <w:szCs w:val="22"/>
        </w:rPr>
        <w:sym w:font="Arial" w:char="00A7"/>
      </w:r>
      <w:r w:rsidRPr="008C63F8">
        <w:rPr>
          <w:rFonts w:ascii="Arial" w:hAnsi="Arial" w:cs="Arial"/>
          <w:b/>
          <w:bCs/>
          <w:sz w:val="22"/>
          <w:szCs w:val="22"/>
        </w:rPr>
        <w:t xml:space="preserve"> 8. SIŁA WYŻSZA</w:t>
      </w:r>
    </w:p>
    <w:p w14:paraId="1C5BAE88" w14:textId="77777777" w:rsidR="005C6660" w:rsidRPr="008C63F8" w:rsidRDefault="005C6660" w:rsidP="005C6660">
      <w:pPr>
        <w:tabs>
          <w:tab w:val="left" w:pos="851"/>
        </w:tabs>
        <w:ind w:left="567" w:right="-1" w:hanging="567"/>
        <w:jc w:val="both"/>
        <w:rPr>
          <w:rFonts w:ascii="Arial" w:hAnsi="Arial" w:cs="Arial"/>
          <w:bCs/>
          <w:sz w:val="22"/>
          <w:szCs w:val="22"/>
        </w:rPr>
      </w:pPr>
    </w:p>
    <w:p w14:paraId="044351B4" w14:textId="77777777" w:rsidR="005C6660" w:rsidRPr="008C63F8" w:rsidRDefault="005C6660" w:rsidP="005C6660">
      <w:pPr>
        <w:tabs>
          <w:tab w:val="left" w:pos="851"/>
        </w:tabs>
        <w:ind w:left="567" w:right="-1" w:hanging="567"/>
        <w:jc w:val="both"/>
        <w:rPr>
          <w:rFonts w:ascii="Arial" w:hAnsi="Arial" w:cs="Arial"/>
          <w:bCs/>
          <w:sz w:val="22"/>
          <w:szCs w:val="22"/>
        </w:rPr>
      </w:pPr>
      <w:r w:rsidRPr="008C63F8">
        <w:rPr>
          <w:rFonts w:ascii="Arial" w:hAnsi="Arial" w:cs="Arial"/>
          <w:bCs/>
          <w:sz w:val="22"/>
          <w:szCs w:val="22"/>
        </w:rPr>
        <w:t>Strony umowy nie są odpowiedzialne za skutki wynikające z działania siły wyższej.</w:t>
      </w:r>
    </w:p>
    <w:p w14:paraId="25A22602" w14:textId="77777777" w:rsidR="005C6660" w:rsidRPr="008C63F8" w:rsidRDefault="005C6660" w:rsidP="005C6660">
      <w:pPr>
        <w:ind w:left="540" w:right="-1" w:hanging="540"/>
        <w:jc w:val="both"/>
        <w:rPr>
          <w:rFonts w:ascii="Arial" w:hAnsi="Arial" w:cs="Arial"/>
          <w:bCs/>
          <w:sz w:val="22"/>
          <w:szCs w:val="22"/>
        </w:rPr>
      </w:pPr>
    </w:p>
    <w:p w14:paraId="5898D65E" w14:textId="77777777" w:rsidR="005C6660" w:rsidRPr="008C63F8" w:rsidRDefault="005C6660" w:rsidP="005C6660">
      <w:pPr>
        <w:ind w:left="540" w:right="-1" w:hanging="540"/>
        <w:jc w:val="both"/>
        <w:rPr>
          <w:rFonts w:ascii="Arial" w:hAnsi="Arial" w:cs="Arial"/>
          <w:b/>
          <w:bCs/>
          <w:sz w:val="22"/>
          <w:szCs w:val="22"/>
        </w:rPr>
      </w:pPr>
    </w:p>
    <w:p w14:paraId="7A64C476" w14:textId="77777777" w:rsidR="005C6660" w:rsidRPr="002609DE" w:rsidRDefault="005C6660" w:rsidP="005C6660">
      <w:pPr>
        <w:ind w:left="540" w:right="-1" w:hanging="540"/>
        <w:jc w:val="both"/>
        <w:rPr>
          <w:rFonts w:ascii="Arial" w:hAnsi="Arial" w:cs="Arial"/>
          <w:b/>
          <w:bCs/>
          <w:sz w:val="22"/>
          <w:szCs w:val="22"/>
        </w:rPr>
      </w:pPr>
      <w:r w:rsidRPr="008C63F8">
        <w:rPr>
          <w:rFonts w:ascii="Arial" w:hAnsi="Arial" w:cs="Arial"/>
          <w:b/>
          <w:bCs/>
          <w:sz w:val="22"/>
          <w:szCs w:val="22"/>
        </w:rPr>
        <w:t xml:space="preserve">§ 9. </w:t>
      </w:r>
      <w:r w:rsidRPr="002609DE">
        <w:rPr>
          <w:rFonts w:ascii="Arial" w:hAnsi="Arial" w:cs="Arial"/>
          <w:b/>
          <w:bCs/>
          <w:sz w:val="22"/>
          <w:szCs w:val="22"/>
        </w:rPr>
        <w:t>ZMIANY W UMOWIE</w:t>
      </w:r>
    </w:p>
    <w:p w14:paraId="06D1EDCA" w14:textId="77777777" w:rsidR="005C6660" w:rsidRPr="002609DE" w:rsidRDefault="005C6660" w:rsidP="005C6660">
      <w:pPr>
        <w:ind w:left="540" w:right="-1" w:hanging="540"/>
        <w:jc w:val="both"/>
        <w:rPr>
          <w:rFonts w:ascii="Arial" w:hAnsi="Arial" w:cs="Arial"/>
          <w:b/>
          <w:bCs/>
          <w:sz w:val="22"/>
          <w:szCs w:val="22"/>
        </w:rPr>
      </w:pPr>
    </w:p>
    <w:p w14:paraId="3E9C08D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030D061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25B05BBB" w14:textId="6951C1F2" w:rsidR="005C6660" w:rsidRDefault="005C6660" w:rsidP="00744096">
      <w:pPr>
        <w:pStyle w:val="Akapitzlist"/>
        <w:numPr>
          <w:ilvl w:val="0"/>
          <w:numId w:val="9"/>
        </w:numPr>
        <w:spacing w:after="0"/>
        <w:jc w:val="both"/>
        <w:rPr>
          <w:rFonts w:ascii="Arial" w:hAnsi="Arial" w:cs="Arial"/>
          <w:bCs/>
          <w:lang w:eastAsia="pl-PL"/>
        </w:rPr>
      </w:pPr>
      <w:r w:rsidRPr="002609DE">
        <w:rPr>
          <w:rFonts w:ascii="Arial"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32975D3A" w14:textId="75344408" w:rsidR="00565516" w:rsidRPr="00B2172D" w:rsidRDefault="00565516" w:rsidP="00E241E5">
      <w:pPr>
        <w:pStyle w:val="Akapitzlist"/>
        <w:numPr>
          <w:ilvl w:val="0"/>
          <w:numId w:val="9"/>
        </w:numPr>
        <w:spacing w:after="0"/>
        <w:jc w:val="both"/>
        <w:rPr>
          <w:rFonts w:ascii="Arial" w:hAnsi="Arial" w:cs="Arial"/>
          <w:bCs/>
        </w:rPr>
      </w:pPr>
      <w:r w:rsidRPr="00B2172D">
        <w:rPr>
          <w:rFonts w:ascii="Arial" w:hAnsi="Arial" w:cs="Arial"/>
          <w:bCs/>
        </w:rPr>
        <w:t xml:space="preserve">w sytuacji </w:t>
      </w:r>
      <w:r w:rsidR="00744096" w:rsidRPr="00B2172D">
        <w:rPr>
          <w:rFonts w:ascii="Arial" w:hAnsi="Arial" w:cs="Arial"/>
          <w:bCs/>
        </w:rPr>
        <w:t>braku</w:t>
      </w:r>
      <w:r w:rsidRPr="00B2172D">
        <w:rPr>
          <w:rFonts w:ascii="Arial" w:hAnsi="Arial" w:cs="Arial"/>
          <w:bCs/>
        </w:rPr>
        <w:t xml:space="preserve"> dostępności</w:t>
      </w:r>
      <w:r w:rsidR="001A041B" w:rsidRPr="00B2172D">
        <w:rPr>
          <w:rFonts w:ascii="Arial" w:hAnsi="Arial" w:cs="Arial"/>
          <w:bCs/>
        </w:rPr>
        <w:t xml:space="preserve"> zaoferowanego</w:t>
      </w:r>
      <w:r w:rsidRPr="00B2172D">
        <w:rPr>
          <w:rFonts w:ascii="Arial" w:hAnsi="Arial" w:cs="Arial"/>
          <w:bCs/>
        </w:rPr>
        <w:t xml:space="preserve"> model</w:t>
      </w:r>
      <w:r w:rsidR="001A041B" w:rsidRPr="00B2172D">
        <w:rPr>
          <w:rFonts w:ascii="Arial" w:hAnsi="Arial" w:cs="Arial"/>
          <w:bCs/>
        </w:rPr>
        <w:t>u</w:t>
      </w:r>
      <w:r w:rsidR="00744096" w:rsidRPr="00B2172D">
        <w:rPr>
          <w:rFonts w:ascii="Arial" w:eastAsia="Times New Roman" w:hAnsi="Arial" w:cs="Arial"/>
          <w:bCs/>
          <w:sz w:val="24"/>
          <w:szCs w:val="24"/>
          <w:lang w:eastAsia="pl-PL"/>
        </w:rPr>
        <w:t xml:space="preserve"> </w:t>
      </w:r>
      <w:r w:rsidR="00744096" w:rsidRPr="00B2172D">
        <w:rPr>
          <w:rFonts w:ascii="Arial" w:hAnsi="Arial" w:cs="Arial"/>
          <w:bCs/>
        </w:rPr>
        <w:t>w trakcie realizacji umowy</w:t>
      </w:r>
      <w:r w:rsidR="001A041B" w:rsidRPr="00B2172D">
        <w:rPr>
          <w:rFonts w:ascii="Arial" w:hAnsi="Arial" w:cs="Arial"/>
          <w:bCs/>
        </w:rPr>
        <w:t xml:space="preserve"> </w:t>
      </w:r>
      <w:r w:rsidR="005C0950" w:rsidRPr="00B2172D">
        <w:rPr>
          <w:rFonts w:ascii="Arial" w:hAnsi="Arial" w:cs="Arial"/>
          <w:bCs/>
        </w:rPr>
        <w:t xml:space="preserve">z przyczyn innych niż zaprzestanie produkcji, w szczególności w przypadku braku sprzętu u dystrybutorów , na podstawie oświadczenia </w:t>
      </w:r>
      <w:r w:rsidR="007E0099" w:rsidRPr="00B2172D">
        <w:rPr>
          <w:rFonts w:ascii="Arial" w:hAnsi="Arial" w:cs="Arial"/>
          <w:bCs/>
        </w:rPr>
        <w:t>producenta/</w:t>
      </w:r>
      <w:r w:rsidR="005C0950" w:rsidRPr="00B2172D">
        <w:rPr>
          <w:rFonts w:ascii="Arial" w:hAnsi="Arial" w:cs="Arial"/>
          <w:bCs/>
        </w:rPr>
        <w:t>dystrybutora</w:t>
      </w:r>
      <w:r w:rsidR="007E0099" w:rsidRPr="00B2172D">
        <w:rPr>
          <w:rFonts w:ascii="Arial" w:hAnsi="Arial" w:cs="Arial"/>
          <w:bCs/>
        </w:rPr>
        <w:t xml:space="preserve"> na Polskę</w:t>
      </w:r>
      <w:r w:rsidR="005C0950" w:rsidRPr="00B2172D">
        <w:rPr>
          <w:rFonts w:ascii="Arial" w:hAnsi="Arial" w:cs="Arial"/>
          <w:bCs/>
        </w:rPr>
        <w:t xml:space="preserve"> o braku dostępności sprzętu, </w:t>
      </w:r>
      <w:r w:rsidR="001A041B" w:rsidRPr="00B2172D">
        <w:rPr>
          <w:rFonts w:ascii="Arial" w:hAnsi="Arial" w:cs="Arial"/>
          <w:bCs/>
        </w:rPr>
        <w:t>istnieje możliwość zastąpienia przedmiotu umowy w tym zakresie innym modelem o parametrach</w:t>
      </w:r>
      <w:r w:rsidR="00386184" w:rsidRPr="00B2172D">
        <w:rPr>
          <w:rFonts w:ascii="Arial" w:hAnsi="Arial" w:cs="Arial"/>
          <w:bCs/>
        </w:rPr>
        <w:t xml:space="preserve">  nie gorszych od wskazanych w ofercie lub SWZ, przy</w:t>
      </w:r>
      <w:r w:rsidR="001A041B" w:rsidRPr="00B2172D">
        <w:rPr>
          <w:rFonts w:ascii="Arial" w:hAnsi="Arial" w:cs="Arial"/>
          <w:bCs/>
        </w:rPr>
        <w:t xml:space="preserve"> zachowaniu ceny wskazanej w formularzu cenowym i § 2 niniejszej umowy</w:t>
      </w:r>
      <w:r w:rsidRPr="00B2172D">
        <w:rPr>
          <w:rFonts w:ascii="Arial" w:hAnsi="Arial" w:cs="Arial"/>
          <w:bCs/>
        </w:rPr>
        <w:t>,</w:t>
      </w:r>
    </w:p>
    <w:p w14:paraId="79BBDC90"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37098A08"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0401295B"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bCs/>
          <w:lang w:eastAsia="pl-PL"/>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3B9C305F"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innych przypadkach wskazanych w art. 455 ustawy </w:t>
      </w:r>
      <w:proofErr w:type="spellStart"/>
      <w:r w:rsidRPr="002609DE">
        <w:rPr>
          <w:rFonts w:ascii="Arial" w:hAnsi="Arial" w:cs="Arial"/>
          <w:lang w:eastAsia="pl-PL"/>
        </w:rPr>
        <w:t>Pzp</w:t>
      </w:r>
      <w:proofErr w:type="spellEnd"/>
      <w:r w:rsidRPr="002609DE">
        <w:rPr>
          <w:rFonts w:ascii="Arial" w:hAnsi="Arial" w:cs="Arial"/>
          <w:lang w:eastAsia="pl-PL"/>
        </w:rPr>
        <w:t>.</w:t>
      </w:r>
    </w:p>
    <w:p w14:paraId="71F87BB5" w14:textId="77777777" w:rsidR="005C6660" w:rsidRPr="002609DE" w:rsidRDefault="005C6660" w:rsidP="005C6660">
      <w:pPr>
        <w:tabs>
          <w:tab w:val="left" w:pos="851"/>
        </w:tabs>
        <w:ind w:left="567" w:right="-1" w:hanging="567"/>
        <w:jc w:val="both"/>
        <w:rPr>
          <w:rFonts w:ascii="Arial" w:hAnsi="Arial" w:cs="Arial"/>
          <w:bCs/>
          <w:sz w:val="22"/>
          <w:szCs w:val="22"/>
        </w:rPr>
      </w:pPr>
    </w:p>
    <w:p w14:paraId="64AECEBB"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10.</w:t>
      </w:r>
      <w:r w:rsidRPr="002609DE">
        <w:rPr>
          <w:rFonts w:ascii="Arial" w:hAnsi="Arial" w:cs="Arial"/>
          <w:b/>
          <w:bCs/>
          <w:sz w:val="22"/>
          <w:szCs w:val="22"/>
        </w:rPr>
        <w:tab/>
        <w:t>ODSTĄPIENIE OD UMOWY</w:t>
      </w:r>
    </w:p>
    <w:p w14:paraId="213DBF11" w14:textId="77777777" w:rsidR="005C6660" w:rsidRPr="002609DE" w:rsidRDefault="005C6660" w:rsidP="005C6660">
      <w:pPr>
        <w:tabs>
          <w:tab w:val="left" w:pos="851"/>
        </w:tabs>
        <w:ind w:left="567" w:right="-1" w:hanging="567"/>
        <w:jc w:val="both"/>
        <w:rPr>
          <w:rFonts w:ascii="Arial" w:hAnsi="Arial" w:cs="Arial"/>
          <w:bCs/>
          <w:sz w:val="22"/>
          <w:szCs w:val="22"/>
        </w:rPr>
      </w:pPr>
    </w:p>
    <w:p w14:paraId="58D7AE90" w14:textId="39D87020"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w:t>
      </w:r>
      <w:r w:rsidR="00991991">
        <w:rPr>
          <w:rFonts w:ascii="Arial" w:hAnsi="Arial" w:cs="Arial"/>
          <w:bCs/>
          <w:sz w:val="22"/>
          <w:szCs w:val="22"/>
          <w:lang w:eastAsia="ar-SA"/>
        </w:rPr>
        <w:t>podstawowemu</w:t>
      </w:r>
      <w:r w:rsidR="00991991" w:rsidRPr="002609DE">
        <w:rPr>
          <w:rFonts w:ascii="Arial" w:hAnsi="Arial" w:cs="Arial"/>
          <w:bCs/>
          <w:sz w:val="22"/>
          <w:szCs w:val="22"/>
          <w:lang w:eastAsia="ar-SA"/>
        </w:rPr>
        <w:t xml:space="preserve"> </w:t>
      </w:r>
      <w:r w:rsidRPr="002609DE">
        <w:rPr>
          <w:rFonts w:ascii="Arial" w:hAnsi="Arial" w:cs="Arial"/>
          <w:bCs/>
          <w:sz w:val="22"/>
          <w:szCs w:val="22"/>
          <w:lang w:eastAsia="ar-SA"/>
        </w:rPr>
        <w:t xml:space="preserve">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50BDC6" w14:textId="77777777"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658D519C" w14:textId="77777777" w:rsidR="005C6660" w:rsidRPr="002609DE" w:rsidRDefault="005C6660" w:rsidP="005C6660">
      <w:pPr>
        <w:tabs>
          <w:tab w:val="left" w:pos="360"/>
        </w:tabs>
        <w:suppressAutoHyphens/>
        <w:ind w:left="360" w:right="-1"/>
        <w:jc w:val="both"/>
        <w:rPr>
          <w:rFonts w:ascii="Arial" w:hAnsi="Arial" w:cs="Arial"/>
          <w:bCs/>
          <w:strike/>
          <w:sz w:val="22"/>
          <w:szCs w:val="22"/>
          <w:lang w:eastAsia="ar-SA"/>
        </w:rPr>
      </w:pPr>
    </w:p>
    <w:p w14:paraId="7980B119" w14:textId="77777777" w:rsidR="005C6660" w:rsidRPr="002609DE" w:rsidRDefault="005C6660" w:rsidP="005C6660">
      <w:pPr>
        <w:tabs>
          <w:tab w:val="left" w:pos="851"/>
        </w:tabs>
        <w:ind w:right="-1"/>
        <w:jc w:val="both"/>
        <w:rPr>
          <w:rFonts w:ascii="Arial" w:hAnsi="Arial" w:cs="Arial"/>
          <w:bCs/>
          <w:sz w:val="22"/>
          <w:szCs w:val="22"/>
        </w:rPr>
      </w:pPr>
    </w:p>
    <w:p w14:paraId="59170DB5"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11.</w:t>
      </w:r>
      <w:r w:rsidRPr="002609DE">
        <w:rPr>
          <w:rFonts w:ascii="Arial" w:hAnsi="Arial" w:cs="Arial"/>
          <w:b/>
          <w:bCs/>
          <w:sz w:val="22"/>
          <w:szCs w:val="22"/>
        </w:rPr>
        <w:tab/>
        <w:t>PRZETWARZANIE DANYCH OSOBOWYCH</w:t>
      </w:r>
    </w:p>
    <w:p w14:paraId="6475BBE2" w14:textId="77777777" w:rsidR="005C6660" w:rsidRPr="002609DE" w:rsidRDefault="005C6660" w:rsidP="005C6660">
      <w:pPr>
        <w:tabs>
          <w:tab w:val="left" w:pos="851"/>
        </w:tabs>
        <w:ind w:left="567" w:right="-1" w:hanging="567"/>
        <w:jc w:val="both"/>
        <w:rPr>
          <w:rFonts w:ascii="Arial" w:hAnsi="Arial" w:cs="Arial"/>
          <w:b/>
          <w:bCs/>
          <w:sz w:val="22"/>
          <w:szCs w:val="22"/>
        </w:rPr>
      </w:pPr>
    </w:p>
    <w:p w14:paraId="13B5B2DB" w14:textId="7B417AF6" w:rsidR="005C6660" w:rsidRPr="002609DE" w:rsidRDefault="005C6660" w:rsidP="005C6660">
      <w:pPr>
        <w:numPr>
          <w:ilvl w:val="0"/>
          <w:numId w:val="2"/>
        </w:numPr>
        <w:suppressAutoHyphens/>
        <w:ind w:left="567" w:hanging="567"/>
        <w:contextualSpacing/>
        <w:jc w:val="both"/>
        <w:rPr>
          <w:rFonts w:ascii="Arial" w:hAnsi="Arial" w:cs="Arial"/>
          <w:sz w:val="22"/>
          <w:szCs w:val="22"/>
          <w:lang w:eastAsia="ar-SA"/>
        </w:rPr>
      </w:pPr>
      <w:r w:rsidRPr="002609DE">
        <w:rPr>
          <w:rFonts w:ascii="Arial" w:hAnsi="Arial" w:cs="Arial"/>
          <w:sz w:val="22"/>
          <w:szCs w:val="22"/>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r w:rsidR="006E1527" w:rsidRPr="006E1527">
        <w:rPr>
          <w:rFonts w:ascii="Arial" w:hAnsi="Arial" w:cs="Arial"/>
          <w:sz w:val="22"/>
          <w:szCs w:val="22"/>
          <w:lang w:eastAsia="ar-SA"/>
        </w:rPr>
        <w:t>Dz. U. z 2019 r. poz.1781</w:t>
      </w:r>
      <w:r w:rsidRPr="002609DE">
        <w:rPr>
          <w:rFonts w:ascii="Arial" w:hAnsi="Arial" w:cs="Arial"/>
          <w:sz w:val="22"/>
          <w:szCs w:val="22"/>
          <w:lang w:eastAsia="ar-SA"/>
        </w:rPr>
        <w:t>) lub innymi przepisami prawa polskiego.</w:t>
      </w:r>
    </w:p>
    <w:p w14:paraId="3C9B48A9"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C3F51B7"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142E968D" w14:textId="77777777" w:rsidR="005C6660" w:rsidRPr="002609DE" w:rsidRDefault="005C6660" w:rsidP="005C6660">
      <w:pPr>
        <w:numPr>
          <w:ilvl w:val="0"/>
          <w:numId w:val="2"/>
        </w:numPr>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ze Stron będzie przetwarzała udostępnione jej dane osobowe na własną odpowiedzialność i w zgodzie z przepisami prawa.</w:t>
      </w:r>
    </w:p>
    <w:p w14:paraId="5A52541F" w14:textId="77777777" w:rsidR="005C6660" w:rsidRPr="002609DE" w:rsidRDefault="005C6660" w:rsidP="005C6660">
      <w:pPr>
        <w:ind w:left="703"/>
        <w:contextualSpacing/>
        <w:jc w:val="both"/>
        <w:rPr>
          <w:rFonts w:ascii="Arial" w:hAnsi="Arial" w:cs="Arial"/>
          <w:sz w:val="22"/>
          <w:szCs w:val="22"/>
          <w:lang w:eastAsia="ar-SA"/>
        </w:rPr>
      </w:pPr>
    </w:p>
    <w:p w14:paraId="23720C3E" w14:textId="77777777" w:rsidR="005C6660" w:rsidRPr="002609DE" w:rsidRDefault="005C6660" w:rsidP="005C6660">
      <w:pPr>
        <w:tabs>
          <w:tab w:val="left" w:pos="851"/>
        </w:tabs>
        <w:ind w:left="567" w:right="-1" w:hanging="567"/>
        <w:jc w:val="both"/>
        <w:rPr>
          <w:rFonts w:ascii="Arial" w:hAnsi="Arial" w:cs="Arial"/>
          <w:bCs/>
          <w:sz w:val="22"/>
          <w:szCs w:val="22"/>
        </w:rPr>
      </w:pPr>
    </w:p>
    <w:p w14:paraId="694C7E56"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12.</w:t>
      </w:r>
      <w:r w:rsidRPr="002609DE">
        <w:rPr>
          <w:rFonts w:ascii="Arial" w:hAnsi="Arial" w:cs="Arial"/>
          <w:b/>
          <w:bCs/>
          <w:sz w:val="22"/>
          <w:szCs w:val="22"/>
        </w:rPr>
        <w:tab/>
        <w:t>POSTANOWIENIA OGÓLNE</w:t>
      </w:r>
    </w:p>
    <w:p w14:paraId="3697A4F3" w14:textId="77777777" w:rsidR="005C6660" w:rsidRPr="002609DE" w:rsidRDefault="005C6660" w:rsidP="005C6660">
      <w:pPr>
        <w:tabs>
          <w:tab w:val="left" w:pos="851"/>
        </w:tabs>
        <w:ind w:right="-1"/>
        <w:jc w:val="both"/>
        <w:rPr>
          <w:rFonts w:ascii="Arial" w:hAnsi="Arial" w:cs="Arial"/>
          <w:b/>
          <w:bCs/>
          <w:sz w:val="22"/>
          <w:szCs w:val="22"/>
        </w:rPr>
      </w:pPr>
    </w:p>
    <w:p w14:paraId="729FD3D8"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Strony zgodnie postanawiają, że ogólne warunki umów (OWU) stosowane przez Wykonawcę nie mają zastosowania do niniejszej umowy. </w:t>
      </w:r>
    </w:p>
    <w:p w14:paraId="788EEFF0"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1E97CEBD"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2609DE">
        <w:rPr>
          <w:rFonts w:ascii="Arial" w:hAnsi="Arial" w:cs="Arial"/>
          <w:b/>
          <w:sz w:val="22"/>
          <w:szCs w:val="22"/>
          <w:lang w:eastAsia="ar-SA"/>
        </w:rPr>
        <w:t xml:space="preserve">   </w:t>
      </w:r>
    </w:p>
    <w:p w14:paraId="40E2E893"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Umowę sporządzono w 2 egzemplarzach, po jednym dla każdej ze stron. </w:t>
      </w:r>
    </w:p>
    <w:p w14:paraId="5C0126EB"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Wymienione w umowie załączniki stanowią integralną część umowy. </w:t>
      </w:r>
    </w:p>
    <w:p w14:paraId="333EE535"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Umowa wchodzi w życie z datą jej zawarcia.</w:t>
      </w:r>
    </w:p>
    <w:p w14:paraId="0EEBE1F2" w14:textId="77777777" w:rsidR="005C6660" w:rsidRPr="002609DE" w:rsidRDefault="005C6660" w:rsidP="005C6660">
      <w:pPr>
        <w:tabs>
          <w:tab w:val="left" w:pos="851"/>
        </w:tabs>
        <w:ind w:left="567" w:right="-1" w:hanging="567"/>
        <w:jc w:val="both"/>
        <w:rPr>
          <w:rFonts w:ascii="Arial" w:hAnsi="Arial" w:cs="Arial"/>
          <w:b/>
          <w:bCs/>
          <w:sz w:val="22"/>
          <w:szCs w:val="22"/>
        </w:rPr>
      </w:pPr>
    </w:p>
    <w:p w14:paraId="0A47C387" w14:textId="77777777" w:rsidR="005C6660" w:rsidRPr="00EF6D22" w:rsidRDefault="005C6660" w:rsidP="005C6660">
      <w:pPr>
        <w:tabs>
          <w:tab w:val="left" w:pos="851"/>
        </w:tabs>
        <w:ind w:right="-1"/>
        <w:jc w:val="both"/>
        <w:rPr>
          <w:rFonts w:ascii="Arial" w:hAnsi="Arial" w:cs="Arial"/>
        </w:rPr>
      </w:pPr>
    </w:p>
    <w:p w14:paraId="7E24D7DF" w14:textId="77777777" w:rsidR="005C6660" w:rsidRPr="00EF6D22" w:rsidRDefault="005C6660" w:rsidP="005C6660">
      <w:r w:rsidRPr="00EF6D22">
        <w:rPr>
          <w:rFonts w:ascii="Arial" w:hAnsi="Arial" w:cs="Arial"/>
          <w:szCs w:val="20"/>
        </w:rPr>
        <w:t xml:space="preserve">          WYKONAWCA                                                                 ZAMAWIAJĄCY</w:t>
      </w:r>
    </w:p>
    <w:p w14:paraId="667A914D" w14:textId="77777777" w:rsidR="005C6660" w:rsidRPr="00EF6D22" w:rsidRDefault="005C6660" w:rsidP="005C6660"/>
    <w:p w14:paraId="04E6F720" w14:textId="77777777" w:rsidR="001B7D7B" w:rsidRPr="00FE66F4" w:rsidRDefault="001B7D7B" w:rsidP="00FC295C">
      <w:pPr>
        <w:jc w:val="both"/>
        <w:rPr>
          <w:rFonts w:ascii="Arial" w:hAnsi="Arial" w:cs="Arial"/>
          <w:color w:val="FF0000"/>
          <w:sz w:val="22"/>
          <w:szCs w:val="22"/>
        </w:rPr>
      </w:pPr>
    </w:p>
    <w:p w14:paraId="104100EC" w14:textId="77777777" w:rsidR="00FC295C" w:rsidRPr="00FE66F4" w:rsidRDefault="00FC295C" w:rsidP="00FC295C">
      <w:pPr>
        <w:tabs>
          <w:tab w:val="left" w:pos="851"/>
        </w:tabs>
        <w:ind w:left="567" w:right="-1" w:hanging="567"/>
        <w:jc w:val="both"/>
        <w:rPr>
          <w:rFonts w:ascii="Arial" w:hAnsi="Arial" w:cs="Arial"/>
          <w:b/>
          <w:bCs/>
          <w:color w:val="FF0000"/>
          <w:sz w:val="22"/>
          <w:szCs w:val="22"/>
        </w:rPr>
      </w:pPr>
    </w:p>
    <w:p w14:paraId="7CEDD3FF" w14:textId="122D39F6" w:rsidR="003714FB" w:rsidRPr="00292F5A" w:rsidRDefault="003714FB" w:rsidP="0057304D">
      <w:pPr>
        <w:tabs>
          <w:tab w:val="left" w:pos="851"/>
        </w:tabs>
        <w:ind w:left="567" w:right="-1" w:hanging="567"/>
        <w:jc w:val="both"/>
        <w:rPr>
          <w:rFonts w:ascii="Arial" w:hAnsi="Arial" w:cs="Arial"/>
          <w:sz w:val="22"/>
          <w:szCs w:val="20"/>
        </w:rPr>
      </w:pPr>
    </w:p>
    <w:sectPr w:rsidR="003714FB" w:rsidRPr="00292F5A" w:rsidSect="00810EC3">
      <w:headerReference w:type="default" r:id="rId10"/>
      <w:footerReference w:type="even" r:id="rId11"/>
      <w:footerReference w:type="default" r:id="rId12"/>
      <w:pgSz w:w="11906" w:h="16838"/>
      <w:pgMar w:top="851" w:right="1417" w:bottom="1170" w:left="1417" w:header="426"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29E35B1" w16cid:durableId="24DB508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998B76" w14:textId="77777777" w:rsidR="000B2EFC" w:rsidRDefault="000B2EFC">
      <w:r>
        <w:separator/>
      </w:r>
    </w:p>
  </w:endnote>
  <w:endnote w:type="continuationSeparator" w:id="0">
    <w:p w14:paraId="571ACB39" w14:textId="77777777" w:rsidR="000B2EFC" w:rsidRDefault="000B2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6463C0" w14:textId="77777777" w:rsidR="000B2EFC" w:rsidRDefault="000B2EFC">
      <w:r>
        <w:separator/>
      </w:r>
    </w:p>
  </w:footnote>
  <w:footnote w:type="continuationSeparator" w:id="0">
    <w:p w14:paraId="5609C1EA" w14:textId="77777777" w:rsidR="000B2EFC" w:rsidRDefault="000B2E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8213" w14:textId="1A172485" w:rsidR="00810EC3" w:rsidRPr="00810EC3" w:rsidRDefault="00810EC3" w:rsidP="00810EC3">
    <w:pPr>
      <w:pStyle w:val="Nagwek"/>
      <w:pBdr>
        <w:bottom w:val="single" w:sz="4" w:space="1" w:color="auto"/>
      </w:pBdr>
      <w:rPr>
        <w:rFonts w:ascii="Arial" w:hAnsi="Arial" w:cs="Arial"/>
        <w:i/>
        <w:sz w:val="20"/>
      </w:rPr>
    </w:pPr>
    <w:r w:rsidRPr="00810EC3">
      <w:rPr>
        <w:rFonts w:ascii="Arial" w:hAnsi="Arial" w:cs="Arial"/>
        <w:i/>
        <w:sz w:val="20"/>
      </w:rPr>
      <w:t>ZP/</w:t>
    </w:r>
    <w:r w:rsidR="006E1527">
      <w:rPr>
        <w:rFonts w:ascii="Arial" w:hAnsi="Arial" w:cs="Arial"/>
        <w:i/>
        <w:sz w:val="20"/>
      </w:rPr>
      <w:t>6484</w:t>
    </w:r>
    <w:r w:rsidRPr="00810EC3">
      <w:rPr>
        <w:rFonts w:ascii="Arial" w:hAnsi="Arial" w:cs="Arial"/>
        <w:i/>
        <w:sz w:val="20"/>
      </w:rPr>
      <w:t>/D/2</w:t>
    </w:r>
    <w:r w:rsidR="002C7438">
      <w:rPr>
        <w:rFonts w:ascii="Arial" w:hAnsi="Arial" w:cs="Arial"/>
        <w:i/>
        <w:sz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751E1F"/>
    <w:multiLevelType w:val="hybridMultilevel"/>
    <w:tmpl w:val="05B082A0"/>
    <w:lvl w:ilvl="0" w:tplc="D4A205A6">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12"/>
  </w:num>
  <w:num w:numId="5">
    <w:abstractNumId w:val="3"/>
  </w:num>
  <w:num w:numId="6">
    <w:abstractNumId w:val="5"/>
  </w:num>
  <w:num w:numId="7">
    <w:abstractNumId w:val="11"/>
  </w:num>
  <w:num w:numId="8">
    <w:abstractNumId w:val="8"/>
  </w:num>
  <w:num w:numId="9">
    <w:abstractNumId w:val="10"/>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4ADB"/>
    <w:rsid w:val="00005F09"/>
    <w:rsid w:val="000061CD"/>
    <w:rsid w:val="00010BB7"/>
    <w:rsid w:val="000147C6"/>
    <w:rsid w:val="00015ABC"/>
    <w:rsid w:val="00016240"/>
    <w:rsid w:val="00016EC7"/>
    <w:rsid w:val="00022C8F"/>
    <w:rsid w:val="000236B4"/>
    <w:rsid w:val="00024326"/>
    <w:rsid w:val="000261B3"/>
    <w:rsid w:val="0002632F"/>
    <w:rsid w:val="00027B14"/>
    <w:rsid w:val="000316CA"/>
    <w:rsid w:val="00032F3F"/>
    <w:rsid w:val="00033271"/>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EFC"/>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41B"/>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73F"/>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B96"/>
    <w:rsid w:val="002056EE"/>
    <w:rsid w:val="00205E88"/>
    <w:rsid w:val="002075F0"/>
    <w:rsid w:val="00211B59"/>
    <w:rsid w:val="002122BB"/>
    <w:rsid w:val="00212A60"/>
    <w:rsid w:val="0021313C"/>
    <w:rsid w:val="00214176"/>
    <w:rsid w:val="002142D1"/>
    <w:rsid w:val="0021438A"/>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9DE"/>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2B26"/>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6AB8"/>
    <w:rsid w:val="002A727E"/>
    <w:rsid w:val="002A778B"/>
    <w:rsid w:val="002B1E9F"/>
    <w:rsid w:val="002B3864"/>
    <w:rsid w:val="002B413D"/>
    <w:rsid w:val="002B4342"/>
    <w:rsid w:val="002B6030"/>
    <w:rsid w:val="002B7E6A"/>
    <w:rsid w:val="002C0831"/>
    <w:rsid w:val="002C15EA"/>
    <w:rsid w:val="002C21E8"/>
    <w:rsid w:val="002C2344"/>
    <w:rsid w:val="002C2619"/>
    <w:rsid w:val="002C5A93"/>
    <w:rsid w:val="002C7438"/>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4192"/>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184"/>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345A"/>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8C9"/>
    <w:rsid w:val="004779C8"/>
    <w:rsid w:val="00477FD6"/>
    <w:rsid w:val="00477FF3"/>
    <w:rsid w:val="0048162B"/>
    <w:rsid w:val="00481BA6"/>
    <w:rsid w:val="00482198"/>
    <w:rsid w:val="0048249E"/>
    <w:rsid w:val="00483709"/>
    <w:rsid w:val="00483D0F"/>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6E20"/>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434F"/>
    <w:rsid w:val="00564372"/>
    <w:rsid w:val="00565516"/>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51A1"/>
    <w:rsid w:val="005855E6"/>
    <w:rsid w:val="005867D7"/>
    <w:rsid w:val="0058689F"/>
    <w:rsid w:val="00590A8F"/>
    <w:rsid w:val="0059121B"/>
    <w:rsid w:val="00591603"/>
    <w:rsid w:val="00595393"/>
    <w:rsid w:val="00596638"/>
    <w:rsid w:val="005A01FE"/>
    <w:rsid w:val="005A1ECB"/>
    <w:rsid w:val="005A4ED2"/>
    <w:rsid w:val="005A69E1"/>
    <w:rsid w:val="005A7B29"/>
    <w:rsid w:val="005B04EB"/>
    <w:rsid w:val="005B1322"/>
    <w:rsid w:val="005B1651"/>
    <w:rsid w:val="005B1720"/>
    <w:rsid w:val="005B3F8A"/>
    <w:rsid w:val="005B3FBC"/>
    <w:rsid w:val="005B489B"/>
    <w:rsid w:val="005B7417"/>
    <w:rsid w:val="005C0139"/>
    <w:rsid w:val="005C0950"/>
    <w:rsid w:val="005C10C7"/>
    <w:rsid w:val="005C1A7A"/>
    <w:rsid w:val="005C22BE"/>
    <w:rsid w:val="005C2B22"/>
    <w:rsid w:val="005C3B11"/>
    <w:rsid w:val="005C3B91"/>
    <w:rsid w:val="005C42C1"/>
    <w:rsid w:val="005C4421"/>
    <w:rsid w:val="005C5803"/>
    <w:rsid w:val="005C6660"/>
    <w:rsid w:val="005C7748"/>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67ED"/>
    <w:rsid w:val="00647C15"/>
    <w:rsid w:val="006504B4"/>
    <w:rsid w:val="0065094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B5D35"/>
    <w:rsid w:val="006C004E"/>
    <w:rsid w:val="006C0904"/>
    <w:rsid w:val="006C093E"/>
    <w:rsid w:val="006C2C13"/>
    <w:rsid w:val="006C399D"/>
    <w:rsid w:val="006C3E36"/>
    <w:rsid w:val="006D0385"/>
    <w:rsid w:val="006D0894"/>
    <w:rsid w:val="006D19BC"/>
    <w:rsid w:val="006D2652"/>
    <w:rsid w:val="006D32CB"/>
    <w:rsid w:val="006D53A6"/>
    <w:rsid w:val="006D630E"/>
    <w:rsid w:val="006D677C"/>
    <w:rsid w:val="006D7305"/>
    <w:rsid w:val="006E023D"/>
    <w:rsid w:val="006E06E5"/>
    <w:rsid w:val="006E1527"/>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096"/>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878F8"/>
    <w:rsid w:val="00791801"/>
    <w:rsid w:val="00792A36"/>
    <w:rsid w:val="00793DE7"/>
    <w:rsid w:val="00794875"/>
    <w:rsid w:val="00797495"/>
    <w:rsid w:val="007A168A"/>
    <w:rsid w:val="007A4C49"/>
    <w:rsid w:val="007A5330"/>
    <w:rsid w:val="007A5C56"/>
    <w:rsid w:val="007A5D99"/>
    <w:rsid w:val="007A6F2D"/>
    <w:rsid w:val="007B0ADE"/>
    <w:rsid w:val="007B0DD8"/>
    <w:rsid w:val="007B448E"/>
    <w:rsid w:val="007B5756"/>
    <w:rsid w:val="007B6333"/>
    <w:rsid w:val="007C1F02"/>
    <w:rsid w:val="007C3EB1"/>
    <w:rsid w:val="007C636D"/>
    <w:rsid w:val="007C67CE"/>
    <w:rsid w:val="007D2B58"/>
    <w:rsid w:val="007D3DDC"/>
    <w:rsid w:val="007D7B8A"/>
    <w:rsid w:val="007D7CD2"/>
    <w:rsid w:val="007E005A"/>
    <w:rsid w:val="007E0099"/>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0EC3"/>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3F8"/>
    <w:rsid w:val="008C6B41"/>
    <w:rsid w:val="008C6BB8"/>
    <w:rsid w:val="008C7981"/>
    <w:rsid w:val="008C7EDF"/>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3A8C"/>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AAA"/>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458"/>
    <w:rsid w:val="00977552"/>
    <w:rsid w:val="0098393A"/>
    <w:rsid w:val="00984D94"/>
    <w:rsid w:val="00985657"/>
    <w:rsid w:val="00985729"/>
    <w:rsid w:val="00985836"/>
    <w:rsid w:val="00986058"/>
    <w:rsid w:val="0098758B"/>
    <w:rsid w:val="00991991"/>
    <w:rsid w:val="00991DA1"/>
    <w:rsid w:val="00992830"/>
    <w:rsid w:val="009930F5"/>
    <w:rsid w:val="00993135"/>
    <w:rsid w:val="009936F9"/>
    <w:rsid w:val="009952FA"/>
    <w:rsid w:val="009957CE"/>
    <w:rsid w:val="009960C6"/>
    <w:rsid w:val="00996D54"/>
    <w:rsid w:val="00997AB7"/>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37C8"/>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449"/>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80C"/>
    <w:rsid w:val="00AC1FB2"/>
    <w:rsid w:val="00AC20B3"/>
    <w:rsid w:val="00AC371D"/>
    <w:rsid w:val="00AC4C4F"/>
    <w:rsid w:val="00AC629D"/>
    <w:rsid w:val="00AC6FC9"/>
    <w:rsid w:val="00AC77BF"/>
    <w:rsid w:val="00AC78E8"/>
    <w:rsid w:val="00AC7F7F"/>
    <w:rsid w:val="00AD00D3"/>
    <w:rsid w:val="00AD2694"/>
    <w:rsid w:val="00AD31E2"/>
    <w:rsid w:val="00AD3C3A"/>
    <w:rsid w:val="00AD3E85"/>
    <w:rsid w:val="00AD412D"/>
    <w:rsid w:val="00AD44AD"/>
    <w:rsid w:val="00AD598D"/>
    <w:rsid w:val="00AD5A91"/>
    <w:rsid w:val="00AE1099"/>
    <w:rsid w:val="00AE1CD1"/>
    <w:rsid w:val="00AE51BF"/>
    <w:rsid w:val="00AE5254"/>
    <w:rsid w:val="00AE53BE"/>
    <w:rsid w:val="00AE7963"/>
    <w:rsid w:val="00AE7B3A"/>
    <w:rsid w:val="00AF643F"/>
    <w:rsid w:val="00AF6AF3"/>
    <w:rsid w:val="00AF7321"/>
    <w:rsid w:val="00B02948"/>
    <w:rsid w:val="00B03473"/>
    <w:rsid w:val="00B053F2"/>
    <w:rsid w:val="00B10FB3"/>
    <w:rsid w:val="00B175DD"/>
    <w:rsid w:val="00B17D40"/>
    <w:rsid w:val="00B2172D"/>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4CE6"/>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2799"/>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0E6"/>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92C"/>
    <w:rsid w:val="00DD0A61"/>
    <w:rsid w:val="00DD11B8"/>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2B40"/>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1E5"/>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0602"/>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6367"/>
    <w:rsid w:val="00EC6FD3"/>
    <w:rsid w:val="00ED049B"/>
    <w:rsid w:val="00ED18FB"/>
    <w:rsid w:val="00ED231B"/>
    <w:rsid w:val="00ED300C"/>
    <w:rsid w:val="00ED6D9B"/>
    <w:rsid w:val="00EE02F9"/>
    <w:rsid w:val="00EE0735"/>
    <w:rsid w:val="00EE1990"/>
    <w:rsid w:val="00EE356D"/>
    <w:rsid w:val="00EE47BB"/>
    <w:rsid w:val="00EE5A3D"/>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3E8D"/>
    <w:rsid w:val="00F24188"/>
    <w:rsid w:val="00F27526"/>
    <w:rsid w:val="00F27E39"/>
    <w:rsid w:val="00F3024D"/>
    <w:rsid w:val="00F31552"/>
    <w:rsid w:val="00F3361A"/>
    <w:rsid w:val="00F33B17"/>
    <w:rsid w:val="00F3431A"/>
    <w:rsid w:val="00F349C9"/>
    <w:rsid w:val="00F34B3E"/>
    <w:rsid w:val="00F35266"/>
    <w:rsid w:val="00F36439"/>
    <w:rsid w:val="00F36C94"/>
    <w:rsid w:val="00F40888"/>
    <w:rsid w:val="00F426F9"/>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2F74"/>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3CCC"/>
    <w:rsid w:val="00FC5EA9"/>
    <w:rsid w:val="00FC653F"/>
    <w:rsid w:val="00FC7FDD"/>
    <w:rsid w:val="00FD1084"/>
    <w:rsid w:val="00FD1139"/>
    <w:rsid w:val="00FD3393"/>
    <w:rsid w:val="00FD3553"/>
    <w:rsid w:val="00FD49EB"/>
    <w:rsid w:val="00FD4CF9"/>
    <w:rsid w:val="00FD4DBA"/>
    <w:rsid w:val="00FD6E53"/>
    <w:rsid w:val="00FD6E94"/>
    <w:rsid w:val="00FE1CAD"/>
    <w:rsid w:val="00FE22AD"/>
    <w:rsid w:val="00FE4FEC"/>
    <w:rsid w:val="00FE66F4"/>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1C8EB50"/>
  <w15:docId w15:val="{32402F13-B979-4F01-8A94-8A1E33F6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iPriority w:val="99"/>
    <w:semiHidden/>
    <w:unhideWhenUsed/>
    <w:rsid w:val="00341B43"/>
    <w:rPr>
      <w:sz w:val="20"/>
      <w:szCs w:val="20"/>
    </w:rPr>
  </w:style>
  <w:style w:type="character" w:customStyle="1" w:styleId="TekstkomentarzaZnak">
    <w:name w:val="Tekst komentarza Znak"/>
    <w:basedOn w:val="Domylnaczcionkaakapitu"/>
    <w:link w:val="Tekstkomentarza"/>
    <w:uiPriority w:val="99"/>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 w:type="character" w:customStyle="1" w:styleId="labeldekratacja">
    <w:name w:val="labeldekratacja"/>
    <w:basedOn w:val="Domylnaczcionkaakapitu"/>
    <w:rsid w:val="005C6660"/>
  </w:style>
  <w:style w:type="paragraph" w:styleId="Poprawka">
    <w:name w:val="Revision"/>
    <w:hidden/>
    <w:uiPriority w:val="99"/>
    <w:semiHidden/>
    <w:rsid w:val="0074409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C7D95-9D00-47EF-947F-994ECA529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2499</Words>
  <Characters>15310</Characters>
  <Application>Microsoft Office Word</Application>
  <DocSecurity>0</DocSecurity>
  <Lines>127</Lines>
  <Paragraphs>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Alicja Bemowicz</cp:lastModifiedBy>
  <cp:revision>10</cp:revision>
  <cp:lastPrinted>2022-02-17T09:09:00Z</cp:lastPrinted>
  <dcterms:created xsi:type="dcterms:W3CDTF">2021-09-03T07:32:00Z</dcterms:created>
  <dcterms:modified xsi:type="dcterms:W3CDTF">2022-02-17T09:09:00Z</dcterms:modified>
</cp:coreProperties>
</file>