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DA7B6" w14:textId="77777777" w:rsidR="004740A4" w:rsidRDefault="008C2567" w:rsidP="004740A4">
      <w:pPr>
        <w:ind w:left="6372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22"/>
        </w:rPr>
        <w:t>Załącznik nr 1 do S</w:t>
      </w:r>
      <w:r w:rsidR="00791C92" w:rsidRPr="008C2567">
        <w:rPr>
          <w:rFonts w:ascii="Arial" w:hAnsi="Arial" w:cs="Arial"/>
          <w:sz w:val="22"/>
        </w:rPr>
        <w:t>WZ</w:t>
      </w:r>
      <w:r w:rsidR="004740A4">
        <w:rPr>
          <w:rFonts w:ascii="Arial" w:hAnsi="Arial" w:cs="Arial"/>
          <w:sz w:val="22"/>
        </w:rPr>
        <w:t xml:space="preserve"> </w:t>
      </w:r>
    </w:p>
    <w:p w14:paraId="7F798696" w14:textId="21764EEB" w:rsidR="00791C92" w:rsidRPr="008C2567" w:rsidRDefault="004740A4" w:rsidP="004740A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ZMIENIONY</w:t>
      </w:r>
    </w:p>
    <w:p w14:paraId="742D30EF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04BB383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1D674A8D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1EA3D72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0E816AB4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15E74114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63B84CE4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06AC29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AB8B736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B59529B" w14:textId="77777777" w:rsidR="0060499A" w:rsidRPr="001A7118" w:rsidRDefault="0060499A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………………………………….</w:t>
      </w:r>
    </w:p>
    <w:p w14:paraId="5CC2E2CB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3B836189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A418BCD" w14:textId="77777777" w:rsidR="0060499A" w:rsidRPr="001A7118" w:rsidRDefault="0060499A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………………………………………..</w:t>
      </w:r>
    </w:p>
    <w:p w14:paraId="7F9D18CD" w14:textId="77777777" w:rsidR="0060499A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48CD6ECD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0C2091E8" w14:textId="77777777"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588A262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46E795B1" w14:textId="77777777"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D667F1E" w14:textId="77777777"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14:paraId="2027773E" w14:textId="77777777"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25165B18" w14:textId="77777777"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14:paraId="65B16BD4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2828220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43C6E4DC" w14:textId="52BE5095" w:rsidR="00791C92" w:rsidRPr="00F22829" w:rsidRDefault="00791C92" w:rsidP="0060499A">
      <w:pPr>
        <w:keepNext/>
        <w:suppressAutoHyphens/>
        <w:spacing w:after="240"/>
        <w:jc w:val="both"/>
        <w:outlineLvl w:val="1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60499A" w:rsidRPr="0008565F">
        <w:rPr>
          <w:rFonts w:ascii="Arial" w:hAnsi="Arial" w:cs="Arial"/>
          <w:b/>
          <w:sz w:val="22"/>
        </w:rPr>
        <w:t>dostawę</w:t>
      </w:r>
      <w:r w:rsidR="0060499A">
        <w:rPr>
          <w:rFonts w:ascii="Arial" w:hAnsi="Arial" w:cs="Arial"/>
          <w:b/>
          <w:sz w:val="22"/>
        </w:rPr>
        <w:t xml:space="preserve"> klastra urządzeń klasy UTM (urządzenia do transmisji danych cyfrowych) oraz  2 serwerów wraz z oprogramowaniem – 2 części</w:t>
      </w:r>
      <w:r w:rsidR="004740A4">
        <w:rPr>
          <w:rFonts w:ascii="Arial" w:hAnsi="Arial" w:cs="Arial"/>
          <w:b/>
          <w:sz w:val="22"/>
        </w:rPr>
        <w:t xml:space="preserve"> </w:t>
      </w:r>
      <w:bookmarkStart w:id="0" w:name="_GoBack"/>
      <w:bookmarkEnd w:id="0"/>
      <w:r w:rsidR="0060499A">
        <w:rPr>
          <w:rFonts w:ascii="Arial" w:hAnsi="Arial" w:cs="Arial"/>
          <w:b/>
          <w:sz w:val="22"/>
        </w:rPr>
        <w:t>,</w:t>
      </w:r>
      <w:r w:rsidR="008138EF">
        <w:rPr>
          <w:rFonts w:ascii="Arial" w:hAnsi="Arial" w:cs="Arial"/>
          <w:bCs/>
        </w:rPr>
        <w:t>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60499A">
        <w:rPr>
          <w:rFonts w:ascii="Arial" w:hAnsi="Arial" w:cs="Arial"/>
        </w:rPr>
        <w:t>5493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</w:t>
      </w:r>
      <w:r w:rsidR="00F53F4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14:paraId="4046A097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708BA46F" w14:textId="77777777"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14:paraId="38301F86" w14:textId="77777777"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14:paraId="2936326B" w14:textId="77777777"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14:paraId="1F390B70" w14:textId="77777777"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14:paraId="6A7895FC" w14:textId="77777777"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14:paraId="2F1EDDA2" w14:textId="77777777" w:rsidR="008138EF" w:rsidRPr="001E6E96" w:rsidRDefault="008138EF" w:rsidP="0060499A">
      <w:pPr>
        <w:tabs>
          <w:tab w:val="left" w:pos="0"/>
        </w:tabs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  <w:r w:rsidR="0060499A">
        <w:rPr>
          <w:rFonts w:ascii="Arial" w:hAnsi="Arial" w:cs="Arial"/>
          <w:sz w:val="22"/>
          <w:szCs w:val="22"/>
        </w:rPr>
        <w:t>do ……………dni (max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F53F42">
        <w:rPr>
          <w:rFonts w:ascii="Arial" w:hAnsi="Arial" w:cs="Arial"/>
          <w:b/>
          <w:sz w:val="22"/>
          <w:szCs w:val="22"/>
          <w:lang w:eastAsia="ar-SA"/>
        </w:rPr>
        <w:t>6</w:t>
      </w:r>
      <w:r>
        <w:rPr>
          <w:rFonts w:ascii="Arial" w:hAnsi="Arial" w:cs="Arial"/>
          <w:b/>
          <w:sz w:val="22"/>
          <w:szCs w:val="22"/>
          <w:lang w:eastAsia="ar-SA"/>
        </w:rPr>
        <w:t>0</w:t>
      </w:r>
      <w:r w:rsidR="0060499A">
        <w:rPr>
          <w:rFonts w:ascii="Arial" w:hAnsi="Arial" w:cs="Arial"/>
          <w:b/>
          <w:sz w:val="22"/>
          <w:szCs w:val="22"/>
          <w:lang w:eastAsia="ar-SA"/>
        </w:rPr>
        <w:t xml:space="preserve"> dni) </w:t>
      </w: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14:paraId="4E2957B5" w14:textId="77777777"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23169C03" w14:textId="77777777"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uzna, że Wykonawca deklaruje termin do </w:t>
      </w:r>
      <w:r w:rsidR="0060499A">
        <w:rPr>
          <w:rFonts w:ascii="Arial" w:eastAsia="MS Mincho" w:hAnsi="Arial" w:cs="Arial"/>
          <w:i/>
          <w:sz w:val="18"/>
          <w:szCs w:val="22"/>
          <w:lang w:eastAsia="ar-SA"/>
        </w:rPr>
        <w:t>6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56BF017" w14:textId="77777777" w:rsidR="008138EF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08E66366" w14:textId="77777777" w:rsidR="0060499A" w:rsidRPr="001E6E96" w:rsidRDefault="0060499A" w:rsidP="0060499A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60499A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Wysokość pojedynczego urządzenia</w:t>
      </w:r>
      <w:r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:                  1U / 2U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14:paraId="097FE6A5" w14:textId="77777777" w:rsidR="0060499A" w:rsidRDefault="0060499A" w:rsidP="0060499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AC01053" w14:textId="77777777" w:rsid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053F0577" w14:textId="77777777" w:rsidR="0060499A" w:rsidRPr="001E6E96" w:rsidRDefault="0060499A" w:rsidP="0060499A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60499A">
        <w:rPr>
          <w:rFonts w:ascii="Arial" w:hAnsi="Arial" w:cs="Arial"/>
          <w:b/>
          <w:iCs/>
          <w:sz w:val="22"/>
          <w:szCs w:val="22"/>
        </w:rPr>
        <w:t>Wielkość bazy modułu kontroli aplikacji</w:t>
      </w:r>
      <w:r w:rsidRPr="001F44E2">
        <w:rPr>
          <w:rFonts w:ascii="Arial" w:hAnsi="Arial" w:cs="Arial"/>
          <w:b/>
          <w:iCs/>
          <w:sz w:val="22"/>
          <w:szCs w:val="22"/>
        </w:rPr>
        <w:t xml:space="preserve">:     </w:t>
      </w:r>
      <w:r w:rsidR="0002096E" w:rsidRPr="001F44E2">
        <w:rPr>
          <w:rFonts w:ascii="Arial" w:hAnsi="Arial" w:cs="Arial"/>
          <w:b/>
          <w:sz w:val="22"/>
          <w:szCs w:val="22"/>
        </w:rPr>
        <w:t>3000</w:t>
      </w:r>
      <w:r w:rsidRPr="0060499A">
        <w:rPr>
          <w:rFonts w:ascii="Arial" w:hAnsi="Arial" w:cs="Arial"/>
          <w:b/>
          <w:color w:val="000000"/>
          <w:sz w:val="22"/>
          <w:szCs w:val="22"/>
        </w:rPr>
        <w:t>-8000 pozycji   / ponad 8000 pozycji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14:paraId="5DC15A61" w14:textId="77777777" w:rsidR="0060499A" w:rsidRDefault="0060499A" w:rsidP="0060499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5DB52543" w14:textId="77777777" w:rsid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09635602" w14:textId="77777777" w:rsidR="0060499A" w:rsidRPr="0060499A" w:rsidRDefault="0060499A" w:rsidP="008138EF">
      <w:pPr>
        <w:spacing w:line="360" w:lineRule="auto"/>
        <w:ind w:right="-1"/>
        <w:rPr>
          <w:rFonts w:ascii="Arial" w:hAnsi="Arial" w:cs="Arial"/>
          <w:b/>
          <w:iCs/>
          <w:sz w:val="22"/>
          <w:szCs w:val="22"/>
        </w:rPr>
      </w:pPr>
      <w:r w:rsidRPr="0060499A">
        <w:rPr>
          <w:rFonts w:ascii="Arial" w:hAnsi="Arial" w:cs="Arial"/>
          <w:b/>
          <w:iCs/>
          <w:sz w:val="22"/>
          <w:szCs w:val="22"/>
        </w:rPr>
        <w:t>Maksymalna liczba urządzeń UTM zarządzanych w ramach dostarczonej licencji:</w:t>
      </w:r>
    </w:p>
    <w:p w14:paraId="42E735F6" w14:textId="77777777" w:rsidR="0060499A" w:rsidRPr="001E6E96" w:rsidRDefault="0060499A" w:rsidP="0060499A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60499A">
        <w:rPr>
          <w:rFonts w:ascii="Arial" w:hAnsi="Arial" w:cs="Arial"/>
          <w:b/>
          <w:color w:val="FF0000"/>
          <w:sz w:val="22"/>
          <w:szCs w:val="22"/>
        </w:rPr>
        <w:t xml:space="preserve">                                                                      </w:t>
      </w:r>
      <w:r w:rsidRPr="0060499A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2-3  /  ponad 3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r w:rsidRPr="00105B5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14:paraId="3B0DF0CA" w14:textId="77777777" w:rsidR="0060499A" w:rsidRDefault="0060499A" w:rsidP="0060499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0DB47BB" w14:textId="77777777" w:rsid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175B9C50" w14:textId="77777777" w:rsidR="0060499A" w:rsidRP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  <w:r w:rsidRPr="0060499A">
        <w:rPr>
          <w:rFonts w:ascii="Arial" w:hAnsi="Arial" w:cs="Arial"/>
          <w:b/>
          <w:iCs/>
          <w:sz w:val="22"/>
          <w:szCs w:val="22"/>
        </w:rPr>
        <w:t>Limit rozmiaru pliku, który może zostać poddany analizie (detonacji) w chmurze producenta:</w:t>
      </w:r>
    </w:p>
    <w:p w14:paraId="30887890" w14:textId="77777777" w:rsidR="00021A48" w:rsidRPr="00021A48" w:rsidRDefault="00021A48" w:rsidP="00021A4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021A48">
        <w:rPr>
          <w:rFonts w:ascii="Arial" w:hAnsi="Arial" w:cs="Arial"/>
          <w:b/>
          <w:sz w:val="22"/>
          <w:szCs w:val="22"/>
        </w:rPr>
        <w:t xml:space="preserve">do 10MB     / 10MB- 20 MB    /  powyżej 20 MB     </w:t>
      </w:r>
      <w:r w:rsidRPr="00021A48">
        <w:rPr>
          <w:rFonts w:ascii="Arial" w:hAnsi="Arial" w:cs="Arial"/>
          <w:b/>
          <w:sz w:val="22"/>
          <w:szCs w:val="22"/>
          <w:lang w:eastAsia="ar-SA"/>
        </w:rPr>
        <w:t>*</w:t>
      </w:r>
    </w:p>
    <w:p w14:paraId="7E85FB6F" w14:textId="77777777" w:rsidR="00021A48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750BCA55" w14:textId="77777777" w:rsid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605E0634" w14:textId="77777777" w:rsidR="00021A48" w:rsidRPr="00021A48" w:rsidRDefault="00021A48" w:rsidP="008138E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 w:rsidRPr="00021A48">
        <w:rPr>
          <w:rFonts w:ascii="Arial" w:hAnsi="Arial" w:cs="Arial"/>
          <w:b/>
          <w:sz w:val="22"/>
          <w:szCs w:val="22"/>
        </w:rPr>
        <w:t>Gwarancja : …………………………………………………….</w:t>
      </w:r>
    </w:p>
    <w:p w14:paraId="1220E551" w14:textId="77777777" w:rsidR="00021A48" w:rsidRDefault="00021A48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130A0189" w14:textId="77777777" w:rsidR="00021A48" w:rsidRPr="0060499A" w:rsidRDefault="00021A48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01E9A596" w14:textId="77777777"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14:paraId="7B822389" w14:textId="77777777"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14:paraId="4A9A39E1" w14:textId="77777777"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14:paraId="19AB47EE" w14:textId="77777777"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14:paraId="5AF32B1C" w14:textId="77777777"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14:paraId="3DC9AD1C" w14:textId="77777777"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14:paraId="7D02E023" w14:textId="77777777"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25D9E2A" w14:textId="77777777" w:rsidR="00021A48" w:rsidRPr="001E6E96" w:rsidRDefault="008138EF" w:rsidP="00021A48">
      <w:pPr>
        <w:tabs>
          <w:tab w:val="left" w:pos="0"/>
        </w:tabs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  <w:r w:rsidR="00021A48">
        <w:rPr>
          <w:rFonts w:ascii="Arial" w:hAnsi="Arial" w:cs="Arial"/>
          <w:sz w:val="22"/>
          <w:szCs w:val="22"/>
        </w:rPr>
        <w:t>do ……………dni (max</w:t>
      </w:r>
      <w:r w:rsidR="00021A48"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021A48">
        <w:rPr>
          <w:rFonts w:ascii="Arial" w:hAnsi="Arial" w:cs="Arial"/>
          <w:b/>
          <w:sz w:val="22"/>
          <w:szCs w:val="22"/>
          <w:lang w:eastAsia="ar-SA"/>
        </w:rPr>
        <w:t xml:space="preserve">60 dni) </w:t>
      </w:r>
      <w:r w:rsidR="00021A48"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="00021A48" w:rsidRPr="001E6E96">
        <w:rPr>
          <w:rFonts w:ascii="Arial" w:hAnsi="Arial" w:cs="Arial"/>
          <w:sz w:val="20"/>
          <w:szCs w:val="18"/>
        </w:rPr>
        <w:t>lit.a</w:t>
      </w:r>
      <w:proofErr w:type="spellEnd"/>
      <w:r w:rsidR="00021A48"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021A48" w:rsidRPr="001E6E96">
        <w:rPr>
          <w:rFonts w:ascii="Arial" w:hAnsi="Arial" w:cs="Arial"/>
          <w:sz w:val="20"/>
          <w:szCs w:val="18"/>
        </w:rPr>
        <w:t>późn</w:t>
      </w:r>
      <w:proofErr w:type="spellEnd"/>
      <w:r w:rsidR="00021A48" w:rsidRPr="001E6E96">
        <w:rPr>
          <w:rFonts w:ascii="Arial" w:hAnsi="Arial" w:cs="Arial"/>
          <w:sz w:val="20"/>
          <w:szCs w:val="18"/>
        </w:rPr>
        <w:t>. zm.)</w:t>
      </w:r>
    </w:p>
    <w:p w14:paraId="0C89B06A" w14:textId="77777777" w:rsidR="00021A48" w:rsidRPr="001E6E96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19418F6D" w14:textId="77777777" w:rsidR="00021A48" w:rsidRPr="001E6E96" w:rsidRDefault="00021A48" w:rsidP="00021A4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32815ED" w14:textId="77777777" w:rsidR="00E46BA2" w:rsidRDefault="00E46BA2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3DDE9F5" w14:textId="77777777" w:rsidR="00021A48" w:rsidRPr="001E6E96" w:rsidRDefault="00021A48" w:rsidP="00021A48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60499A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Wysokość </w:t>
      </w:r>
      <w:r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obudowy:                                            1U / 2U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14:paraId="63653312" w14:textId="77777777" w:rsidR="00021A48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C652CEE" w14:textId="77777777" w:rsidR="00021A48" w:rsidRDefault="00021A48" w:rsidP="00021A48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107975D0" w14:textId="77777777" w:rsidR="00021A48" w:rsidRPr="001E6E96" w:rsidRDefault="00021A48" w:rsidP="00021A48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021A48">
        <w:rPr>
          <w:rFonts w:ascii="Arial" w:hAnsi="Arial" w:cs="Arial"/>
          <w:b/>
          <w:iCs/>
          <w:sz w:val="22"/>
          <w:szCs w:val="22"/>
        </w:rPr>
        <w:t xml:space="preserve">obsługiwane poziomy RAID:            </w:t>
      </w:r>
      <w:r w:rsidRPr="00021A48">
        <w:rPr>
          <w:rFonts w:ascii="Arial" w:hAnsi="Arial" w:cs="Arial"/>
          <w:b/>
          <w:sz w:val="22"/>
          <w:szCs w:val="22"/>
        </w:rPr>
        <w:t xml:space="preserve">0,1,5,6     /  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021A48">
        <w:rPr>
          <w:rFonts w:ascii="Arial" w:hAnsi="Arial" w:cs="Arial"/>
          <w:b/>
          <w:sz w:val="22"/>
          <w:szCs w:val="22"/>
        </w:rPr>
        <w:t>0,1,5,6,10,50,60</w:t>
      </w:r>
      <w:r>
        <w:rPr>
          <w:rFonts w:ascii="Arial" w:hAnsi="Arial" w:cs="Arial"/>
          <w:b/>
          <w:sz w:val="22"/>
          <w:szCs w:val="22"/>
        </w:rPr>
        <w:t xml:space="preserve">  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14:paraId="1EA96DC1" w14:textId="77777777" w:rsidR="00021A48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64E439A3" w14:textId="77777777" w:rsidR="00021A48" w:rsidRDefault="00021A48" w:rsidP="00021A48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228408B8" w14:textId="77777777" w:rsidR="00021A48" w:rsidRDefault="00021A48" w:rsidP="00021A48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3E4F40E7" w14:textId="77777777" w:rsidR="00021A48" w:rsidRPr="001E6E96" w:rsidRDefault="00021A48" w:rsidP="00021A48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021A48">
        <w:rPr>
          <w:rFonts w:ascii="Arial" w:hAnsi="Arial" w:cs="Arial"/>
          <w:b/>
          <w:iCs/>
          <w:sz w:val="22"/>
          <w:szCs w:val="22"/>
        </w:rPr>
        <w:t>możliwość rozbudowy pamięci RAM</w:t>
      </w:r>
      <w:r>
        <w:rPr>
          <w:rFonts w:ascii="Arial" w:hAnsi="Arial" w:cs="Arial"/>
          <w:b/>
          <w:iCs/>
          <w:sz w:val="22"/>
          <w:szCs w:val="22"/>
        </w:rPr>
        <w:t xml:space="preserve">:               </w:t>
      </w:r>
      <w:r w:rsidRPr="00021A48">
        <w:rPr>
          <w:rFonts w:ascii="Arial" w:hAnsi="Arial" w:cs="Arial"/>
          <w:b/>
          <w:sz w:val="22"/>
          <w:szCs w:val="22"/>
        </w:rPr>
        <w:t>768GB  /     1536GB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14:paraId="0179B164" w14:textId="77777777" w:rsidR="00021A48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4970A24" w14:textId="77777777" w:rsidR="00021A48" w:rsidRPr="00021A48" w:rsidRDefault="00021A48" w:rsidP="00021A48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14:paraId="216CE57E" w14:textId="77777777" w:rsidR="00021A48" w:rsidRDefault="00021A48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9ACCCA7" w14:textId="77777777" w:rsidR="00021A48" w:rsidRDefault="00021A48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5341BDE" w14:textId="77777777" w:rsidR="00021A48" w:rsidRDefault="00021A48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B1DD2BD" w14:textId="77777777" w:rsidR="00021A48" w:rsidRDefault="00021A48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22A7441" w14:textId="77777777" w:rsidR="007770AE" w:rsidRDefault="007770AE" w:rsidP="007770AE"/>
    <w:p w14:paraId="51BAA20D" w14:textId="77777777" w:rsidR="007770AE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14:paraId="7FE7AEA6" w14:textId="77777777" w:rsidR="00021A48" w:rsidRPr="00021A48" w:rsidRDefault="00021A48" w:rsidP="00021A48">
      <w:pPr>
        <w:pStyle w:val="Tekstpodstawowy"/>
        <w:pBdr>
          <w:top w:val="single" w:sz="4" w:space="1" w:color="auto"/>
        </w:pBdr>
        <w:tabs>
          <w:tab w:val="left" w:pos="360"/>
        </w:tabs>
        <w:jc w:val="center"/>
        <w:rPr>
          <w:rFonts w:ascii="Arial" w:hAnsi="Arial" w:cs="Arial"/>
          <w:bCs w:val="0"/>
          <w:i/>
          <w:sz w:val="16"/>
          <w:szCs w:val="16"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Pr="00021A48">
        <w:rPr>
          <w:rFonts w:ascii="Arial" w:hAnsi="Arial" w:cs="Arial"/>
          <w:i/>
          <w:sz w:val="16"/>
          <w:szCs w:val="16"/>
          <w:u w:val="single"/>
        </w:rPr>
        <w:t xml:space="preserve">CZĘŚĆ 1 </w:t>
      </w:r>
    </w:p>
    <w:p w14:paraId="76242604" w14:textId="77777777"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63D35047" w14:textId="77777777"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14:paraId="3CBB9221" w14:textId="77777777"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14:paraId="053B5F34" w14:textId="77777777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C9C5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2C83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65BEF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1AF19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32AA" w14:textId="77777777"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82D8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14:paraId="29F9AF80" w14:textId="77777777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1359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25C8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4B71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E31A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2701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FA93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14:paraId="706A064A" w14:textId="77777777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780C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4731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ECC1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8CAA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4CF7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9F8E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14:paraId="235EA391" w14:textId="77777777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040E4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35FC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591BF24" w14:textId="77777777"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0B5C334" w14:textId="77777777" w:rsidR="007770AE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580E46FB" w14:textId="77777777" w:rsidR="00021A48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14:paraId="36C5E1A7" w14:textId="77777777" w:rsidR="00021A48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14:paraId="606E9A22" w14:textId="77777777" w:rsidR="00021A48" w:rsidRPr="00021A48" w:rsidRDefault="00021A48" w:rsidP="00021A48">
      <w:pPr>
        <w:pStyle w:val="Tekstpodstawowy"/>
        <w:pBdr>
          <w:top w:val="single" w:sz="4" w:space="1" w:color="auto"/>
        </w:pBdr>
        <w:tabs>
          <w:tab w:val="left" w:pos="360"/>
        </w:tabs>
        <w:jc w:val="center"/>
        <w:rPr>
          <w:rFonts w:ascii="Arial" w:hAnsi="Arial" w:cs="Arial"/>
          <w:bCs w:val="0"/>
          <w:i/>
          <w:sz w:val="16"/>
          <w:szCs w:val="16"/>
          <w:u w:val="single"/>
        </w:rPr>
      </w:pPr>
      <w:r w:rsidRPr="00021A48">
        <w:rPr>
          <w:rFonts w:ascii="Arial" w:hAnsi="Arial" w:cs="Arial"/>
          <w:i/>
          <w:sz w:val="16"/>
          <w:szCs w:val="16"/>
          <w:u w:val="single"/>
        </w:rPr>
        <w:t xml:space="preserve">CZĘŚĆ </w:t>
      </w:r>
      <w:r>
        <w:rPr>
          <w:rFonts w:ascii="Arial" w:hAnsi="Arial" w:cs="Arial"/>
          <w:i/>
          <w:sz w:val="16"/>
          <w:szCs w:val="16"/>
          <w:u w:val="single"/>
        </w:rPr>
        <w:t>2</w:t>
      </w:r>
      <w:r w:rsidRPr="00021A48">
        <w:rPr>
          <w:rFonts w:ascii="Arial" w:hAnsi="Arial" w:cs="Arial"/>
          <w:i/>
          <w:sz w:val="16"/>
          <w:szCs w:val="16"/>
          <w:u w:val="single"/>
        </w:rPr>
        <w:t xml:space="preserve"> </w:t>
      </w:r>
    </w:p>
    <w:p w14:paraId="0E1BFBB9" w14:textId="77777777" w:rsidR="00021A48" w:rsidRPr="003A31B0" w:rsidRDefault="00021A48" w:rsidP="00021A4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629494DD" w14:textId="77777777" w:rsidR="00021A48" w:rsidRPr="003A429A" w:rsidRDefault="00021A48" w:rsidP="00021A4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14:paraId="791FC603" w14:textId="77777777" w:rsidR="00021A48" w:rsidRPr="00985D97" w:rsidRDefault="00021A48" w:rsidP="00021A4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21A48" w:rsidRPr="00613256" w14:paraId="097A2BB2" w14:textId="77777777" w:rsidTr="00A20AE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583A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17BB8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402BB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9A550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BEB0" w14:textId="77777777" w:rsidR="00021A48" w:rsidRPr="00F06207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2A80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21A48" w:rsidRPr="00613256" w14:paraId="0C5DD9FF" w14:textId="77777777" w:rsidTr="00A20AE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122C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F8E8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845F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EACF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C6D0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FB92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21A48" w:rsidRPr="00613256" w14:paraId="2955983E" w14:textId="77777777" w:rsidTr="00A20AE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C9D5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9AB6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2A03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6C29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4E23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8E7A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21A48" w:rsidRPr="00613256" w14:paraId="4661C3FA" w14:textId="77777777" w:rsidTr="00A20AE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E45A9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34A5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876605" w14:textId="77777777"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FA838D2" w14:textId="77777777" w:rsidR="00021A48" w:rsidRPr="00613256" w:rsidRDefault="00021A48" w:rsidP="00021A4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63989273" w14:textId="77777777" w:rsidR="00021A48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14:paraId="6F372E86" w14:textId="77777777" w:rsidR="00021A48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14:paraId="3300C856" w14:textId="77777777" w:rsidR="00021A48" w:rsidRPr="00613256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14:paraId="4012563F" w14:textId="77777777"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A8381E9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421B8503" w14:textId="77777777"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34CA94DD" w14:textId="77777777"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14:paraId="5ABDB4C8" w14:textId="77777777"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3ACD35F9" w14:textId="77777777"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6D9C58B6" w14:textId="77777777"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2204345B" w14:textId="77777777"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5952D0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BCAC189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2C6FAC0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5326EA0C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16EDAAF9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6C4D96A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8D591D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449F419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542645FD" w14:textId="77777777"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B57CBC2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30AAF1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01AB4BF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B94CB06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63D4B2B" w14:textId="77777777"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58798DF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A48BC76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372D26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6FDD96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38B5D61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F3BFA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648A14D9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204EB508" w14:textId="77777777"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83B27A" w14:textId="77777777"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5629923" w14:textId="77777777"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2998AA3" w14:textId="77777777"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7686E86" w14:textId="77777777"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64E652" w14:textId="77777777"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5E490E3" w14:textId="77777777"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C9717AC" w14:textId="77777777"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741F10" w14:textId="77777777"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D89323" w14:textId="77777777"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F9175E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1A646CF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19B42D79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0413F3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2230D07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25B79C89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0FFD093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95652F9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FBA00C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DBDE3D6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18DA4C1B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09A6669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11"/>
      <w:footerReference w:type="even" r:id="rId12"/>
      <w:footerReference w:type="default" r:id="rId13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799B2" w14:textId="77777777" w:rsidR="000A7FD1" w:rsidRDefault="000A7FD1">
      <w:r>
        <w:separator/>
      </w:r>
    </w:p>
  </w:endnote>
  <w:endnote w:type="continuationSeparator" w:id="0">
    <w:p w14:paraId="4EDC50E2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5608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342481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55A6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8C9501F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693AE" w14:textId="77777777" w:rsidR="000A7FD1" w:rsidRDefault="000A7FD1">
      <w:r>
        <w:separator/>
      </w:r>
    </w:p>
  </w:footnote>
  <w:footnote w:type="continuationSeparator" w:id="0">
    <w:p w14:paraId="3E5E3D04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CF099" w14:textId="77777777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0499A">
      <w:rPr>
        <w:rFonts w:ascii="Arial" w:hAnsi="Arial" w:cs="Arial"/>
        <w:i/>
        <w:sz w:val="20"/>
      </w:rPr>
      <w:t>5493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14:paraId="3056E71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96E"/>
    <w:rsid w:val="00021A48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391C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4E2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0A4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99A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3C8A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BFA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688F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6BA2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3F42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7ADCCEF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BA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6BA38E97DE9F4D9EAF3FADFAE36236" ma:contentTypeVersion="11" ma:contentTypeDescription="Utwórz nowy dokument." ma:contentTypeScope="" ma:versionID="567918694a1a983f801f472031a43f8b">
  <xsd:schema xmlns:xsd="http://www.w3.org/2001/XMLSchema" xmlns:xs="http://www.w3.org/2001/XMLSchema" xmlns:p="http://schemas.microsoft.com/office/2006/metadata/properties" xmlns:ns3="807ac607-0155-4f45-b5bb-cfcd05e80708" xmlns:ns4="3c09d08a-3f7d-42b7-bd26-9a9608497cea" targetNamespace="http://schemas.microsoft.com/office/2006/metadata/properties" ma:root="true" ma:fieldsID="dd264f28d20bfa19ee08fad46da0a402" ns3:_="" ns4:_="">
    <xsd:import namespace="807ac607-0155-4f45-b5bb-cfcd05e80708"/>
    <xsd:import namespace="3c09d08a-3f7d-42b7-bd26-9a9608497c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ac607-0155-4f45-b5bb-cfcd05e807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d08a-3f7d-42b7-bd26-9a9608497c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F7E29-D47E-4399-85B0-D349563ABA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7ac607-0155-4f45-b5bb-cfcd05e80708"/>
    <ds:schemaRef ds:uri="3c09d08a-3f7d-42b7-bd26-9a9608497c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9BFD24-5168-4C96-81CD-3BE5AC4DF2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1E999-51CE-47B1-A79D-3942C54ECD8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807ac607-0155-4f45-b5bb-cfcd05e80708"/>
    <ds:schemaRef ds:uri="http://schemas.openxmlformats.org/package/2006/metadata/core-properties"/>
    <ds:schemaRef ds:uri="3c09d08a-3f7d-42b7-bd26-9a9608497ce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33D0421-36FB-48DC-9306-FECBCA477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1273</Words>
  <Characters>9578</Characters>
  <Application>Microsoft Office Word</Application>
  <DocSecurity>0</DocSecurity>
  <Lines>79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4</cp:revision>
  <cp:lastPrinted>2022-03-01T10:16:00Z</cp:lastPrinted>
  <dcterms:created xsi:type="dcterms:W3CDTF">2022-02-23T11:39:00Z</dcterms:created>
  <dcterms:modified xsi:type="dcterms:W3CDTF">2022-03-01T10:17:00Z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0x010100C96BA38E97DE9F4D9EAF3FADFAE36236</vt:lpwstr>
  </property>
</Properties>
</file>