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21DBE">
      <w:pPr>
        <w:ind w:left="709" w:firstLine="6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– przedmiot zamówienia został podzielony na </w:t>
      </w:r>
      <w:r w:rsidR="00270D97">
        <w:rPr>
          <w:rFonts w:ascii="Arial" w:hAnsi="Arial" w:cs="Arial"/>
          <w:b/>
          <w:bCs/>
        </w:rPr>
        <w:t>5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270D97">
        <w:rPr>
          <w:rFonts w:ascii="Arial" w:hAnsi="Arial" w:cs="Arial"/>
        </w:rPr>
        <w:t>218</w:t>
      </w:r>
      <w:r w:rsidR="003A150C">
        <w:rPr>
          <w:rFonts w:ascii="Arial" w:hAnsi="Arial" w:cs="Arial"/>
        </w:rPr>
        <w:t>/D/2</w:t>
      </w:r>
      <w:r w:rsidR="00270D97">
        <w:rPr>
          <w:rFonts w:ascii="Arial" w:hAnsi="Arial" w:cs="Arial"/>
        </w:rPr>
        <w:t>2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  <w:lang w:val="x-none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</w:p>
    <w:p w:rsidR="00D63E84" w:rsidRP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dla </w:t>
      </w:r>
      <w:r w:rsidR="00270D97" w:rsidRPr="00270D97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Wydziału </w:t>
      </w:r>
      <w:r w:rsidR="00270D97" w:rsidRPr="00270D97">
        <w:rPr>
          <w:rFonts w:ascii="Arial" w:hAnsi="Arial" w:cs="Arial"/>
          <w:b/>
          <w:bCs/>
          <w:iCs/>
          <w:sz w:val="22"/>
          <w:szCs w:val="22"/>
        </w:rPr>
        <w:t>Anglistyki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 xml:space="preserve">- max </w:t>
      </w:r>
      <w:r w:rsidR="00270D97">
        <w:rPr>
          <w:rFonts w:cs="Arial"/>
          <w:b/>
          <w:i/>
          <w:sz w:val="20"/>
          <w:szCs w:val="22"/>
        </w:rPr>
        <w:t>30</w:t>
      </w:r>
      <w:r w:rsidR="00845BEF"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270D97" w:rsidRPr="00270D97">
        <w:rPr>
          <w:rFonts w:ascii="Arial" w:hAnsi="Arial" w:cs="Arial"/>
          <w:b/>
          <w:bCs/>
          <w:iCs/>
          <w:sz w:val="22"/>
          <w:szCs w:val="22"/>
        </w:rPr>
        <w:t>Wydziału Nauk Geograficznych i Geologicznych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270D97">
        <w:rPr>
          <w:rFonts w:cs="Arial"/>
          <w:b/>
          <w:i/>
          <w:sz w:val="20"/>
          <w:szCs w:val="22"/>
        </w:rPr>
        <w:t xml:space="preserve"> </w:t>
      </w:r>
      <w:r w:rsidR="00845BEF">
        <w:rPr>
          <w:rFonts w:cs="Arial"/>
          <w:b/>
          <w:i/>
          <w:sz w:val="20"/>
          <w:szCs w:val="22"/>
        </w:rPr>
        <w:t xml:space="preserve">- max </w:t>
      </w:r>
      <w:r w:rsidR="00270D97">
        <w:rPr>
          <w:rFonts w:cs="Arial"/>
          <w:b/>
          <w:i/>
          <w:sz w:val="20"/>
          <w:szCs w:val="22"/>
        </w:rPr>
        <w:t>30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2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2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dostawa sprzętu komputerowego dla</w:t>
      </w:r>
      <w:r w:rsidR="0095500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AE393D" w:rsidRPr="00AE393D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Wydziału </w:t>
      </w:r>
      <w:r w:rsidR="00AE393D" w:rsidRPr="00AE393D">
        <w:rPr>
          <w:rFonts w:ascii="Arial" w:hAnsi="Arial" w:cs="Arial"/>
          <w:b/>
          <w:bCs/>
          <w:iCs/>
          <w:sz w:val="22"/>
          <w:szCs w:val="22"/>
        </w:rPr>
        <w:t>Nauk Geograficznych i Geologicznych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max. 2</w:t>
      </w:r>
      <w:r w:rsidR="00AE393D">
        <w:rPr>
          <w:rFonts w:cs="Arial"/>
          <w:b/>
          <w:i/>
          <w:sz w:val="20"/>
          <w:szCs w:val="22"/>
        </w:rPr>
        <w:t>8</w:t>
      </w:r>
      <w:r w:rsidR="00845BEF">
        <w:rPr>
          <w:rFonts w:cs="Arial"/>
          <w:b/>
          <w:i/>
          <w:sz w:val="20"/>
          <w:szCs w:val="22"/>
        </w:rPr>
        <w:t xml:space="preserve">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AE393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="00AE393D">
        <w:rPr>
          <w:rFonts w:ascii="Arial" w:hAnsi="Arial" w:cs="Arial"/>
          <w:b/>
          <w:bCs/>
          <w:iCs/>
          <w:sz w:val="22"/>
          <w:szCs w:val="22"/>
        </w:rPr>
        <w:t>Biologii</w:t>
      </w:r>
    </w:p>
    <w:p w:rsidR="00270D97" w:rsidRDefault="00270D97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C948B6">
        <w:rPr>
          <w:rFonts w:ascii="Arial" w:hAnsi="Arial" w:cs="Arial"/>
          <w:sz w:val="22"/>
          <w:szCs w:val="20"/>
        </w:rPr>
        <w:t>.</w:t>
      </w:r>
      <w:r w:rsidR="00F96062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</w:t>
      </w:r>
      <w:r w:rsidR="00270D97">
        <w:rPr>
          <w:rFonts w:cs="Arial"/>
          <w:b/>
          <w:i/>
          <w:sz w:val="20"/>
          <w:szCs w:val="22"/>
        </w:rPr>
        <w:t xml:space="preserve"> 30</w:t>
      </w:r>
      <w:r w:rsidR="00845BEF">
        <w:rPr>
          <w:rFonts w:cs="Arial"/>
          <w:b/>
          <w:i/>
          <w:sz w:val="20"/>
          <w:szCs w:val="22"/>
        </w:rPr>
        <w:t xml:space="preserve">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lastRenderedPageBreak/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70D97" w:rsidRPr="00276DA9" w:rsidRDefault="00270D97" w:rsidP="00270D9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270D97" w:rsidRDefault="00270D97" w:rsidP="00270D9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Pr="00D63E84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>
        <w:rPr>
          <w:rFonts w:ascii="Arial" w:hAnsi="Arial" w:cs="Arial"/>
          <w:b/>
          <w:bCs/>
          <w:iCs/>
          <w:sz w:val="22"/>
          <w:szCs w:val="22"/>
        </w:rPr>
        <w:t>Biologii</w:t>
      </w:r>
    </w:p>
    <w:p w:rsidR="00270D97" w:rsidRDefault="00270D97" w:rsidP="00270D9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70D97" w:rsidRPr="00276DA9" w:rsidRDefault="00270D97" w:rsidP="00270D9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0D97" w:rsidRDefault="00270D97" w:rsidP="00270D9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70D97" w:rsidRPr="00276DA9" w:rsidRDefault="00270D97" w:rsidP="00270D9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70D97" w:rsidRPr="00276DA9" w:rsidRDefault="00270D97" w:rsidP="00270D9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0D97" w:rsidRDefault="00270D97" w:rsidP="00270D9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0D97" w:rsidRPr="00857EA5" w:rsidRDefault="00270D97" w:rsidP="00270D97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. </w:t>
      </w:r>
    </w:p>
    <w:p w:rsidR="00270D97" w:rsidRDefault="00270D97" w:rsidP="00270D97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>- max.</w:t>
      </w:r>
      <w:r>
        <w:rPr>
          <w:rFonts w:cs="Arial"/>
          <w:b/>
          <w:i/>
          <w:sz w:val="20"/>
          <w:szCs w:val="22"/>
        </w:rPr>
        <w:t xml:space="preserve"> 30</w:t>
      </w:r>
      <w:r>
        <w:rPr>
          <w:rFonts w:cs="Arial"/>
          <w:b/>
          <w:i/>
          <w:sz w:val="20"/>
          <w:szCs w:val="22"/>
        </w:rPr>
        <w:t xml:space="preserve"> dni) </w:t>
      </w:r>
    </w:p>
    <w:p w:rsidR="00270D97" w:rsidRPr="00276DA9" w:rsidRDefault="00270D97" w:rsidP="00270D9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0D97" w:rsidRDefault="00270D97" w:rsidP="00270D9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270D97" w:rsidRDefault="00270D97" w:rsidP="00270D97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>
        <w:rPr>
          <w:rFonts w:cs="Arial"/>
          <w:b/>
          <w:i/>
          <w:sz w:val="20"/>
          <w:szCs w:val="22"/>
        </w:rPr>
        <w:t>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5</w:t>
      </w:r>
      <w:bookmarkStart w:id="0" w:name="_GoBack"/>
      <w:bookmarkEnd w:id="0"/>
      <w:r>
        <w:rPr>
          <w:rFonts w:cs="Arial"/>
          <w:bCs/>
          <w:i/>
          <w:sz w:val="20"/>
          <w:szCs w:val="22"/>
        </w:rPr>
        <w:t>:14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0D97" w:rsidRPr="00276DA9" w:rsidRDefault="00270D97" w:rsidP="00270D9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0D97" w:rsidRDefault="00270D97" w:rsidP="00270D9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0D97" w:rsidRDefault="00270D97" w:rsidP="00270D9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270D97" w:rsidRPr="00276DA9" w:rsidRDefault="00270D97" w:rsidP="00270D9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270D97" w:rsidRDefault="00270D97" w:rsidP="00270D9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70F45" w:rsidRPr="00276DA9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F4420C" w:rsidRPr="00642C87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642C87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lastRenderedPageBreak/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E393D" w:rsidRDefault="00F4420C" w:rsidP="00AE393D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AE393D" w:rsidRP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  </w:t>
      </w:r>
      <w:r w:rsidRPr="00AE393D">
        <w:rPr>
          <w:rFonts w:ascii="Arial" w:hAnsi="Arial" w:cs="Arial"/>
          <w:sz w:val="22"/>
          <w:szCs w:val="22"/>
        </w:rPr>
        <w:t>Czy wykonawca jest mikroprzedsiębiorstwem bądź małym lub średnim przedsiębiorstwem***?</w:t>
      </w:r>
    </w:p>
    <w:p w:rsid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AE393D">
        <w:rPr>
          <w:rFonts w:ascii="Arial" w:hAnsi="Arial" w:cs="Arial"/>
          <w:sz w:val="22"/>
          <w:szCs w:val="22"/>
        </w:rPr>
        <w:t xml:space="preserve">      Tak / Nie * (niepotrzebne skreślić)</w:t>
      </w:r>
    </w:p>
    <w:p w:rsidR="00F4420C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70D97">
      <w:rPr>
        <w:rFonts w:ascii="Arial" w:hAnsi="Arial" w:cs="Arial"/>
        <w:i/>
        <w:sz w:val="20"/>
      </w:rPr>
      <w:t>218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270D97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0D97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7C44F98E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91CA9-9150-4D65-8BC7-2C9F32350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946</Words>
  <Characters>7435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31</cp:revision>
  <cp:lastPrinted>2022-03-02T11:59:00Z</cp:lastPrinted>
  <dcterms:created xsi:type="dcterms:W3CDTF">2020-08-21T09:48:00Z</dcterms:created>
  <dcterms:modified xsi:type="dcterms:W3CDTF">2022-03-02T11:59:00Z</dcterms:modified>
</cp:coreProperties>
</file>