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276DA9" w:rsidRDefault="00CB6E35" w:rsidP="00AC4130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 xml:space="preserve">dostawę </w:t>
      </w:r>
      <w:r w:rsidR="006B50B9">
        <w:rPr>
          <w:rStyle w:val="normaltextrun"/>
          <w:rFonts w:ascii="Arial" w:hAnsi="Arial" w:cs="Arial"/>
          <w:b/>
        </w:rPr>
        <w:t>serwera obliczeniowego dla Centrum Sztucznej Inteligencji UAM</w:t>
      </w:r>
      <w:r w:rsidR="006B50B9" w:rsidRPr="00AC4130">
        <w:rPr>
          <w:rFonts w:ascii="Arial" w:hAnsi="Arial" w:cs="Arial"/>
          <w:bCs/>
        </w:rPr>
        <w:t xml:space="preserve">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</w:t>
      </w:r>
      <w:r w:rsidR="006B50B9">
        <w:rPr>
          <w:rFonts w:ascii="Arial" w:hAnsi="Arial" w:cs="Arial"/>
        </w:rPr>
        <w:t>924</w:t>
      </w:r>
      <w:r w:rsidR="003A150C">
        <w:rPr>
          <w:rFonts w:ascii="Arial" w:hAnsi="Arial" w:cs="Arial"/>
        </w:rPr>
        <w:t>/D/2</w:t>
      </w:r>
      <w:r w:rsidR="006B50B9">
        <w:rPr>
          <w:rFonts w:ascii="Arial" w:hAnsi="Arial" w:cs="Arial"/>
        </w:rPr>
        <w:t>2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6B50B9" w:rsidRDefault="00814917" w:rsidP="006B50B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b/>
          <w:bCs/>
        </w:rPr>
      </w:pPr>
      <w:r w:rsidRPr="006B50B9">
        <w:rPr>
          <w:rFonts w:ascii="Arial" w:hAnsi="Arial" w:cs="Arial"/>
          <w:b/>
          <w:bCs/>
        </w:rPr>
        <w:t xml:space="preserve">Oferujemy wykonanie przedmiotu zamówienia za </w:t>
      </w:r>
      <w:r w:rsidR="000F60D4" w:rsidRPr="006B50B9">
        <w:rPr>
          <w:rFonts w:ascii="Arial" w:hAnsi="Arial" w:cs="Arial"/>
          <w:b/>
          <w:bCs/>
        </w:rPr>
        <w:t xml:space="preserve">łączną </w:t>
      </w:r>
      <w:r w:rsidRPr="006B50B9">
        <w:rPr>
          <w:rFonts w:ascii="Arial" w:hAnsi="Arial" w:cs="Arial"/>
          <w:b/>
          <w:bCs/>
        </w:rPr>
        <w:t xml:space="preserve">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 w:rsidR="00A27A9E" w:rsidRPr="00A27A9E">
        <w:rPr>
          <w:rFonts w:ascii="Arial" w:hAnsi="Arial" w:cs="Arial"/>
          <w:b/>
          <w:sz w:val="22"/>
          <w:szCs w:val="22"/>
        </w:rPr>
        <w:t xml:space="preserve">4 </w:t>
      </w:r>
      <w:r w:rsidR="009517E6">
        <w:rPr>
          <w:rFonts w:ascii="Arial" w:hAnsi="Arial" w:cs="Arial"/>
          <w:b/>
          <w:sz w:val="22"/>
          <w:szCs w:val="22"/>
        </w:rPr>
        <w:t>tygo</w:t>
      </w:r>
      <w:r w:rsidR="000C4AB5">
        <w:rPr>
          <w:rFonts w:ascii="Arial" w:hAnsi="Arial" w:cs="Arial"/>
          <w:b/>
          <w:sz w:val="22"/>
          <w:szCs w:val="22"/>
        </w:rPr>
        <w:t>dni</w:t>
      </w:r>
      <w:r w:rsidR="00A26EE5">
        <w:rPr>
          <w:rFonts w:ascii="Arial" w:hAnsi="Arial" w:cs="Arial"/>
          <w:b/>
          <w:sz w:val="22"/>
          <w:szCs w:val="22"/>
        </w:rPr>
        <w:t>e</w:t>
      </w:r>
      <w:r w:rsidR="000C4AB5">
        <w:rPr>
          <w:rFonts w:ascii="Arial" w:hAnsi="Arial" w:cs="Arial"/>
          <w:b/>
          <w:sz w:val="22"/>
          <w:szCs w:val="22"/>
        </w:rPr>
        <w:t xml:space="preserve"> / </w:t>
      </w:r>
      <w:r w:rsidR="009517E6">
        <w:rPr>
          <w:rFonts w:ascii="Arial" w:hAnsi="Arial" w:cs="Arial"/>
          <w:b/>
          <w:sz w:val="22"/>
          <w:szCs w:val="22"/>
        </w:rPr>
        <w:t>6 tygo</w:t>
      </w:r>
      <w:r w:rsidR="00A27A9E" w:rsidRPr="00A27A9E">
        <w:rPr>
          <w:rFonts w:ascii="Arial" w:hAnsi="Arial" w:cs="Arial"/>
          <w:b/>
          <w:sz w:val="22"/>
          <w:szCs w:val="22"/>
        </w:rPr>
        <w:t>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</w:p>
    <w:p w:rsidR="00276DA9" w:rsidRPr="00852D45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52D45">
        <w:rPr>
          <w:rFonts w:cs="Arial"/>
          <w:i/>
          <w:sz w:val="20"/>
          <w:szCs w:val="22"/>
        </w:rPr>
        <w:t xml:space="preserve">(Uwaga: Termin realizacji zamówienia stanowi jedno z kryteriów oceny ofert </w:t>
      </w:r>
      <w:r w:rsidR="00845BEF" w:rsidRPr="00852D45">
        <w:rPr>
          <w:rFonts w:cs="Arial"/>
          <w:i/>
          <w:sz w:val="20"/>
          <w:szCs w:val="22"/>
        </w:rPr>
        <w:t xml:space="preserve">- max </w:t>
      </w:r>
      <w:r w:rsidR="009517E6" w:rsidRPr="00852D45">
        <w:rPr>
          <w:rFonts w:cs="Arial"/>
          <w:i/>
          <w:sz w:val="20"/>
          <w:szCs w:val="22"/>
        </w:rPr>
        <w:t>6 tygo</w:t>
      </w:r>
      <w:r w:rsidR="00845BEF" w:rsidRPr="00852D45">
        <w:rPr>
          <w:rFonts w:cs="Arial"/>
          <w:i/>
          <w:sz w:val="20"/>
          <w:szCs w:val="22"/>
        </w:rPr>
        <w:t>dni</w:t>
      </w:r>
      <w:r w:rsidRPr="00852D45">
        <w:rPr>
          <w:rFonts w:cs="Arial"/>
          <w:bCs/>
          <w:i/>
          <w:sz w:val="20"/>
          <w:szCs w:val="22"/>
        </w:rPr>
        <w:t>)</w:t>
      </w:r>
      <w:r w:rsidRPr="00852D45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="00A27A9E" w:rsidRPr="00A27A9E">
        <w:rPr>
          <w:rFonts w:ascii="Arial" w:hAnsi="Arial" w:cs="Arial"/>
          <w:b/>
          <w:sz w:val="22"/>
          <w:szCs w:val="22"/>
        </w:rPr>
        <w:t xml:space="preserve">14 / 21 / 30 </w:t>
      </w:r>
      <w:r w:rsidRPr="00A27A9E">
        <w:rPr>
          <w:rFonts w:ascii="Arial" w:hAnsi="Arial" w:cs="Arial"/>
          <w:b/>
          <w:sz w:val="22"/>
          <w:szCs w:val="22"/>
        </w:rPr>
        <w:t>dni</w:t>
      </w:r>
    </w:p>
    <w:p w:rsidR="003E1210" w:rsidRDefault="00A27A9E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</w:t>
      </w:r>
      <w:r w:rsidR="00A2162B">
        <w:rPr>
          <w:rFonts w:cs="Arial"/>
          <w:b/>
          <w:i/>
          <w:sz w:val="20"/>
          <w:szCs w:val="22"/>
        </w:rPr>
        <w:t>ofert.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6DA9" w:rsidRDefault="00276DA9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0F60D4" w:rsidRDefault="000F60D4" w:rsidP="000F60D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warunkami przystąpienia do zamówienia określonymi w specyfikacji warunków zamówienia oraz uzyskaliśmy niezbędne informacje do przygotowa</w:t>
      </w:r>
      <w:bookmarkStart w:id="0" w:name="_GoBack"/>
      <w:bookmarkEnd w:id="0"/>
      <w:r w:rsidRPr="00A27A9E">
        <w:rPr>
          <w:rFonts w:ascii="Arial" w:hAnsi="Arial" w:cs="Arial"/>
        </w:rPr>
        <w:t>nia oferty.</w:t>
      </w: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akceptujemy termin realizacji zamówienia określony w specyfikacji warunków zamówienia.</w:t>
      </w: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 xml:space="preserve">Oświadczamy, że </w:t>
      </w:r>
      <w:r w:rsidR="006B50B9">
        <w:rPr>
          <w:rFonts w:ascii="Arial" w:hAnsi="Arial" w:cs="Arial"/>
        </w:rPr>
        <w:t xml:space="preserve">jesteśmy </w:t>
      </w:r>
      <w:r w:rsidRPr="00A27A9E">
        <w:rPr>
          <w:rFonts w:ascii="Arial" w:hAnsi="Arial" w:cs="Arial"/>
        </w:rPr>
        <w:t>związani ofertą przez okres 90 dni od daty upływu terminu składania ofert.</w:t>
      </w: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F4420C" w:rsidRP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 xml:space="preserve">Przedmiot zamówienia wykonam </w:t>
      </w:r>
      <w:r w:rsidRPr="00A27A9E">
        <w:rPr>
          <w:rFonts w:ascii="Arial" w:hAnsi="Arial" w:cs="Arial"/>
          <w:b/>
        </w:rPr>
        <w:t>samodzielnie/ z udziałem podwykonawców*</w:t>
      </w:r>
      <w:r w:rsidRPr="00A27A9E">
        <w:rPr>
          <w:rFonts w:ascii="Arial" w:hAnsi="Arial" w:cs="Arial"/>
          <w:i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lastRenderedPageBreak/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A27A9E" w:rsidRDefault="00F4420C" w:rsidP="00A27A9E">
      <w:pPr>
        <w:pStyle w:val="Akapitzlist"/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A27A9E">
        <w:rPr>
          <w:rFonts w:ascii="Arial" w:hAnsi="Arial" w:cs="Arial"/>
          <w:b/>
        </w:rPr>
        <w:t>np. przez jego wykreślenie).</w:t>
      </w:r>
      <w:r w:rsidR="00A27A9E" w:rsidRPr="00A27A9E">
        <w:rPr>
          <w:rFonts w:ascii="Arial" w:hAnsi="Arial" w:cs="Arial"/>
        </w:rPr>
        <w:t xml:space="preserve"> </w:t>
      </w:r>
    </w:p>
    <w:p w:rsidR="00A27A9E" w:rsidRPr="00A27A9E" w:rsidRDefault="00A27A9E" w:rsidP="00AE393D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 xml:space="preserve">Wykonawca jest </w:t>
      </w:r>
      <w:r w:rsidRPr="00A27A9E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Pr="00A27A9E">
        <w:rPr>
          <w:rFonts w:ascii="Arial" w:hAnsi="Arial" w:cs="Arial"/>
        </w:rPr>
        <w:t xml:space="preserve">*** </w:t>
      </w:r>
      <w:r w:rsidRPr="00A27A9E">
        <w:rPr>
          <w:rFonts w:ascii="Arial" w:hAnsi="Arial" w:cs="Arial"/>
          <w:i/>
          <w:u w:val="single"/>
        </w:rPr>
        <w:t>(niepotrzebne skreślić</w:t>
      </w:r>
      <w:r>
        <w:rPr>
          <w:rFonts w:ascii="Arial" w:hAnsi="Arial" w:cs="Arial"/>
          <w:i/>
          <w:u w:val="single"/>
        </w:rPr>
        <w:t>)</w:t>
      </w:r>
    </w:p>
    <w:p w:rsidR="00F4420C" w:rsidRPr="00A27A9E" w:rsidRDefault="00F4420C" w:rsidP="00AE393D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B50B9">
      <w:rPr>
        <w:rFonts w:ascii="Arial" w:hAnsi="Arial" w:cs="Arial"/>
        <w:i/>
        <w:sz w:val="20"/>
      </w:rPr>
      <w:t>924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</w:t>
    </w:r>
    <w:r w:rsidR="006B50B9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F65E5C"/>
    <w:multiLevelType w:val="hybridMultilevel"/>
    <w:tmpl w:val="2A30E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B21DD"/>
    <w:multiLevelType w:val="hybridMultilevel"/>
    <w:tmpl w:val="BD9A5D62"/>
    <w:lvl w:ilvl="0" w:tplc="EFD2FF4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072136"/>
    <w:multiLevelType w:val="hybridMultilevel"/>
    <w:tmpl w:val="899C9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10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12"/>
  </w:num>
  <w:num w:numId="11">
    <w:abstractNumId w:val="11"/>
  </w:num>
  <w:num w:numId="1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4AB5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0D4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1609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0B9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532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5732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45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7E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62B"/>
    <w:rsid w:val="00A222CD"/>
    <w:rsid w:val="00A22814"/>
    <w:rsid w:val="00A22958"/>
    <w:rsid w:val="00A235EE"/>
    <w:rsid w:val="00A243F4"/>
    <w:rsid w:val="00A266A9"/>
    <w:rsid w:val="00A2676B"/>
    <w:rsid w:val="00A26EE5"/>
    <w:rsid w:val="00A27A9E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4130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26F6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14A0D116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DFE35-07F8-42E8-AF6F-D1B3809CF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445</Words>
  <Characters>3533</Characters>
  <Application>Microsoft Office Word</Application>
  <DocSecurity>0</DocSecurity>
  <Lines>29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41</cp:revision>
  <cp:lastPrinted>2022-03-09T07:52:00Z</cp:lastPrinted>
  <dcterms:created xsi:type="dcterms:W3CDTF">2020-08-21T09:48:00Z</dcterms:created>
  <dcterms:modified xsi:type="dcterms:W3CDTF">2022-03-09T07:52:00Z</dcterms:modified>
</cp:coreProperties>
</file>