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1D46FD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08839095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63620A" w:rsidRPr="001F386E" w:rsidRDefault="005D6268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>Roberta 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a</w:t>
      </w:r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1F386E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reprezentowanym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zwanym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4D59EF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 xml:space="preserve">Działając na podstawie Ustawy z 11 września 2019 Prawo Zamówień Publicznych (Dz. U. </w:t>
      </w:r>
      <w:r w:rsidR="00A125B3">
        <w:rPr>
          <w:rFonts w:ascii="Arial Narrow" w:hAnsi="Arial Narrow" w:cs="Arial Narrow"/>
        </w:rPr>
        <w:t>z 2021</w:t>
      </w:r>
      <w:r w:rsidRPr="001F386E">
        <w:rPr>
          <w:rFonts w:ascii="Arial Narrow" w:hAnsi="Arial Narrow" w:cs="Arial Narrow"/>
        </w:rPr>
        <w:t xml:space="preserve"> r. </w:t>
      </w:r>
      <w:r w:rsidR="00A125B3">
        <w:rPr>
          <w:rFonts w:ascii="Arial Narrow" w:hAnsi="Arial Narrow" w:cs="Arial Narrow"/>
        </w:rPr>
        <w:t>po</w:t>
      </w:r>
      <w:r w:rsidRPr="001F386E">
        <w:rPr>
          <w:rFonts w:ascii="Arial Narrow" w:hAnsi="Arial Narrow" w:cs="Arial Narrow"/>
        </w:rPr>
        <w:t>z</w:t>
      </w:r>
      <w:r w:rsidR="00A125B3">
        <w:rPr>
          <w:rFonts w:ascii="Arial Narrow" w:hAnsi="Arial Narrow" w:cs="Arial Narrow"/>
        </w:rPr>
        <w:t xml:space="preserve">. 1129 z </w:t>
      </w:r>
      <w:r w:rsidRPr="001F386E">
        <w:rPr>
          <w:rFonts w:ascii="Arial Narrow" w:hAnsi="Arial Narrow" w:cs="Arial Narrow"/>
        </w:rPr>
        <w:t xml:space="preserve"> późn. zm.) w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data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C65607">
        <w:rPr>
          <w:rFonts w:ascii="Arial Narrow" w:hAnsi="Arial Narrow" w:cs="Arial Narrow"/>
          <w:b/>
        </w:rPr>
        <w:t>Dostawa komputerów, monitorów i drukarek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B736C4" w:rsidRPr="00A125B3">
        <w:rPr>
          <w:rFonts w:ascii="Arial Narrow" w:hAnsi="Arial Narrow" w:cs="Arial Narrow"/>
          <w:b/>
          <w:bCs/>
        </w:rPr>
        <w:t>…..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>( słownie……)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130F2C" w:rsidRPr="001F386E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protokół. </w:t>
      </w:r>
      <w:r w:rsidR="00813C52" w:rsidRPr="001F386E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>, uszkodzenia towaru,  w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F70994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 xml:space="preserve">ogłoszeniu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>zawieszeniu</w:t>
      </w:r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zmianie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ppłk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organu założycielskiego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 przedmiot zamówienia Zamawiający zapłaci kwotę w wysokości netto …… PLN + ….. % VAT i wartość brutto: …… PLN ( słownie …… …./100 zł)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protokół 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karę  umowną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przekroczenia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, </w:t>
      </w:r>
      <w:r w:rsidR="00C65607">
        <w:rPr>
          <w:rFonts w:ascii="Arial Narrow" w:hAnsi="Arial Narrow" w:cs="Arial Narrow"/>
          <w:sz w:val="20"/>
          <w:szCs w:val="20"/>
        </w:rPr>
        <w:br/>
      </w:r>
      <w:r w:rsidR="001B3724"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zostanie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</w:t>
      </w:r>
      <w:bookmarkStart w:id="0" w:name="_GoBack"/>
      <w:bookmarkEnd w:id="0"/>
      <w:r w:rsidRPr="001F386E">
        <w:rPr>
          <w:rFonts w:ascii="Arial Narrow" w:hAnsi="Arial Narrow" w:cs="Arial Narrow"/>
          <w:sz w:val="20"/>
          <w:szCs w:val="20"/>
        </w:rPr>
        <w:t>ową zastosowanie mają przepisy ustawy Prawo zamówień publicznych i Kodeksu cywilnego.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6FD" w:rsidRDefault="001D46FD">
      <w:r>
        <w:separator/>
      </w:r>
    </w:p>
  </w:endnote>
  <w:endnote w:type="continuationSeparator" w:id="0">
    <w:p w:rsidR="001D46FD" w:rsidRDefault="001D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CCE49DE" wp14:editId="60F47C9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C65607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C65607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>Wyk. K. Kornowska – Tel. 261 417 449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6FD" w:rsidRDefault="001D46FD">
      <w:r>
        <w:separator/>
      </w:r>
    </w:p>
  </w:footnote>
  <w:footnote w:type="continuationSeparator" w:id="0">
    <w:p w:rsidR="001D46FD" w:rsidRDefault="001D4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64A71"/>
    <w:rsid w:val="001850DF"/>
    <w:rsid w:val="00193757"/>
    <w:rsid w:val="001A19AD"/>
    <w:rsid w:val="001B3724"/>
    <w:rsid w:val="001D46FD"/>
    <w:rsid w:val="001F386E"/>
    <w:rsid w:val="001F7B15"/>
    <w:rsid w:val="00200FBA"/>
    <w:rsid w:val="00273407"/>
    <w:rsid w:val="00276D6B"/>
    <w:rsid w:val="00284E41"/>
    <w:rsid w:val="002B14AC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75B32"/>
    <w:rsid w:val="006764BA"/>
    <w:rsid w:val="006863B5"/>
    <w:rsid w:val="006961DA"/>
    <w:rsid w:val="00697477"/>
    <w:rsid w:val="006C56E7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F0642"/>
    <w:rsid w:val="008F4745"/>
    <w:rsid w:val="00900FEC"/>
    <w:rsid w:val="009307C9"/>
    <w:rsid w:val="00930F9C"/>
    <w:rsid w:val="00945D20"/>
    <w:rsid w:val="0099466B"/>
    <w:rsid w:val="00995C6C"/>
    <w:rsid w:val="009C22B7"/>
    <w:rsid w:val="009D408C"/>
    <w:rsid w:val="00A125B3"/>
    <w:rsid w:val="00A328DC"/>
    <w:rsid w:val="00A36385"/>
    <w:rsid w:val="00AC571A"/>
    <w:rsid w:val="00AD0B18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6904"/>
    <w:rsid w:val="00C876F0"/>
    <w:rsid w:val="00CA7B1B"/>
    <w:rsid w:val="00CB2534"/>
    <w:rsid w:val="00D10CB5"/>
    <w:rsid w:val="00D4410E"/>
    <w:rsid w:val="00D464C6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C2BF5"/>
    <w:rsid w:val="00ED2BF6"/>
    <w:rsid w:val="00ED5BAE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1603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2022-02-15T06:28:00Z</cp:lastPrinted>
  <dcterms:created xsi:type="dcterms:W3CDTF">2022-03-15T07:39:00Z</dcterms:created>
  <dcterms:modified xsi:type="dcterms:W3CDTF">2022-03-15T07:45:00Z</dcterms:modified>
</cp:coreProperties>
</file>