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63620A" w:rsidRPr="001F386E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721F89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6.1pt;margin-top:2.25pt;width:37.3pt;height:35.85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09533551" r:id="rId9"/>
              </w:pic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77493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sz w:val="20"/>
                <w:szCs w:val="20"/>
              </w:rPr>
              <w:t>PR25_P01_F19_W5</w:t>
            </w:r>
          </w:p>
        </w:tc>
      </w:tr>
    </w:tbl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63620A" w:rsidRPr="001F386E" w:rsidRDefault="005D6268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B736C4">
        <w:rPr>
          <w:rFonts w:ascii="Arial Narrow" w:hAnsi="Arial Narrow" w:cs="Arial Narrow"/>
          <w:b/>
          <w:sz w:val="20"/>
          <w:szCs w:val="20"/>
        </w:rPr>
        <w:t>….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P/20</w:t>
      </w:r>
      <w:r w:rsidR="009C22B7" w:rsidRPr="001F386E">
        <w:rPr>
          <w:rFonts w:ascii="Arial Narrow" w:hAnsi="Arial Narrow" w:cs="Arial Narrow"/>
          <w:b/>
          <w:sz w:val="20"/>
          <w:szCs w:val="20"/>
        </w:rPr>
        <w:t>2</w:t>
      </w:r>
      <w:r w:rsidR="00A125B3">
        <w:rPr>
          <w:rFonts w:ascii="Arial Narrow" w:hAnsi="Arial Narrow" w:cs="Arial Narrow"/>
          <w:b/>
          <w:sz w:val="20"/>
          <w:szCs w:val="20"/>
        </w:rPr>
        <w:t>2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/TU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:rsidR="004D59EF" w:rsidRPr="001F386E" w:rsidRDefault="004D59EF" w:rsidP="004D59EF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1F386E">
        <w:rPr>
          <w:rFonts w:ascii="Arial Narrow" w:hAnsi="Arial Narrow"/>
          <w:sz w:val="20"/>
          <w:szCs w:val="20"/>
        </w:rPr>
        <w:t xml:space="preserve">, </w:t>
      </w:r>
    </w:p>
    <w:p w:rsidR="004D59EF" w:rsidRPr="001F386E" w:rsidRDefault="004D59EF" w:rsidP="004D59EF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1F386E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1F386E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 </w:t>
      </w:r>
    </w:p>
    <w:p w:rsidR="004D59EF" w:rsidRPr="001F386E" w:rsidRDefault="004D59EF" w:rsidP="004D59EF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NIP 554-031-25-10, REGON  090538318</w:t>
      </w:r>
    </w:p>
    <w:p w:rsidR="0063620A" w:rsidRPr="001F386E" w:rsidRDefault="0063620A" w:rsidP="00BE400E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 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płk dr n med. </w:t>
      </w:r>
      <w:r w:rsidR="00321A9B" w:rsidRPr="001F386E">
        <w:rPr>
          <w:rFonts w:ascii="Arial Narrow" w:hAnsi="Arial Narrow" w:cs="Arial Narrow"/>
          <w:b/>
          <w:sz w:val="20"/>
          <w:szCs w:val="20"/>
        </w:rPr>
        <w:t>Roberta SZYCĘ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 - KOMENDANTA SZPITALA        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Zamawiającym,</w:t>
      </w:r>
    </w:p>
    <w:p w:rsidR="0063620A" w:rsidRPr="001F386E" w:rsidRDefault="0063620A" w:rsidP="00BE400E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a</w:t>
      </w:r>
    </w:p>
    <w:p w:rsidR="00B660F0" w:rsidRPr="001F386E" w:rsidRDefault="00B660F0" w:rsidP="00BE400E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1F386E">
        <w:rPr>
          <w:rFonts w:ascii="Arial Narrow" w:hAnsi="Arial Narrow" w:cs="Arial Narrow"/>
          <w:szCs w:val="20"/>
        </w:rPr>
        <w:t xml:space="preserve">…………….. </w:t>
      </w:r>
      <w:r w:rsidRPr="001F386E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:rsidR="00B660F0" w:rsidRPr="001F386E" w:rsidRDefault="00B660F0" w:rsidP="00BE400E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1F386E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reprezentowanym przez: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Wykonawcą,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</w:t>
      </w:r>
    </w:p>
    <w:p w:rsidR="004D59EF" w:rsidRPr="001F386E" w:rsidRDefault="004D59EF" w:rsidP="004D59EF">
      <w:pPr>
        <w:pStyle w:val="Nagwek"/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b/>
        </w:rPr>
      </w:pPr>
      <w:r w:rsidRPr="001F386E">
        <w:rPr>
          <w:rFonts w:ascii="Arial Narrow" w:hAnsi="Arial Narrow" w:cs="Arial Narrow"/>
        </w:rPr>
        <w:t xml:space="preserve">Działając na podstawie Ustawy z 11 września 2019 Prawo Zamówień Publicznych (Dz. U. </w:t>
      </w:r>
      <w:r w:rsidR="00A125B3">
        <w:rPr>
          <w:rFonts w:ascii="Arial Narrow" w:hAnsi="Arial Narrow" w:cs="Arial Narrow"/>
        </w:rPr>
        <w:t>z 2021</w:t>
      </w:r>
      <w:r w:rsidRPr="001F386E">
        <w:rPr>
          <w:rFonts w:ascii="Arial Narrow" w:hAnsi="Arial Narrow" w:cs="Arial Narrow"/>
        </w:rPr>
        <w:t xml:space="preserve"> r. </w:t>
      </w:r>
      <w:r w:rsidR="00A125B3">
        <w:rPr>
          <w:rFonts w:ascii="Arial Narrow" w:hAnsi="Arial Narrow" w:cs="Arial Narrow"/>
        </w:rPr>
        <w:t>po</w:t>
      </w:r>
      <w:r w:rsidRPr="001F386E">
        <w:rPr>
          <w:rFonts w:ascii="Arial Narrow" w:hAnsi="Arial Narrow" w:cs="Arial Narrow"/>
        </w:rPr>
        <w:t>z</w:t>
      </w:r>
      <w:r w:rsidR="00A125B3">
        <w:rPr>
          <w:rFonts w:ascii="Arial Narrow" w:hAnsi="Arial Narrow" w:cs="Arial Narrow"/>
        </w:rPr>
        <w:t xml:space="preserve">. 1129 z </w:t>
      </w:r>
      <w:r w:rsidRPr="001F386E">
        <w:rPr>
          <w:rFonts w:ascii="Arial Narrow" w:hAnsi="Arial Narrow" w:cs="Arial Narrow"/>
        </w:rPr>
        <w:t xml:space="preserve"> późn. zm.) w trybie podstawowym, o którym mowa w art. 275 pkt. 1 Ustawy </w:t>
      </w:r>
      <w:r w:rsidRPr="00A125B3">
        <w:rPr>
          <w:rFonts w:ascii="Arial Narrow" w:hAnsi="Arial Narrow" w:cs="Arial Narrow"/>
          <w:b/>
          <w:bCs/>
        </w:rPr>
        <w:t xml:space="preserve">ogłoszonym w BZP ……..…….. data publikacji …………… </w:t>
      </w:r>
      <w:r w:rsidRPr="00A125B3">
        <w:rPr>
          <w:rFonts w:ascii="Arial Narrow" w:hAnsi="Arial Narrow" w:cs="Arial Narrow"/>
        </w:rPr>
        <w:t xml:space="preserve">oraz na stronach internetowych i w siedzibie Zamawiającego na </w:t>
      </w:r>
      <w:r w:rsidR="00A125B3" w:rsidRPr="00A125B3">
        <w:rPr>
          <w:rFonts w:ascii="Arial Narrow" w:hAnsi="Arial Narrow" w:cs="Arial Narrow"/>
          <w:b/>
        </w:rPr>
        <w:t>Zakup usługi informatycznej wraz ze sprzętem informatycznym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  <w:b/>
          <w:bCs/>
        </w:rPr>
        <w:t xml:space="preserve">- sprawa nr </w:t>
      </w:r>
      <w:r w:rsidR="00B736C4" w:rsidRPr="00A125B3">
        <w:rPr>
          <w:rFonts w:ascii="Arial Narrow" w:hAnsi="Arial Narrow" w:cs="Arial Narrow"/>
          <w:b/>
          <w:bCs/>
        </w:rPr>
        <w:t>…..</w:t>
      </w:r>
      <w:r w:rsidRPr="00A125B3">
        <w:rPr>
          <w:rFonts w:ascii="Arial Narrow" w:hAnsi="Arial Narrow" w:cs="Arial Narrow"/>
          <w:b/>
          <w:bCs/>
        </w:rPr>
        <w:t>/202</w:t>
      </w:r>
      <w:r w:rsidR="00A125B3">
        <w:rPr>
          <w:rFonts w:ascii="Arial Narrow" w:hAnsi="Arial Narrow" w:cs="Arial Narrow"/>
          <w:b/>
          <w:bCs/>
        </w:rPr>
        <w:t>2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</w:rPr>
        <w:t xml:space="preserve">dokonał wyboru </w:t>
      </w:r>
      <w:r w:rsidRPr="00A125B3">
        <w:rPr>
          <w:rFonts w:ascii="Arial Narrow" w:hAnsi="Arial Narrow" w:cs="Arial Narrow"/>
          <w:b/>
        </w:rPr>
        <w:t xml:space="preserve">Wykonawcy </w:t>
      </w:r>
      <w:r w:rsidRPr="00A125B3">
        <w:rPr>
          <w:rFonts w:ascii="Arial Narrow" w:hAnsi="Arial Narrow" w:cs="Arial Narrow"/>
        </w:rPr>
        <w:t xml:space="preserve">w celu realizacji ww. dostaw na rzecz </w:t>
      </w:r>
      <w:r w:rsidRPr="00A125B3">
        <w:rPr>
          <w:rFonts w:ascii="Arial Narrow" w:hAnsi="Arial Narrow" w:cs="Arial Narrow"/>
          <w:b/>
        </w:rPr>
        <w:t xml:space="preserve">Zamawiającego. </w:t>
      </w:r>
      <w:r w:rsidRPr="00A125B3">
        <w:rPr>
          <w:rFonts w:ascii="Arial Narrow" w:hAnsi="Arial Narrow" w:cs="Arial Narrow"/>
        </w:rPr>
        <w:t>Szczegółowy zakres wykonania przedmiotu umowy określa: załącznik nr 1 do umowy, określony</w:t>
      </w:r>
      <w:r w:rsidRPr="001F386E">
        <w:rPr>
          <w:rFonts w:ascii="Arial Narrow" w:hAnsi="Arial Narrow" w:cs="Arial Narrow"/>
        </w:rPr>
        <w:t xml:space="preserve"> na podstawie Specyfikacji Warunków Zamówienia i złożonej oferty przetargowej.</w:t>
      </w:r>
    </w:p>
    <w:p w:rsidR="0063620A" w:rsidRPr="001F386E" w:rsidRDefault="0063620A" w:rsidP="00BE400E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</w:rPr>
      </w:pPr>
      <w:r w:rsidRPr="001F386E">
        <w:rPr>
          <w:rFonts w:ascii="Arial Narrow" w:hAnsi="Arial Narrow" w:cs="Arial Narrow"/>
          <w:b/>
        </w:rPr>
        <w:t xml:space="preserve">Wykonawca </w:t>
      </w:r>
      <w:r w:rsidRPr="001F386E">
        <w:rPr>
          <w:rFonts w:ascii="Arial Narrow" w:hAnsi="Arial Narrow" w:cs="Arial Narrow"/>
        </w:rPr>
        <w:t>oświadcza, iż posiada wszelkie uprawnienia niezbędne do realizacji niniejszej umowy.</w:t>
      </w:r>
    </w:p>
    <w:p w:rsidR="0063620A" w:rsidRPr="001F386E" w:rsidRDefault="0063620A" w:rsidP="00BE400E">
      <w:pPr>
        <w:pStyle w:val="Tekstpodstawowy"/>
        <w:numPr>
          <w:ilvl w:val="0"/>
          <w:numId w:val="7"/>
        </w:numPr>
        <w:autoSpaceDE w:val="0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b/>
          <w:sz w:val="20"/>
        </w:rPr>
        <w:t xml:space="preserve">Wartość brutto umowy: ……………………………PLN </w:t>
      </w:r>
      <w:r w:rsidR="00C56066" w:rsidRPr="001F386E">
        <w:rPr>
          <w:rFonts w:ascii="Arial Narrow" w:hAnsi="Arial Narrow" w:cs="Arial Narrow"/>
          <w:b/>
          <w:sz w:val="20"/>
        </w:rPr>
        <w:t xml:space="preserve">( zadanie….) </w:t>
      </w:r>
      <w:r w:rsidR="008F4745" w:rsidRPr="001F386E">
        <w:rPr>
          <w:rFonts w:ascii="Arial Narrow" w:hAnsi="Arial Narrow" w:cs="Arial Narrow"/>
          <w:b/>
          <w:sz w:val="20"/>
        </w:rPr>
        <w:t>( słownie……)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2</w:t>
      </w:r>
    </w:p>
    <w:p w:rsidR="008E3707" w:rsidRPr="001F386E" w:rsidRDefault="0063620A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zobowiązuje się dostarczyć przedmiot umowy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 osobiście,</w:t>
      </w:r>
      <w:r w:rsidRPr="001F386E">
        <w:rPr>
          <w:rFonts w:ascii="Arial Narrow" w:hAnsi="Arial Narrow" w:cs="Arial Narrow"/>
          <w:sz w:val="20"/>
          <w:szCs w:val="20"/>
        </w:rPr>
        <w:t xml:space="preserve"> na własny koszt, na teren siedziby</w:t>
      </w:r>
      <w:r w:rsidR="009C22B7" w:rsidRPr="001F386E">
        <w:rPr>
          <w:rFonts w:ascii="Arial Narrow" w:hAnsi="Arial Narrow" w:cs="Arial Narrow"/>
          <w:sz w:val="20"/>
          <w:szCs w:val="20"/>
        </w:rPr>
        <w:t xml:space="preserve"> i do pomieszczeń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wskazanych przez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sz w:val="20"/>
          <w:szCs w:val="20"/>
        </w:rPr>
        <w:t>ul.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……… dni </w:t>
      </w:r>
      <w:r w:rsidR="00813C52" w:rsidRPr="001F386E">
        <w:rPr>
          <w:rFonts w:ascii="Arial Narrow" w:hAnsi="Arial Narrow" w:cs="Arial Narrow"/>
          <w:b/>
          <w:sz w:val="20"/>
          <w:szCs w:val="20"/>
        </w:rPr>
        <w:t xml:space="preserve">roboczych </w:t>
      </w:r>
      <w:r w:rsidR="00443807">
        <w:rPr>
          <w:rFonts w:ascii="Arial Narrow" w:hAnsi="Arial Narrow" w:cs="Arial Narrow"/>
          <w:b/>
          <w:sz w:val="20"/>
          <w:szCs w:val="20"/>
        </w:rPr>
        <w:br/>
      </w:r>
      <w:r w:rsidR="00813C52" w:rsidRPr="001F386E">
        <w:rPr>
          <w:rFonts w:ascii="Arial Narrow" w:hAnsi="Arial Narrow" w:cs="Arial Narrow"/>
          <w:b/>
          <w:sz w:val="20"/>
          <w:szCs w:val="20"/>
        </w:rPr>
        <w:t>( poniedziałek – piątek)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od </w:t>
      </w:r>
      <w:r w:rsidR="00886778">
        <w:rPr>
          <w:rFonts w:ascii="Arial Narrow" w:hAnsi="Arial Narrow" w:cs="Arial Narrow"/>
          <w:b/>
          <w:sz w:val="20"/>
          <w:szCs w:val="20"/>
        </w:rPr>
        <w:t>daty zawarcia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umowy</w:t>
      </w:r>
      <w:r w:rsidR="004E3698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130F2C" w:rsidRPr="001F386E" w:rsidRDefault="00130F2C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Wraz z przedmiotem umowy Wykonawca dostarczy i przekaże Zamawiającemu wszelkie dokumenty potrzebne do korzystania z przedmiotu umowy, w tym w szczególności dokumenty gwarancyjne, instrukcje w języku polskim</w:t>
      </w:r>
      <w:r w:rsidR="00C70FC5" w:rsidRPr="001F386E">
        <w:rPr>
          <w:rFonts w:ascii="Arial Narrow" w:hAnsi="Arial Narrow" w:cs="Arial Narrow"/>
          <w:sz w:val="20"/>
          <w:szCs w:val="20"/>
        </w:rPr>
        <w:t>, opisy i inne posiadane przez niego informacje w formie drukowanej.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 fakturze musi znajdować się wykaz dostarczonych urządzeń, ich ilość, wartość netto i wartość brutto. 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może wystawiać fakturę elektroniczną i w takim przypadku należy ją przesłać za pomocą platformy faktur elektronicznych pefexpert.pl ( wg nazwy szpitala lub numeru NIP). </w:t>
      </w:r>
    </w:p>
    <w:p w:rsidR="00C70FC5" w:rsidRPr="001F386E" w:rsidRDefault="00C70FC5" w:rsidP="00BE400E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:rsidR="005D6268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3</w:t>
      </w:r>
    </w:p>
    <w:p w:rsidR="009D408C" w:rsidRPr="001F386E" w:rsidRDefault="009D408C" w:rsidP="009D408C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dniu dostawy towar będzie podlegał odbiorowi ilościowemu, z którego zostanie sporządzony protokół. </w:t>
      </w:r>
      <w:r w:rsidR="00813C52" w:rsidRPr="001F386E">
        <w:rPr>
          <w:rFonts w:ascii="Arial Narrow" w:hAnsi="Arial Narrow" w:cs="Arial Narrow"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protokole Strony zgłoszą zastrzeżenia odnośnie braków ilościowych sprzętu. </w:t>
      </w:r>
    </w:p>
    <w:p w:rsidR="00273407" w:rsidRPr="001F386E" w:rsidRDefault="00C86904" w:rsidP="009D408C">
      <w:pPr>
        <w:pStyle w:val="Akapitzlist"/>
        <w:numPr>
          <w:ilvl w:val="1"/>
          <w:numId w:val="16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Przez wykonanie zamówienia</w:t>
      </w:r>
      <w:r w:rsidR="00076E77" w:rsidRPr="001F386E">
        <w:rPr>
          <w:rFonts w:ascii="Arial Narrow" w:hAnsi="Arial Narrow" w:cs="Arial Narrow"/>
          <w:sz w:val="20"/>
          <w:szCs w:val="20"/>
        </w:rPr>
        <w:t>, w terminie o którym mowa w § 2 ust. 1</w:t>
      </w:r>
      <w:r w:rsidRPr="001F386E">
        <w:rPr>
          <w:rFonts w:ascii="Arial Narrow" w:hAnsi="Arial Narrow" w:cs="Arial Narrow"/>
          <w:sz w:val="20"/>
          <w:szCs w:val="20"/>
        </w:rPr>
        <w:t xml:space="preserve"> rozumie się dostarczenie Zamawiającemu </w:t>
      </w:r>
      <w:r w:rsidR="000E23A6" w:rsidRPr="001F386E">
        <w:rPr>
          <w:rFonts w:ascii="Arial Narrow" w:hAnsi="Arial Narrow" w:cs="Arial Narrow"/>
          <w:sz w:val="20"/>
          <w:szCs w:val="20"/>
        </w:rPr>
        <w:t xml:space="preserve"> przedmiotu zamówienia po</w:t>
      </w:r>
      <w:r w:rsidR="00C70FC5" w:rsidRPr="001F386E">
        <w:rPr>
          <w:rFonts w:ascii="Arial Narrow" w:hAnsi="Arial Narrow" w:cs="Arial Narrow"/>
          <w:sz w:val="20"/>
          <w:szCs w:val="20"/>
        </w:rPr>
        <w:t xml:space="preserve">twierdzonego </w:t>
      </w:r>
      <w:r w:rsidR="000E23A6" w:rsidRPr="001F386E">
        <w:rPr>
          <w:rFonts w:ascii="Arial Narrow" w:hAnsi="Arial Narrow" w:cs="Arial Narrow"/>
          <w:sz w:val="20"/>
          <w:szCs w:val="20"/>
        </w:rPr>
        <w:t>ilościowym protokołem odbioru przedmiotu zamówienia podpisanym przez Zamawiającego i Wykonawcę</w:t>
      </w:r>
      <w:r w:rsidR="0050635A" w:rsidRPr="001F386E">
        <w:rPr>
          <w:rFonts w:ascii="Arial Narrow" w:hAnsi="Arial Narrow" w:cs="Arial Narrow"/>
          <w:sz w:val="20"/>
          <w:szCs w:val="20"/>
        </w:rPr>
        <w:t xml:space="preserve"> bez zastrzeżeń.  </w:t>
      </w:r>
    </w:p>
    <w:p w:rsidR="000E23A6" w:rsidRPr="001F386E" w:rsidRDefault="000E23A6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stwierdzenia przy odbiorze braków ilościowych przedmiotu zamówienia Wykonawca zobowiązany jest do ich dostarczenia w terminie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 do</w:t>
      </w:r>
      <w:r w:rsidRPr="001F386E">
        <w:rPr>
          <w:rFonts w:ascii="Arial Narrow" w:hAnsi="Arial Narrow" w:cs="Arial Narrow"/>
          <w:sz w:val="20"/>
          <w:szCs w:val="20"/>
        </w:rPr>
        <w:t xml:space="preserve"> 3 dni roboczych od dnia 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ich </w:t>
      </w:r>
      <w:r w:rsidRPr="001F386E">
        <w:rPr>
          <w:rFonts w:ascii="Arial Narrow" w:hAnsi="Arial Narrow" w:cs="Arial Narrow"/>
          <w:sz w:val="20"/>
          <w:szCs w:val="20"/>
        </w:rPr>
        <w:t xml:space="preserve">stwierdzenia.  </w:t>
      </w:r>
    </w:p>
    <w:p w:rsidR="00024DC0" w:rsidRPr="001F386E" w:rsidRDefault="00024DC0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Osob</w:t>
      </w:r>
      <w:r w:rsidR="0050635A" w:rsidRPr="001F386E">
        <w:rPr>
          <w:rFonts w:ascii="Arial Narrow" w:hAnsi="Arial Narrow" w:cs="Arial Narrow"/>
          <w:sz w:val="20"/>
          <w:szCs w:val="20"/>
        </w:rPr>
        <w:t>ami</w:t>
      </w:r>
      <w:r w:rsidRPr="001F386E">
        <w:rPr>
          <w:rFonts w:ascii="Arial Narrow" w:hAnsi="Arial Narrow" w:cs="Arial Narrow"/>
          <w:sz w:val="20"/>
          <w:szCs w:val="20"/>
        </w:rPr>
        <w:t xml:space="preserve"> upoważnion</w:t>
      </w:r>
      <w:r w:rsidR="0050635A" w:rsidRPr="001F386E">
        <w:rPr>
          <w:rFonts w:ascii="Arial Narrow" w:hAnsi="Arial Narrow" w:cs="Arial Narrow"/>
          <w:sz w:val="20"/>
          <w:szCs w:val="20"/>
        </w:rPr>
        <w:t>ymi</w:t>
      </w:r>
      <w:r w:rsidRPr="001F386E">
        <w:rPr>
          <w:rFonts w:ascii="Arial Narrow" w:hAnsi="Arial Narrow" w:cs="Arial Narrow"/>
          <w:sz w:val="20"/>
          <w:szCs w:val="20"/>
        </w:rPr>
        <w:t xml:space="preserve"> do podpisania protokoł</w:t>
      </w:r>
      <w:r w:rsidR="0050635A" w:rsidRPr="001F386E">
        <w:rPr>
          <w:rFonts w:ascii="Arial Narrow" w:hAnsi="Arial Narrow" w:cs="Arial Narrow"/>
          <w:sz w:val="20"/>
          <w:szCs w:val="20"/>
        </w:rPr>
        <w:t>u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50635A" w:rsidRPr="001F386E">
        <w:rPr>
          <w:rFonts w:ascii="Arial Narrow" w:hAnsi="Arial Narrow" w:cs="Arial Narrow"/>
          <w:sz w:val="20"/>
          <w:szCs w:val="20"/>
        </w:rPr>
        <w:t>m</w:t>
      </w:r>
      <w:r w:rsidRPr="001F386E">
        <w:rPr>
          <w:rFonts w:ascii="Arial Narrow" w:hAnsi="Arial Narrow" w:cs="Arial Narrow"/>
          <w:sz w:val="20"/>
          <w:szCs w:val="20"/>
        </w:rPr>
        <w:t xml:space="preserve"> mowa w </w:t>
      </w:r>
      <w:r w:rsidR="0050635A" w:rsidRPr="001F386E">
        <w:rPr>
          <w:rFonts w:ascii="Arial Narrow" w:hAnsi="Arial Narrow" w:cs="Arial Narrow"/>
          <w:sz w:val="20"/>
          <w:szCs w:val="20"/>
        </w:rPr>
        <w:t>ust. 1</w:t>
      </w:r>
      <w:r w:rsidRPr="001F386E">
        <w:rPr>
          <w:rFonts w:ascii="Arial Narrow" w:hAnsi="Arial Narrow" w:cs="Arial Narrow"/>
          <w:sz w:val="20"/>
          <w:szCs w:val="20"/>
        </w:rPr>
        <w:t>: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Zamawiającego: ppłk Remigiusz Kulbaka lub </w:t>
      </w:r>
      <w:r w:rsidR="00B65686" w:rsidRPr="001F386E">
        <w:rPr>
          <w:rFonts w:ascii="Arial Narrow" w:hAnsi="Arial Narrow" w:cs="Arial Narrow"/>
          <w:sz w:val="20"/>
          <w:szCs w:val="20"/>
        </w:rPr>
        <w:t>inna osoba upoważniona</w:t>
      </w:r>
      <w:r w:rsidRPr="001F386E">
        <w:rPr>
          <w:rFonts w:ascii="Arial Narrow" w:hAnsi="Arial Narrow" w:cs="Arial Narrow"/>
          <w:sz w:val="20"/>
          <w:szCs w:val="20"/>
        </w:rPr>
        <w:t xml:space="preserve"> ……………..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:rsidR="0063620A" w:rsidRPr="001F386E" w:rsidRDefault="005D6268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4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</w:t>
      </w:r>
      <w:r w:rsidR="00A328DC">
        <w:rPr>
          <w:rFonts w:ascii="Arial Narrow" w:hAnsi="Arial Narrow" w:cs="Arial Narrow"/>
          <w:sz w:val="20"/>
          <w:szCs w:val="20"/>
        </w:rPr>
        <w:t xml:space="preserve">, chyba że niewykonanie lub niewłaściwe wykonanie umowy nastąpiło wskutek okoliczności, za które wyłączną odpowiedzialność ponosi </w:t>
      </w:r>
      <w:r w:rsidR="00A328DC">
        <w:rPr>
          <w:rFonts w:ascii="Arial Narrow" w:hAnsi="Arial Narrow" w:cs="Arial Narrow"/>
          <w:b/>
          <w:sz w:val="20"/>
          <w:szCs w:val="20"/>
        </w:rPr>
        <w:t>Zamawiający</w:t>
      </w:r>
      <w:r w:rsidR="00A328DC">
        <w:rPr>
          <w:rFonts w:ascii="Arial Narrow" w:hAnsi="Arial Narrow" w:cs="Arial Narrow"/>
          <w:sz w:val="20"/>
          <w:szCs w:val="20"/>
        </w:rPr>
        <w:t>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ponosi pełną odpowiedzialność za szkody powstałe przy transporcie przedmiotu umowy i jest obowiązany zapewnić właściwe i  bezpieczne warunki przewozu dostawy.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1F386E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:rsidR="00CB2534" w:rsidRPr="001F386E" w:rsidRDefault="00CB2534" w:rsidP="004C5B72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Gwarancja na przedmiotu zamówienia wynosi </w:t>
      </w:r>
      <w:r w:rsidR="009C22B7" w:rsidRPr="001F386E">
        <w:rPr>
          <w:rFonts w:ascii="Arial Narrow" w:hAnsi="Arial Narrow" w:cs="Arial Narrow"/>
          <w:sz w:val="20"/>
          <w:szCs w:val="20"/>
        </w:rPr>
        <w:t>………………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miesiące</w:t>
      </w:r>
      <w:r w:rsidRPr="001F386E">
        <w:rPr>
          <w:rFonts w:ascii="Arial Narrow" w:hAnsi="Arial Narrow" w:cs="Arial Narrow"/>
          <w:sz w:val="20"/>
          <w:szCs w:val="20"/>
        </w:rPr>
        <w:t xml:space="preserve"> od terminu wykonania zamówienia</w:t>
      </w:r>
      <w:r w:rsidR="00587139" w:rsidRPr="001F386E">
        <w:rPr>
          <w:rFonts w:ascii="Arial Narrow" w:hAnsi="Arial Narrow" w:cs="Arial Narrow"/>
          <w:sz w:val="20"/>
          <w:szCs w:val="20"/>
        </w:rPr>
        <w:t>, tj. podpisania ilościowego protokołu odbioru dostarczonego sprzętu, bez uwag.</w:t>
      </w:r>
    </w:p>
    <w:p w:rsidR="00D4410E" w:rsidRPr="001F386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Zamawiający ma prawo do złożenia reklamacji w przypadku ujawnienia wad jakościowych dostarczonego </w:t>
      </w:r>
      <w:r w:rsidR="00587139" w:rsidRPr="001F386E">
        <w:rPr>
          <w:rFonts w:ascii="Arial Narrow" w:hAnsi="Arial Narrow" w:cs="Arial Narrow"/>
          <w:sz w:val="20"/>
          <w:szCs w:val="20"/>
        </w:rPr>
        <w:t>sprzętu</w:t>
      </w:r>
      <w:r w:rsidRPr="001F386E">
        <w:rPr>
          <w:rFonts w:ascii="Arial Narrow" w:hAnsi="Arial Narrow" w:cs="Arial Narrow"/>
          <w:sz w:val="20"/>
          <w:szCs w:val="20"/>
        </w:rPr>
        <w:t>, uszkodzenia towaru,  w przypadku awarii sprzętu lub dostawy innych towarów niż przewidziany umową.</w:t>
      </w:r>
    </w:p>
    <w:p w:rsidR="00587139" w:rsidRPr="001F386E" w:rsidRDefault="00587139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Reklamacje składane będą w ciągu 3 dni roboczych od daty stwierdzenia nieprawidłowości na nr fax. ……..  lub adres e-mail …………</w:t>
      </w:r>
    </w:p>
    <w:p w:rsidR="00F70994" w:rsidRPr="001F386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zobowiązuje się rozpatrzyć reklamację w ciągu maksymalnie 3 dni roboczych od otrzymania </w:t>
      </w:r>
      <w:r w:rsidR="00C876F0" w:rsidRPr="001F386E">
        <w:rPr>
          <w:rFonts w:ascii="Arial Narrow" w:hAnsi="Arial Narrow" w:cs="Arial Narrow"/>
          <w:sz w:val="20"/>
          <w:szCs w:val="20"/>
        </w:rPr>
        <w:t>pisma reklamacyjnego</w:t>
      </w:r>
      <w:r w:rsidRPr="001F386E">
        <w:rPr>
          <w:rFonts w:ascii="Arial Narrow" w:hAnsi="Arial Narrow" w:cs="Arial Narrow"/>
          <w:sz w:val="20"/>
          <w:szCs w:val="20"/>
        </w:rPr>
        <w:t xml:space="preserve"> oraz do wymiany towaru lub jego naprawy w ciągu maksymalnie </w:t>
      </w:r>
      <w:r w:rsidR="00C876F0" w:rsidRPr="001F386E">
        <w:rPr>
          <w:rFonts w:ascii="Arial Narrow" w:hAnsi="Arial Narrow" w:cs="Arial Narrow"/>
          <w:sz w:val="20"/>
          <w:szCs w:val="20"/>
        </w:rPr>
        <w:t>5</w:t>
      </w:r>
      <w:r w:rsidRPr="001F386E">
        <w:rPr>
          <w:rFonts w:ascii="Arial Narrow" w:hAnsi="Arial Narrow" w:cs="Arial Narrow"/>
          <w:sz w:val="20"/>
          <w:szCs w:val="20"/>
        </w:rPr>
        <w:t xml:space="preserve"> dni roboczych od rozpatrzenia reklamacji. </w:t>
      </w:r>
      <w:r w:rsidR="00F70994" w:rsidRPr="001F386E">
        <w:rPr>
          <w:rFonts w:ascii="Arial Narrow" w:hAnsi="Arial Narrow" w:cs="Arial Narrow"/>
          <w:sz w:val="20"/>
          <w:szCs w:val="20"/>
        </w:rPr>
        <w:t xml:space="preserve"> Koszty związane z transportem wymienianego towaru lub jego naprawą obciążają Wykonawcę. W okresie transportu z i do siedziby Zamawiającego, ryzyko przypadkowego uszkodzenia, utraty lub zniszczenia sprzętu obciąża Wykonawcę.   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5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b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terminie </w:t>
      </w:r>
      <w:r w:rsidR="001017AB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 dni od zaistnienia zdarzenia o: </w:t>
      </w:r>
    </w:p>
    <w:p w:rsidR="0063620A" w:rsidRPr="001F386E" w:rsidRDefault="0063620A" w:rsidP="00BE400E">
      <w:pPr>
        <w:numPr>
          <w:ilvl w:val="0"/>
          <w:numId w:val="6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do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2)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3)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>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4)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ogłoszeniu likwidacji </w:t>
      </w:r>
      <w:r w:rsidR="00813C52" w:rsidRPr="001F386E">
        <w:rPr>
          <w:rFonts w:ascii="Arial Narrow" w:hAnsi="Arial Narrow" w:cs="Arial Narrow"/>
          <w:sz w:val="20"/>
          <w:szCs w:val="20"/>
        </w:rPr>
        <w:t xml:space="preserve">lub upadłości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>zawieszeniu</w:t>
      </w:r>
      <w:r w:rsidR="00AD0B18" w:rsidRPr="001F386E">
        <w:rPr>
          <w:rFonts w:ascii="Arial Narrow" w:hAnsi="Arial Narrow" w:cs="Arial Narrow"/>
          <w:sz w:val="20"/>
        </w:rPr>
        <w:t xml:space="preserve"> albo zakończeniu</w:t>
      </w:r>
      <w:r w:rsidRPr="001F386E">
        <w:rPr>
          <w:rFonts w:ascii="Arial Narrow" w:hAnsi="Arial Narrow" w:cs="Arial Narrow"/>
          <w:sz w:val="20"/>
        </w:rPr>
        <w:t xml:space="preserve"> działalności przez </w:t>
      </w:r>
      <w:r w:rsidRPr="001F386E">
        <w:rPr>
          <w:rFonts w:ascii="Arial Narrow" w:hAnsi="Arial Narrow" w:cs="Arial Narrow"/>
          <w:b/>
          <w:sz w:val="20"/>
        </w:rPr>
        <w:t>Wykonawcę</w:t>
      </w:r>
      <w:r w:rsidR="00C46EC4" w:rsidRPr="001F386E">
        <w:rPr>
          <w:rFonts w:ascii="Arial Narrow" w:hAnsi="Arial Narrow" w:cs="Arial Narrow"/>
          <w:sz w:val="20"/>
        </w:rPr>
        <w:t>,</w:t>
      </w:r>
    </w:p>
    <w:p w:rsidR="00C46EC4" w:rsidRPr="001F386E" w:rsidRDefault="00C46EC4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zmianie formy prawnej </w:t>
      </w:r>
      <w:r w:rsidRPr="001F386E">
        <w:rPr>
          <w:rFonts w:ascii="Arial Narrow" w:hAnsi="Arial Narrow" w:cs="Arial Narrow"/>
          <w:b/>
          <w:sz w:val="20"/>
        </w:rPr>
        <w:t>Wykonawcy.</w:t>
      </w:r>
      <w:r w:rsidRPr="001F386E">
        <w:rPr>
          <w:rFonts w:ascii="Arial Narrow" w:hAnsi="Arial Narrow" w:cs="Arial Narrow"/>
          <w:sz w:val="20"/>
        </w:rPr>
        <w:t xml:space="preserve"> </w:t>
      </w:r>
    </w:p>
    <w:p w:rsidR="0063620A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6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Kierownik Zakładu Informatyki Medycznej (</w:t>
      </w:r>
      <w:r w:rsidRPr="001F386E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) w osobie  </w:t>
      </w:r>
      <w:r w:rsidR="00C46EC4" w:rsidRPr="001F386E">
        <w:rPr>
          <w:rFonts w:ascii="Arial Narrow" w:hAnsi="Arial Narrow" w:cs="Arial Narrow"/>
          <w:b/>
          <w:bCs/>
          <w:sz w:val="20"/>
          <w:szCs w:val="20"/>
        </w:rPr>
        <w:t xml:space="preserve">ppłk Remigiusza Kulbaki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tel.  ..................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1F386E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:rsidR="0063620A" w:rsidRPr="001F386E" w:rsidRDefault="0063620A" w:rsidP="00BE400E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7</w:t>
      </w:r>
    </w:p>
    <w:p w:rsidR="0063620A" w:rsidRPr="001F386E" w:rsidRDefault="0063620A" w:rsidP="00BE400E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organu założycielskiego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="008F4745" w:rsidRPr="001F386E">
        <w:rPr>
          <w:rFonts w:ascii="Arial Narrow" w:hAnsi="Arial Narrow" w:cs="Arial Narrow"/>
          <w:sz w:val="20"/>
          <w:szCs w:val="20"/>
        </w:rPr>
        <w:t>(Ministerstwo Obrony Narodowej) wyrażoną na piśmie.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8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 przedmiot zamówienia Zamawiający zapłaci kwotę w wysokości netto …… PLN + ….. % VAT i wartość brutto: …… PLN ( słownie …… …./100 zł)</w:t>
      </w:r>
    </w:p>
    <w:p w:rsidR="008F4745" w:rsidRPr="001F386E" w:rsidRDefault="008F4745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Wartość brutto umowy nie może ulec zmianie w trakcie realizacji. </w:t>
      </w:r>
    </w:p>
    <w:p w:rsidR="00C46EC4" w:rsidRPr="001F386E" w:rsidRDefault="0063620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 xml:space="preserve">Termin płatności wynosi  </w:t>
      </w:r>
      <w:r w:rsidR="009C22B7" w:rsidRPr="001F386E">
        <w:rPr>
          <w:rFonts w:ascii="Arial Narrow" w:hAnsi="Arial Narrow" w:cs="Arial Narrow"/>
          <w:b/>
          <w:bCs/>
          <w:sz w:val="20"/>
          <w:szCs w:val="20"/>
        </w:rPr>
        <w:t xml:space="preserve">30 </w:t>
      </w:r>
      <w:r w:rsidRPr="001F386E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faktury</w:t>
      </w:r>
      <w:r w:rsidR="00C46EC4" w:rsidRPr="001F386E">
        <w:rPr>
          <w:rFonts w:ascii="Arial Narrow" w:hAnsi="Arial Narrow" w:cs="Arial Narrow"/>
          <w:sz w:val="20"/>
          <w:szCs w:val="20"/>
        </w:rPr>
        <w:t xml:space="preserve">, na konto bankowe Wykonawcy wskazane na fakturze, z zastrzeżeniem, że termin dostarczenia faktury do Zamawiającego nie może przekraczać 5 dni od dnia jej prawidłowego wystawienia, a każdy dzień opóźnienia powoduje odpowiednio przesunięcie terminu płatności. </w:t>
      </w:r>
      <w:r w:rsidR="008F4745" w:rsidRPr="001F386E">
        <w:rPr>
          <w:rFonts w:ascii="Arial Narrow" w:hAnsi="Arial Narrow" w:cs="Arial Narrow"/>
          <w:sz w:val="20"/>
          <w:szCs w:val="20"/>
        </w:rPr>
        <w:t xml:space="preserve">Wyjątek stanowi sytuacja złożenia reklamacji, kiedy bieg terminu płatności faktury rozpoczyna się z dniem pozytywnego załatwienia reklamacji. </w:t>
      </w:r>
    </w:p>
    <w:p w:rsidR="007C1BA9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Podstawą wystawienia faktury będ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zie protokół 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m </w:t>
      </w:r>
      <w:r w:rsidRPr="001F386E">
        <w:rPr>
          <w:rFonts w:ascii="Arial Narrow" w:hAnsi="Arial Narrow" w:cs="Arial Narrow"/>
          <w:sz w:val="20"/>
          <w:szCs w:val="20"/>
        </w:rPr>
        <w:t>mowa w § 3</w:t>
      </w:r>
      <w:r w:rsidR="007C1BA9" w:rsidRPr="001F386E">
        <w:rPr>
          <w:rFonts w:ascii="Arial Narrow" w:hAnsi="Arial Narrow" w:cs="Arial Narrow"/>
          <w:sz w:val="20"/>
          <w:szCs w:val="20"/>
        </w:rPr>
        <w:t>.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</w:p>
    <w:p w:rsidR="00AC571A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:rsidR="006961DA" w:rsidRPr="001F386E" w:rsidRDefault="006961D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96D12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9</w:t>
      </w:r>
    </w:p>
    <w:p w:rsidR="006961DA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karę  umowną w przypadku</w:t>
      </w:r>
      <w:r w:rsidR="006961DA" w:rsidRPr="001F386E">
        <w:rPr>
          <w:rFonts w:ascii="Arial Narrow" w:hAnsi="Arial Narrow"/>
          <w:sz w:val="20"/>
          <w:szCs w:val="20"/>
        </w:rPr>
        <w:t>:</w:t>
      </w:r>
    </w:p>
    <w:p w:rsidR="003E74DB" w:rsidRPr="001F386E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1F386E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3E74DB" w:rsidRPr="00A328DC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przekroczenia terminów, o których mowa w § 3 ust. </w:t>
      </w:r>
      <w:r w:rsidR="0050635A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, § 4 </w:t>
      </w:r>
      <w:r w:rsidR="00B96D12" w:rsidRPr="001F386E">
        <w:rPr>
          <w:rFonts w:ascii="Arial Narrow" w:hAnsi="Arial Narrow" w:cs="Arial Narrow"/>
          <w:sz w:val="20"/>
          <w:szCs w:val="20"/>
        </w:rPr>
        <w:t xml:space="preserve">ust. 7 </w:t>
      </w:r>
      <w:r w:rsidRPr="001F386E">
        <w:rPr>
          <w:rFonts w:ascii="Arial Narrow" w:hAnsi="Arial Narrow" w:cs="Arial Narrow"/>
          <w:sz w:val="20"/>
          <w:szCs w:val="20"/>
        </w:rPr>
        <w:t xml:space="preserve">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="00814FA2">
        <w:rPr>
          <w:rFonts w:ascii="Arial Narrow" w:hAnsi="Arial Narrow" w:cs="Arial Narrow"/>
          <w:sz w:val="20"/>
          <w:szCs w:val="20"/>
        </w:rPr>
        <w:t>.</w:t>
      </w:r>
    </w:p>
    <w:p w:rsidR="008F4745" w:rsidRPr="001F386E" w:rsidRDefault="008F4745" w:rsidP="008F4745">
      <w:pPr>
        <w:pStyle w:val="Akapitzlist"/>
        <w:numPr>
          <w:ilvl w:val="0"/>
          <w:numId w:val="23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1F386E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Odsetki ustawowe będą regulowane zgodnie z ustawą o </w:t>
      </w:r>
      <w:r w:rsidR="003E74DB" w:rsidRPr="001F386E">
        <w:rPr>
          <w:rFonts w:ascii="Arial Narrow" w:hAnsi="Arial Narrow"/>
          <w:sz w:val="20"/>
          <w:szCs w:val="20"/>
        </w:rPr>
        <w:t xml:space="preserve">przeciwdziałaniu nadmiernemu opóźnianiu </w:t>
      </w:r>
      <w:r w:rsidR="008F4745" w:rsidRPr="001F386E">
        <w:rPr>
          <w:rFonts w:ascii="Arial Narrow" w:hAnsi="Arial Narrow"/>
          <w:sz w:val="20"/>
          <w:szCs w:val="20"/>
        </w:rPr>
        <w:br/>
      </w:r>
      <w:r w:rsidR="003E74DB" w:rsidRPr="001F386E">
        <w:rPr>
          <w:rFonts w:ascii="Arial Narrow" w:hAnsi="Arial Narrow"/>
          <w:sz w:val="20"/>
          <w:szCs w:val="20"/>
        </w:rPr>
        <w:t xml:space="preserve">w transakcjach handlowych.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, </w:t>
      </w: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 karę umowną w wysokości </w:t>
      </w:r>
      <w:r w:rsidR="008F4745" w:rsidRPr="001F386E">
        <w:rPr>
          <w:rFonts w:ascii="Arial Narrow" w:hAnsi="Arial Narrow"/>
          <w:sz w:val="20"/>
          <w:szCs w:val="20"/>
        </w:rPr>
        <w:t>2</w:t>
      </w:r>
      <w:r w:rsidRPr="001F386E">
        <w:rPr>
          <w:rFonts w:ascii="Arial Narrow" w:hAnsi="Arial Narrow"/>
          <w:sz w:val="20"/>
          <w:szCs w:val="20"/>
        </w:rPr>
        <w:t>0% wartości umowy brutto, o której mowa w §</w:t>
      </w:r>
      <w:r w:rsidR="00697477" w:rsidRPr="001F386E">
        <w:rPr>
          <w:rFonts w:ascii="Arial Narrow" w:hAnsi="Arial Narrow"/>
          <w:sz w:val="20"/>
          <w:szCs w:val="20"/>
        </w:rPr>
        <w:t>1</w:t>
      </w:r>
      <w:r w:rsidRPr="001F386E">
        <w:rPr>
          <w:rFonts w:ascii="Arial Narrow" w:hAnsi="Arial Narrow"/>
          <w:sz w:val="20"/>
          <w:szCs w:val="20"/>
        </w:rPr>
        <w:t xml:space="preserve"> ust. </w:t>
      </w:r>
      <w:r w:rsidR="008F4745" w:rsidRPr="001F386E">
        <w:rPr>
          <w:rFonts w:ascii="Arial Narrow" w:hAnsi="Arial Narrow"/>
          <w:sz w:val="20"/>
          <w:szCs w:val="20"/>
        </w:rPr>
        <w:t>3</w:t>
      </w:r>
      <w:r w:rsidRPr="001F386E">
        <w:rPr>
          <w:rFonts w:ascii="Arial Narrow" w:hAnsi="Arial Narrow"/>
          <w:sz w:val="20"/>
          <w:szCs w:val="20"/>
        </w:rPr>
        <w:t xml:space="preserve">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1F386E">
        <w:rPr>
          <w:rFonts w:ascii="Arial Narrow" w:hAnsi="Arial Narrow"/>
          <w:b/>
          <w:sz w:val="20"/>
          <w:szCs w:val="20"/>
        </w:rPr>
        <w:t>Zamawiający</w:t>
      </w:r>
      <w:r w:rsidRPr="001F386E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 xml:space="preserve">Zamawiający </w:t>
      </w:r>
      <w:r w:rsidRPr="001F386E">
        <w:rPr>
          <w:rFonts w:ascii="Arial Narrow" w:hAnsi="Arial Narrow"/>
          <w:sz w:val="20"/>
          <w:szCs w:val="20"/>
        </w:rPr>
        <w:t xml:space="preserve">zastrzega sobie prawo dochodzenia od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 odszkodowania na zasadach ogólnych </w:t>
      </w:r>
      <w:r w:rsidRPr="001F386E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1F386E">
        <w:rPr>
          <w:rFonts w:ascii="Arial Narrow" w:hAnsi="Arial Narrow"/>
          <w:b/>
          <w:sz w:val="20"/>
          <w:szCs w:val="20"/>
        </w:rPr>
        <w:t xml:space="preserve">Wykonawcę </w:t>
      </w:r>
      <w:r w:rsidRPr="001F386E">
        <w:rPr>
          <w:rFonts w:ascii="Arial Narrow" w:hAnsi="Arial Narrow"/>
          <w:sz w:val="20"/>
          <w:szCs w:val="20"/>
        </w:rPr>
        <w:t>umowy.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10</w:t>
      </w:r>
    </w:p>
    <w:p w:rsidR="00AD0B18" w:rsidRPr="001F386E" w:rsidRDefault="0063620A" w:rsidP="00BE400E">
      <w:pPr>
        <w:pStyle w:val="Akapitzlist"/>
        <w:numPr>
          <w:ilvl w:val="0"/>
          <w:numId w:val="20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Niniejsza umowa ulega rozwiązaniu z 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chwilą wykonania przedmiotu zamówienia, o którym mowa w §2 ust. 1</w:t>
      </w:r>
      <w:r w:rsidR="001B3724" w:rsidRPr="001F386E">
        <w:rPr>
          <w:rFonts w:ascii="Arial Narrow" w:hAnsi="Arial Narrow" w:cs="Arial Narrow"/>
          <w:sz w:val="20"/>
          <w:szCs w:val="20"/>
        </w:rPr>
        <w:t>, z uwzględnieniem zapisów § 4  ust. 4</w:t>
      </w:r>
    </w:p>
    <w:p w:rsidR="0063620A" w:rsidRPr="001F386E" w:rsidRDefault="006863B5" w:rsidP="00BE400E">
      <w:pPr>
        <w:numPr>
          <w:ilvl w:val="0"/>
          <w:numId w:val="20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Zamawiający ma prawo odstąpić od umowy w następujących przypadkach</w:t>
      </w:r>
      <w:r w:rsidR="0063620A" w:rsidRPr="001F386E">
        <w:rPr>
          <w:rFonts w:ascii="Arial Narrow" w:hAnsi="Arial Narrow" w:cs="Arial Narrow"/>
          <w:sz w:val="20"/>
          <w:szCs w:val="20"/>
        </w:rPr>
        <w:t>: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63620A" w:rsidRPr="001F386E" w:rsidRDefault="0063620A" w:rsidP="00BE400E">
      <w:pPr>
        <w:numPr>
          <w:ilvl w:val="0"/>
          <w:numId w:val="4"/>
        </w:numPr>
        <w:tabs>
          <w:tab w:val="left" w:pos="360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świadczon</w:t>
      </w:r>
      <w:r w:rsidR="001B3724" w:rsidRPr="001F386E">
        <w:rPr>
          <w:rFonts w:ascii="Arial Narrow" w:hAnsi="Arial Narrow" w:cs="Arial Narrow"/>
          <w:sz w:val="20"/>
          <w:szCs w:val="20"/>
        </w:rPr>
        <w:t>a</w:t>
      </w:r>
      <w:r w:rsidRPr="001F386E">
        <w:rPr>
          <w:rFonts w:ascii="Arial Narrow" w:hAnsi="Arial Narrow" w:cs="Arial Narrow"/>
          <w:sz w:val="20"/>
          <w:szCs w:val="20"/>
        </w:rPr>
        <w:t xml:space="preserve"> przez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 dostaw</w:t>
      </w:r>
      <w:r w:rsidR="001B3724" w:rsidRPr="001F386E">
        <w:rPr>
          <w:rFonts w:ascii="Arial Narrow" w:hAnsi="Arial Narrow" w:cs="Arial Narrow"/>
          <w:sz w:val="20"/>
          <w:szCs w:val="20"/>
        </w:rPr>
        <w:t xml:space="preserve">a jest </w:t>
      </w:r>
      <w:r w:rsidRPr="001F386E">
        <w:rPr>
          <w:rFonts w:ascii="Arial Narrow" w:hAnsi="Arial Narrow" w:cs="Arial Narrow"/>
          <w:sz w:val="20"/>
          <w:szCs w:val="20"/>
        </w:rPr>
        <w:t xml:space="preserve"> nieodpowiedniej jakości,</w:t>
      </w:r>
    </w:p>
    <w:p w:rsidR="0063620A" w:rsidRPr="001F386E" w:rsidRDefault="0063620A" w:rsidP="00BE400E">
      <w:pPr>
        <w:pStyle w:val="Akapitzlist"/>
        <w:numPr>
          <w:ilvl w:val="0"/>
          <w:numId w:val="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uchyla się od </w:t>
      </w:r>
      <w:r w:rsidR="003E74DB" w:rsidRPr="001F386E">
        <w:rPr>
          <w:rFonts w:ascii="Arial Narrow" w:hAnsi="Arial Narrow" w:cs="Arial Narrow"/>
          <w:sz w:val="20"/>
          <w:szCs w:val="20"/>
        </w:rPr>
        <w:t>realizacji umowy</w:t>
      </w:r>
      <w:r w:rsidRPr="001F386E">
        <w:rPr>
          <w:rFonts w:ascii="Arial Narrow" w:hAnsi="Arial Narrow" w:cs="Arial Narrow"/>
          <w:sz w:val="20"/>
          <w:szCs w:val="20"/>
        </w:rPr>
        <w:t xml:space="preserve"> w sposób przewidziany niniejszą umowa,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zostanie ogłoszona likwidacja firmy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1F386E">
        <w:rPr>
          <w:rFonts w:ascii="Arial Narrow" w:hAnsi="Arial Narrow" w:cs="Arial Narrow"/>
          <w:sz w:val="20"/>
          <w:szCs w:val="20"/>
        </w:rPr>
        <w:t xml:space="preserve">, bądź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zawiesi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albo</w:t>
      </w:r>
      <w:r w:rsidRPr="001F386E">
        <w:rPr>
          <w:rFonts w:ascii="Arial Narrow" w:hAnsi="Arial Narrow" w:cs="Arial Narrow"/>
          <w:sz w:val="20"/>
          <w:szCs w:val="20"/>
        </w:rPr>
        <w:t xml:space="preserve"> działalność,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lub istotnej części tego majątku mający wpływ na realizowaną umowę</w:t>
      </w:r>
      <w:r w:rsidR="006C56E7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474639" w:rsidRPr="001F386E" w:rsidRDefault="006C56E7" w:rsidP="00BE400E">
      <w:pPr>
        <w:pStyle w:val="Akapitzlist"/>
        <w:numPr>
          <w:ilvl w:val="0"/>
          <w:numId w:val="20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:rsidR="00474639" w:rsidRPr="001F386E" w:rsidRDefault="00474639" w:rsidP="00BE400E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11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1F386E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5D5694" w:rsidRDefault="005D5694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12</w:t>
      </w:r>
    </w:p>
    <w:p w:rsidR="00721F89" w:rsidRPr="00721F89" w:rsidRDefault="00721F89" w:rsidP="00721F89">
      <w:pPr>
        <w:numPr>
          <w:ilvl w:val="0"/>
          <w:numId w:val="22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  <w:lang w:eastAsia="pl-PL"/>
        </w:rPr>
      </w:pPr>
      <w:r w:rsidRPr="00721F89">
        <w:rPr>
          <w:rFonts w:ascii="Arial Narrow" w:hAnsi="Arial Narrow"/>
          <w:sz w:val="20"/>
          <w:szCs w:val="20"/>
          <w:lang w:eastAsia="pl-PL"/>
        </w:rPr>
        <w:t xml:space="preserve">Wszelkie zmiany mogą być dokonywane jedynie za zgodą Zamawiającego i Wykonawcy, wyrażoną na piśmie </w:t>
      </w:r>
      <w:r w:rsidRPr="00721F89">
        <w:rPr>
          <w:rFonts w:ascii="Arial Narrow" w:hAnsi="Arial Narrow"/>
          <w:sz w:val="20"/>
          <w:szCs w:val="20"/>
          <w:lang w:eastAsia="pl-PL"/>
        </w:rPr>
        <w:br/>
        <w:t>w formie aneksu do niniejszej umowy pod rygorem nieważności w zakresie  przewidzianym   w art.  455 ust.1 pkt 2-4 i ust.2  PZP .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Umowa jest nieważna w części wykraczającej poza określenie przedmiotu zamówienia zawarte w specyfikacji warunków zamówienia.</w:t>
      </w:r>
      <w:bookmarkStart w:id="0" w:name="_GoBack"/>
      <w:bookmarkEnd w:id="0"/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§13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sprawach nieuregulowanych niniejszą umową zastosowanie mają przepisy ustawy Prawo zamówień publicznych i Kodeksu cywilnego.</w:t>
      </w: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14</w:t>
      </w: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:rsidR="0063620A" w:rsidRPr="001F386E" w:rsidRDefault="0063620A" w:rsidP="00BE400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b/>
          <w:sz w:val="20"/>
        </w:rPr>
        <w:t>ZAMAWIAJĄCY: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  <w:t>WYKONAWCA: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</w:p>
    <w:p w:rsidR="004F1831" w:rsidRPr="001F386E" w:rsidRDefault="004F1831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1F386E">
        <w:rPr>
          <w:rFonts w:ascii="Arial Narrow" w:hAnsi="Arial Narrow" w:cs="Arial Narrow"/>
          <w:sz w:val="20"/>
        </w:rPr>
        <w:tab/>
      </w:r>
      <w:r w:rsidRPr="001F386E">
        <w:rPr>
          <w:rFonts w:ascii="Arial Narrow" w:hAnsi="Arial Narrow" w:cs="Arial Narrow"/>
          <w:sz w:val="20"/>
        </w:rPr>
        <w:tab/>
        <w:t xml:space="preserve">                                   ...........................................</w:t>
      </w: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sectPr w:rsidR="0063620A" w:rsidRPr="001F386E" w:rsidSect="00BB45D6">
      <w:footerReference w:type="default" r:id="rId10"/>
      <w:pgSz w:w="11906" w:h="16838"/>
      <w:pgMar w:top="1134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9AD" w:rsidRDefault="001A19AD">
      <w:r>
        <w:separator/>
      </w:r>
    </w:p>
  </w:endnote>
  <w:endnote w:type="continuationSeparator" w:id="0">
    <w:p w:rsidR="001A19AD" w:rsidRDefault="001A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5" w:rsidRPr="001F7B15" w:rsidRDefault="008F0642">
    <w:pPr>
      <w:pStyle w:val="Stopka"/>
      <w:rPr>
        <w:rFonts w:ascii="Arial Narrow" w:hAnsi="Arial Narrow"/>
      </w:rPr>
    </w:pPr>
    <w:r>
      <w:rPr>
        <w:rFonts w:ascii="Arial Narrow" w:hAnsi="Arial Narrow"/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20A" w:rsidRDefault="00C3178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63620A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721F89">
                            <w:rPr>
                              <w:rStyle w:val="Numerstrony"/>
                              <w:noProof/>
                            </w:rPr>
                            <w:t>4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63620A" w:rsidRDefault="00C31785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63620A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721F89">
                      <w:rPr>
                        <w:rStyle w:val="Numerstrony"/>
                        <w:noProof/>
                      </w:rPr>
                      <w:t>4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  <w:r w:rsidR="001F7B15" w:rsidRPr="001F7B15">
      <w:rPr>
        <w:rFonts w:ascii="Arial Narrow" w:hAnsi="Arial Narrow"/>
      </w:rPr>
      <w:t>Wyk. K. Kornowska – Tel. 261 417 449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9AD" w:rsidRDefault="001A19AD">
      <w:r>
        <w:separator/>
      </w:r>
    </w:p>
  </w:footnote>
  <w:footnote w:type="continuationSeparator" w:id="0">
    <w:p w:rsidR="001A19AD" w:rsidRDefault="001A1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6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1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</w:abstractNum>
  <w:abstractNum w:abstractNumId="13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0B4C16A0"/>
    <w:multiLevelType w:val="hybridMultilevel"/>
    <w:tmpl w:val="3EDCFB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5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7">
    <w:nsid w:val="51183B3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31D7385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6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25"/>
  </w:num>
  <w:num w:numId="26">
    <w:abstractNumId w:val="23"/>
  </w:num>
  <w:num w:numId="27">
    <w:abstractNumId w:val="22"/>
  </w:num>
  <w:num w:numId="28">
    <w:abstractNumId w:val="27"/>
  </w:num>
  <w:num w:numId="29">
    <w:abstractNumId w:val="28"/>
  </w:num>
  <w:num w:numId="30">
    <w:abstractNumId w:val="6"/>
    <w:lvlOverride w:ilvl="0">
      <w:startOverride w:val="1"/>
    </w:lvlOverride>
  </w:num>
  <w:num w:numId="31">
    <w:abstractNumId w:val="2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07"/>
    <w:rsid w:val="000014FC"/>
    <w:rsid w:val="00022F2C"/>
    <w:rsid w:val="00024DC0"/>
    <w:rsid w:val="00046957"/>
    <w:rsid w:val="00053BFA"/>
    <w:rsid w:val="00076E77"/>
    <w:rsid w:val="000A7417"/>
    <w:rsid w:val="000D4406"/>
    <w:rsid w:val="000E23A6"/>
    <w:rsid w:val="001017AB"/>
    <w:rsid w:val="001031EC"/>
    <w:rsid w:val="00130F2C"/>
    <w:rsid w:val="001370D9"/>
    <w:rsid w:val="00140F55"/>
    <w:rsid w:val="0015414F"/>
    <w:rsid w:val="00161374"/>
    <w:rsid w:val="001850DF"/>
    <w:rsid w:val="00193757"/>
    <w:rsid w:val="001A19AD"/>
    <w:rsid w:val="001B3724"/>
    <w:rsid w:val="001F386E"/>
    <w:rsid w:val="001F7B15"/>
    <w:rsid w:val="00200FBA"/>
    <w:rsid w:val="00273407"/>
    <w:rsid w:val="00276D6B"/>
    <w:rsid w:val="00284E41"/>
    <w:rsid w:val="002B14AC"/>
    <w:rsid w:val="002D5C21"/>
    <w:rsid w:val="002E067F"/>
    <w:rsid w:val="002E670A"/>
    <w:rsid w:val="002F4755"/>
    <w:rsid w:val="003062AE"/>
    <w:rsid w:val="00321A9B"/>
    <w:rsid w:val="00350284"/>
    <w:rsid w:val="00351610"/>
    <w:rsid w:val="0035602E"/>
    <w:rsid w:val="00356271"/>
    <w:rsid w:val="00366BB8"/>
    <w:rsid w:val="003A6380"/>
    <w:rsid w:val="003E74DB"/>
    <w:rsid w:val="00415A73"/>
    <w:rsid w:val="00443807"/>
    <w:rsid w:val="00474639"/>
    <w:rsid w:val="004C5B72"/>
    <w:rsid w:val="004D59EF"/>
    <w:rsid w:val="004E3698"/>
    <w:rsid w:val="004F1831"/>
    <w:rsid w:val="0050635A"/>
    <w:rsid w:val="005228F6"/>
    <w:rsid w:val="00534233"/>
    <w:rsid w:val="0053665F"/>
    <w:rsid w:val="00552743"/>
    <w:rsid w:val="00587139"/>
    <w:rsid w:val="005876A7"/>
    <w:rsid w:val="005D5694"/>
    <w:rsid w:val="005D6268"/>
    <w:rsid w:val="00612A80"/>
    <w:rsid w:val="00613705"/>
    <w:rsid w:val="0063620A"/>
    <w:rsid w:val="00675B32"/>
    <w:rsid w:val="006764BA"/>
    <w:rsid w:val="006863B5"/>
    <w:rsid w:val="006961DA"/>
    <w:rsid w:val="00697477"/>
    <w:rsid w:val="006C56E7"/>
    <w:rsid w:val="006F4356"/>
    <w:rsid w:val="007153E3"/>
    <w:rsid w:val="00721F89"/>
    <w:rsid w:val="00726B8C"/>
    <w:rsid w:val="00733BB1"/>
    <w:rsid w:val="00772917"/>
    <w:rsid w:val="00774931"/>
    <w:rsid w:val="00790B07"/>
    <w:rsid w:val="007C1BA9"/>
    <w:rsid w:val="00802A6D"/>
    <w:rsid w:val="00813C52"/>
    <w:rsid w:val="00814FA2"/>
    <w:rsid w:val="0083336E"/>
    <w:rsid w:val="00836033"/>
    <w:rsid w:val="00845C51"/>
    <w:rsid w:val="00886778"/>
    <w:rsid w:val="00891F6D"/>
    <w:rsid w:val="008E3707"/>
    <w:rsid w:val="008F0642"/>
    <w:rsid w:val="008F4745"/>
    <w:rsid w:val="00900FEC"/>
    <w:rsid w:val="009307C9"/>
    <w:rsid w:val="00930F9C"/>
    <w:rsid w:val="00945D20"/>
    <w:rsid w:val="0099466B"/>
    <w:rsid w:val="00995C6C"/>
    <w:rsid w:val="009C22B7"/>
    <w:rsid w:val="009D408C"/>
    <w:rsid w:val="00A125B3"/>
    <w:rsid w:val="00A328DC"/>
    <w:rsid w:val="00A36385"/>
    <w:rsid w:val="00AC571A"/>
    <w:rsid w:val="00AD0B18"/>
    <w:rsid w:val="00B65686"/>
    <w:rsid w:val="00B660F0"/>
    <w:rsid w:val="00B736C4"/>
    <w:rsid w:val="00B96D12"/>
    <w:rsid w:val="00BB45D6"/>
    <w:rsid w:val="00BC6408"/>
    <w:rsid w:val="00BD1EC0"/>
    <w:rsid w:val="00BE400E"/>
    <w:rsid w:val="00BE5BB5"/>
    <w:rsid w:val="00BF33F9"/>
    <w:rsid w:val="00C31785"/>
    <w:rsid w:val="00C411BF"/>
    <w:rsid w:val="00C45695"/>
    <w:rsid w:val="00C46EC4"/>
    <w:rsid w:val="00C523CD"/>
    <w:rsid w:val="00C56066"/>
    <w:rsid w:val="00C565AE"/>
    <w:rsid w:val="00C56EEA"/>
    <w:rsid w:val="00C70FC5"/>
    <w:rsid w:val="00C86904"/>
    <w:rsid w:val="00C876F0"/>
    <w:rsid w:val="00CA7B1B"/>
    <w:rsid w:val="00CB2534"/>
    <w:rsid w:val="00D10CB5"/>
    <w:rsid w:val="00D4410E"/>
    <w:rsid w:val="00D84ABD"/>
    <w:rsid w:val="00D85E37"/>
    <w:rsid w:val="00DC1968"/>
    <w:rsid w:val="00E0086C"/>
    <w:rsid w:val="00E04366"/>
    <w:rsid w:val="00E155C0"/>
    <w:rsid w:val="00E42940"/>
    <w:rsid w:val="00E50FF1"/>
    <w:rsid w:val="00E90B01"/>
    <w:rsid w:val="00EC2BF5"/>
    <w:rsid w:val="00ED5BAE"/>
    <w:rsid w:val="00F01622"/>
    <w:rsid w:val="00F1799C"/>
    <w:rsid w:val="00F26EFB"/>
    <w:rsid w:val="00F6584C"/>
    <w:rsid w:val="00F70994"/>
    <w:rsid w:val="00F85E6E"/>
    <w:rsid w:val="00F92426"/>
    <w:rsid w:val="00F9368D"/>
    <w:rsid w:val="00FA0C97"/>
    <w:rsid w:val="00FA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1617</Words>
  <Characters>9706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2022-02-15T06:28:00Z</cp:lastPrinted>
  <dcterms:created xsi:type="dcterms:W3CDTF">2022-02-15T06:25:00Z</dcterms:created>
  <dcterms:modified xsi:type="dcterms:W3CDTF">2022-03-23T08:39:00Z</dcterms:modified>
</cp:coreProperties>
</file>