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F6B" w:rsidRDefault="00033F6B" w:rsidP="00033F6B">
      <w:pPr>
        <w:jc w:val="center"/>
        <w:rPr>
          <w:rFonts w:ascii="Arial" w:hAnsi="Arial" w:cs="Arial"/>
          <w:color w:val="FF0000"/>
          <w:sz w:val="18"/>
        </w:rPr>
      </w:pPr>
      <w:bookmarkStart w:id="0" w:name="_GoBack"/>
      <w:r w:rsidRPr="00C930A7">
        <w:rPr>
          <w:noProof/>
        </w:rPr>
        <w:drawing>
          <wp:inline distT="0" distB="0" distL="0" distR="0" wp14:anchorId="09DD8A12" wp14:editId="13068193">
            <wp:extent cx="5686425" cy="73342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33F6B" w:rsidRDefault="00033F6B" w:rsidP="00791C92">
      <w:pPr>
        <w:ind w:left="5664" w:firstLine="708"/>
        <w:rPr>
          <w:rFonts w:ascii="Arial" w:hAnsi="Arial" w:cs="Arial"/>
          <w:color w:val="FF0000"/>
          <w:sz w:val="18"/>
        </w:rPr>
      </w:pPr>
    </w:p>
    <w:p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:rsidR="00791C92" w:rsidRPr="00033F6B" w:rsidRDefault="00791C92" w:rsidP="00791C92">
      <w:pPr>
        <w:rPr>
          <w:rFonts w:ascii="Arial" w:hAnsi="Arial" w:cs="Arial"/>
          <w:sz w:val="22"/>
        </w:rPr>
      </w:pPr>
    </w:p>
    <w:p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:rsidR="00791C92" w:rsidRPr="00033F6B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2</w:t>
      </w:r>
      <w:r w:rsidR="00791C92" w:rsidRPr="00033F6B">
        <w:rPr>
          <w:rFonts w:ascii="Arial" w:hAnsi="Arial" w:cs="Arial"/>
        </w:rPr>
        <w:t>. Nawiązując do ogłoszenia w postępowaniu prowadzonym w trybie przetargu nieograniczonego</w:t>
      </w:r>
      <w:r w:rsidR="00791C92" w:rsidRPr="00033F6B">
        <w:rPr>
          <w:rFonts w:ascii="Arial" w:hAnsi="Arial" w:cs="Arial"/>
          <w:bCs/>
        </w:rPr>
        <w:t xml:space="preserve"> na </w:t>
      </w:r>
      <w:r w:rsidR="00F12E6F">
        <w:rPr>
          <w:rFonts w:ascii="Arial" w:hAnsi="Arial" w:cs="Arial"/>
          <w:b/>
          <w:bCs/>
        </w:rPr>
        <w:t>sprzedaż z dostawą</w:t>
      </w:r>
      <w:r w:rsidR="00791C92" w:rsidRPr="00033F6B">
        <w:rPr>
          <w:rFonts w:ascii="Arial" w:hAnsi="Arial" w:cs="Arial"/>
          <w:b/>
          <w:bCs/>
        </w:rPr>
        <w:t xml:space="preserve"> sprzętu komputerowego dla jednostek UAM – przedmiot zamówienia został podzielony na </w:t>
      </w:r>
      <w:r w:rsidR="009C7AB3">
        <w:rPr>
          <w:rFonts w:ascii="Arial" w:hAnsi="Arial" w:cs="Arial"/>
          <w:b/>
          <w:bCs/>
        </w:rPr>
        <w:t>5</w:t>
      </w:r>
      <w:r w:rsidR="00791C92" w:rsidRPr="00033F6B">
        <w:rPr>
          <w:rFonts w:ascii="Arial" w:hAnsi="Arial" w:cs="Arial"/>
          <w:b/>
          <w:bCs/>
        </w:rPr>
        <w:t xml:space="preserve"> części,</w:t>
      </w:r>
      <w:r w:rsidR="00791C92" w:rsidRPr="00033F6B">
        <w:rPr>
          <w:rFonts w:ascii="Arial" w:hAnsi="Arial" w:cs="Arial"/>
          <w:bCs/>
        </w:rPr>
        <w:t xml:space="preserve"> nr przetargu </w:t>
      </w:r>
      <w:r w:rsidR="00791C92" w:rsidRPr="00033F6B">
        <w:rPr>
          <w:rFonts w:ascii="Arial" w:hAnsi="Arial" w:cs="Arial"/>
        </w:rPr>
        <w:t>ZP/</w:t>
      </w:r>
      <w:r w:rsidR="009C7AB3">
        <w:rPr>
          <w:rFonts w:ascii="Arial" w:hAnsi="Arial" w:cs="Arial"/>
        </w:rPr>
        <w:t>705/D/22</w:t>
      </w:r>
      <w:r w:rsidR="00791C92" w:rsidRPr="00033F6B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033F6B">
        <w:rPr>
          <w:rFonts w:ascii="Arial" w:hAnsi="Arial" w:cs="Arial"/>
          <w:bCs/>
        </w:rPr>
        <w:t>za cenę</w:t>
      </w:r>
      <w:r w:rsidRPr="00033F6B">
        <w:rPr>
          <w:rFonts w:ascii="Arial" w:hAnsi="Arial" w:cs="Arial"/>
          <w:bCs/>
        </w:rPr>
        <w:t xml:space="preserve"> </w:t>
      </w:r>
      <w:r w:rsidRPr="00033F6B">
        <w:rPr>
          <w:rFonts w:ascii="Arial" w:hAnsi="Arial" w:cs="Arial"/>
          <w:szCs w:val="18"/>
        </w:rPr>
        <w:t>wyliczoną w Formularzu cenowym:</w:t>
      </w:r>
    </w:p>
    <w:p w:rsidR="00791C92" w:rsidRPr="00033F6B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33F6B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216FDC" w:rsidRDefault="00CF0C38" w:rsidP="00CF0C38">
      <w:pPr>
        <w:jc w:val="both"/>
        <w:rPr>
          <w:b/>
          <w:bCs/>
          <w:color w:val="FF0000"/>
        </w:rPr>
      </w:pPr>
    </w:p>
    <w:p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791C92" w:rsidRPr="00177573" w:rsidRDefault="00791C9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77573">
        <w:rPr>
          <w:rFonts w:ascii="Arial" w:hAnsi="Arial" w:cs="Arial"/>
          <w:b/>
          <w:sz w:val="22"/>
          <w:szCs w:val="22"/>
          <w:lang w:eastAsia="ar-SA"/>
        </w:rPr>
        <w:t>do 7 dni  /  do 14 dni / do 21 dni*</w:t>
      </w:r>
    </w:p>
    <w:p w:rsidR="00791C92" w:rsidRPr="00177573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77573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lastRenderedPageBreak/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płatności</w:t>
      </w:r>
      <w:r w:rsidR="00CF0C38" w:rsidRPr="00177573">
        <w:rPr>
          <w:rFonts w:ascii="Arial" w:hAnsi="Arial" w:cs="Arial"/>
          <w:b/>
          <w:sz w:val="22"/>
          <w:szCs w:val="22"/>
        </w:rPr>
        <w:t xml:space="preserve"> faktury</w:t>
      </w:r>
      <w:r w:rsidRPr="00177573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Pr="00177573" w:rsidRDefault="0086048C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791C92" w:rsidRPr="00177573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77573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77573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77573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Pr="00216FDC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Pr="00177573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9C7AB3" w:rsidRPr="00177573" w:rsidRDefault="009C7AB3" w:rsidP="009C7AB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77573">
        <w:rPr>
          <w:rFonts w:ascii="Arial" w:hAnsi="Arial" w:cs="Arial"/>
          <w:b/>
          <w:sz w:val="22"/>
          <w:szCs w:val="22"/>
          <w:lang w:eastAsia="ar-SA"/>
        </w:rPr>
        <w:t>do 7 dni  /  do 14 dni / do 21 dni*</w:t>
      </w:r>
    </w:p>
    <w:p w:rsidR="008B4A25" w:rsidRPr="00177573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177573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60C24" w:rsidRPr="00177573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C60C24" w:rsidRPr="00177573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C60C24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177573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8B4A25" w:rsidRPr="00177573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Pr="00177573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9C7AB3" w:rsidRPr="00177573" w:rsidRDefault="009C7AB3" w:rsidP="009C7AB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77573">
        <w:rPr>
          <w:rFonts w:ascii="Arial" w:hAnsi="Arial" w:cs="Arial"/>
          <w:b/>
          <w:sz w:val="22"/>
          <w:szCs w:val="22"/>
          <w:lang w:eastAsia="ar-SA"/>
        </w:rPr>
        <w:t>do 7 dni  /  do 14 dni / do 21 dni*</w:t>
      </w:r>
    </w:p>
    <w:p w:rsidR="008B4A25" w:rsidRPr="00177573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177573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60C24" w:rsidRPr="00177573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C60C24" w:rsidRPr="00177573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</w:t>
      </w:r>
      <w:r w:rsidR="00C60C24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do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E27CF0" w:rsidRPr="00177573" w:rsidRDefault="00E27CF0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9C7AB3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Część 4</w:t>
      </w:r>
      <w:r w:rsidRPr="00177573">
        <w:rPr>
          <w:rFonts w:ascii="Arial" w:hAnsi="Arial" w:cs="Arial"/>
          <w:b/>
          <w:sz w:val="32"/>
          <w:szCs w:val="22"/>
          <w:u w:val="single"/>
        </w:rPr>
        <w:t>:</w:t>
      </w:r>
    </w:p>
    <w:p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9C7AB3" w:rsidRPr="00177573" w:rsidRDefault="009C7AB3" w:rsidP="009C7AB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9C7AB3" w:rsidRPr="00177573" w:rsidRDefault="009C7AB3" w:rsidP="009C7AB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9C7AB3" w:rsidRPr="00177573" w:rsidRDefault="009C7AB3" w:rsidP="009C7AB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77573">
        <w:rPr>
          <w:rFonts w:ascii="Arial" w:hAnsi="Arial" w:cs="Arial"/>
          <w:b/>
          <w:sz w:val="22"/>
          <w:szCs w:val="22"/>
          <w:lang w:eastAsia="ar-SA"/>
        </w:rPr>
        <w:t>do 7 dni  /  do 14 dni / do 21 dni*</w:t>
      </w:r>
    </w:p>
    <w:p w:rsidR="009C7AB3" w:rsidRPr="00177573" w:rsidRDefault="009C7AB3" w:rsidP="009C7AB3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9C7AB3" w:rsidRPr="00177573" w:rsidRDefault="009C7AB3" w:rsidP="009C7AB3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9C7AB3" w:rsidRPr="00177573" w:rsidRDefault="009C7AB3" w:rsidP="009C7AB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9C7AB3" w:rsidRPr="00177573" w:rsidRDefault="009C7AB3" w:rsidP="009C7AB3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9C7AB3" w:rsidRPr="00177573" w:rsidRDefault="009C7AB3" w:rsidP="009C7AB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C7AB3" w:rsidRPr="00177573" w:rsidRDefault="009C7AB3" w:rsidP="009C7AB3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9C7AB3" w:rsidRPr="00177573" w:rsidRDefault="009C7AB3" w:rsidP="009C7AB3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C7AB3" w:rsidRPr="00177573" w:rsidRDefault="009C7AB3" w:rsidP="009C7AB3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9C7AB3" w:rsidRPr="00177573" w:rsidRDefault="009C7AB3" w:rsidP="009C7AB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C7AB3" w:rsidRPr="00177573" w:rsidRDefault="009C7AB3" w:rsidP="009C7AB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C7AB3" w:rsidRPr="00177573" w:rsidRDefault="009C7AB3" w:rsidP="009C7AB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9C7AB3" w:rsidRPr="00177573" w:rsidRDefault="009C7AB3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9C7AB3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9C7AB3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5</w:t>
      </w:r>
      <w:r w:rsidRPr="00177573">
        <w:rPr>
          <w:rFonts w:ascii="Arial" w:hAnsi="Arial" w:cs="Arial"/>
          <w:b/>
          <w:sz w:val="32"/>
          <w:szCs w:val="22"/>
          <w:u w:val="single"/>
        </w:rPr>
        <w:t>:</w:t>
      </w:r>
    </w:p>
    <w:p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9C7AB3" w:rsidRPr="00177573" w:rsidRDefault="009C7AB3" w:rsidP="009C7AB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9C7AB3" w:rsidRPr="00177573" w:rsidRDefault="009C7AB3" w:rsidP="009C7AB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9C7AB3" w:rsidRPr="00177573" w:rsidRDefault="009C7AB3" w:rsidP="009C7AB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77573">
        <w:rPr>
          <w:rFonts w:ascii="Arial" w:hAnsi="Arial" w:cs="Arial"/>
          <w:b/>
          <w:sz w:val="22"/>
          <w:szCs w:val="22"/>
          <w:lang w:eastAsia="ar-SA"/>
        </w:rPr>
        <w:t>do 7 dni  /  do 14 dni / do 21 dni*</w:t>
      </w:r>
    </w:p>
    <w:p w:rsidR="009C7AB3" w:rsidRPr="00177573" w:rsidRDefault="009C7AB3" w:rsidP="009C7AB3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9C7AB3" w:rsidRPr="00177573" w:rsidRDefault="009C7AB3" w:rsidP="009C7AB3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9C7AB3" w:rsidRPr="00177573" w:rsidRDefault="009C7AB3" w:rsidP="009C7AB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9C7AB3" w:rsidRPr="00177573" w:rsidRDefault="009C7AB3" w:rsidP="009C7AB3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9C7AB3" w:rsidRPr="00177573" w:rsidRDefault="009C7AB3" w:rsidP="009C7AB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C7AB3" w:rsidRPr="00177573" w:rsidRDefault="009C7AB3" w:rsidP="009C7AB3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9C7AB3" w:rsidRPr="00177573" w:rsidRDefault="009C7AB3" w:rsidP="009C7AB3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C7AB3" w:rsidRPr="00177573" w:rsidRDefault="009C7AB3" w:rsidP="009C7AB3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9C7AB3" w:rsidRPr="00177573" w:rsidRDefault="009C7AB3" w:rsidP="009C7AB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C7AB3" w:rsidRPr="00177573" w:rsidRDefault="009C7AB3" w:rsidP="009C7AB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C7AB3" w:rsidRPr="00177573" w:rsidRDefault="009C7AB3" w:rsidP="009C7AB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9C7AB3" w:rsidRPr="00177573" w:rsidRDefault="009C7AB3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A97329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3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A97329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4</w:t>
      </w:r>
      <w:r w:rsidR="001E6CE8" w:rsidRPr="00A97329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A97329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  <w:szCs w:val="22"/>
        </w:rPr>
        <w:t>5</w:t>
      </w:r>
      <w:r w:rsidR="001E6CE8" w:rsidRPr="00A97329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A97329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6</w:t>
      </w:r>
      <w:r w:rsidR="001E6CE8" w:rsidRPr="00A97329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A97329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7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A97329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A97329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8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A9732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A9732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A9732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A97329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A97329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A97329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A97329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</w:rPr>
        <w:t xml:space="preserve">9. </w:t>
      </w:r>
      <w:r w:rsidR="00791C92" w:rsidRPr="00A97329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A97329">
        <w:rPr>
          <w:rFonts w:ascii="Arial" w:hAnsi="Arial" w:cs="Arial"/>
          <w:sz w:val="22"/>
          <w:vertAlign w:val="superscript"/>
        </w:rPr>
        <w:t>1)</w:t>
      </w:r>
      <w:r w:rsidR="00791C92" w:rsidRPr="00A97329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A97329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A97329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791C92" w:rsidRPr="00A97329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1</w:t>
      </w:r>
      <w:r w:rsidR="009403A8" w:rsidRPr="00A97329">
        <w:rPr>
          <w:rFonts w:ascii="Arial" w:hAnsi="Arial" w:cs="Arial"/>
          <w:sz w:val="22"/>
          <w:szCs w:val="22"/>
          <w:lang w:eastAsia="ar-SA"/>
        </w:rPr>
        <w:t>0</w:t>
      </w:r>
      <w:r w:rsidRPr="00A97329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9C7AB3">
        <w:rPr>
          <w:rFonts w:ascii="Arial" w:hAnsi="Arial" w:cs="Arial"/>
          <w:sz w:val="20"/>
          <w:szCs w:val="18"/>
        </w:rPr>
        <w:t>2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A9732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A97329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A97329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A97329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A97329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A97329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Pr="00A9732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Pr="00A97329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9"/>
      <w:footerReference w:type="even" r:id="rId10"/>
      <w:footerReference w:type="default" r:id="rId11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9C7AB3">
      <w:rPr>
        <w:rFonts w:ascii="Arial" w:hAnsi="Arial" w:cs="Arial"/>
        <w:i/>
        <w:sz w:val="20"/>
      </w:rPr>
      <w:t>705/D/22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4:docId w14:val="7F96FFB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80AF2-E544-4719-BD0A-09C6FA943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1760</Words>
  <Characters>10565</Characters>
  <Application>Microsoft Office Word</Application>
  <DocSecurity>0</DocSecurity>
  <Lines>88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62</cp:revision>
  <cp:lastPrinted>2019-01-21T07:30:00Z</cp:lastPrinted>
  <dcterms:created xsi:type="dcterms:W3CDTF">2020-05-11T08:30:00Z</dcterms:created>
  <dcterms:modified xsi:type="dcterms:W3CDTF">2022-03-16T09:45:00Z</dcterms:modified>
</cp:coreProperties>
</file>