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985" w:rsidRDefault="00433985" w:rsidP="00131AC0">
      <w:pPr>
        <w:pStyle w:val="Tekstpodstawowy"/>
        <w:jc w:val="center"/>
        <w:rPr>
          <w:rFonts w:ascii="Arial Narrow" w:hAnsi="Arial Narrow"/>
          <w:b/>
          <w:sz w:val="28"/>
          <w:szCs w:val="28"/>
        </w:rPr>
      </w:pPr>
      <w:bookmarkStart w:id="0" w:name="_GoBack"/>
      <w:bookmarkEnd w:id="0"/>
    </w:p>
    <w:p w:rsidR="000864FE" w:rsidRPr="00433985" w:rsidRDefault="00131AC0" w:rsidP="00131AC0">
      <w:pPr>
        <w:pStyle w:val="Tekstpodstawowy"/>
        <w:jc w:val="center"/>
        <w:rPr>
          <w:rFonts w:ascii="Arial Narrow" w:hAnsi="Arial Narrow"/>
          <w:b/>
          <w:sz w:val="28"/>
          <w:szCs w:val="28"/>
        </w:rPr>
      </w:pPr>
      <w:r w:rsidRPr="00433985">
        <w:rPr>
          <w:rFonts w:ascii="Arial Narrow" w:hAnsi="Arial Narrow"/>
          <w:b/>
          <w:sz w:val="28"/>
          <w:szCs w:val="28"/>
        </w:rPr>
        <w:t>Opis przedmiotu zamówienia</w:t>
      </w:r>
    </w:p>
    <w:p w:rsidR="00C9101E" w:rsidRPr="00433985" w:rsidRDefault="00C9101E" w:rsidP="00131AC0">
      <w:pPr>
        <w:pStyle w:val="Tekstpodstawowy"/>
        <w:jc w:val="center"/>
        <w:rPr>
          <w:rFonts w:ascii="Arial Narrow" w:hAnsi="Arial Narrow"/>
          <w:b/>
          <w:sz w:val="22"/>
          <w:szCs w:val="22"/>
        </w:rPr>
      </w:pPr>
    </w:p>
    <w:p w:rsidR="000864FE" w:rsidRPr="00433985" w:rsidRDefault="000864FE" w:rsidP="000864FE">
      <w:pPr>
        <w:pStyle w:val="Tekstpodstawowy"/>
        <w:rPr>
          <w:rFonts w:ascii="Arial Narrow" w:hAnsi="Arial Narrow"/>
          <w:b/>
          <w:sz w:val="22"/>
          <w:szCs w:val="22"/>
        </w:rPr>
      </w:pPr>
      <w:r w:rsidRPr="00433985">
        <w:rPr>
          <w:rFonts w:ascii="Arial Narrow" w:hAnsi="Arial Narrow"/>
          <w:b/>
          <w:sz w:val="22"/>
          <w:szCs w:val="22"/>
        </w:rPr>
        <w:t>I. Przedmiot zamówienia i postanowienia ogólne.</w:t>
      </w:r>
    </w:p>
    <w:p w:rsidR="00A92716" w:rsidRPr="00433985" w:rsidRDefault="000B5DCE" w:rsidP="0074678E">
      <w:pPr>
        <w:pStyle w:val="Tekstpodstawowywcity2"/>
        <w:numPr>
          <w:ilvl w:val="0"/>
          <w:numId w:val="31"/>
        </w:num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Przedmiotem zamówienia jest wykonanie dokumentacji projektowo-kosztorysowej, zgodnie </w:t>
      </w:r>
      <w:r w:rsidRPr="00433985">
        <w:rPr>
          <w:rFonts w:ascii="Arial Narrow" w:hAnsi="Arial Narrow"/>
          <w:sz w:val="22"/>
          <w:szCs w:val="22"/>
        </w:rPr>
        <w:br/>
        <w:t>z Rozporządzeniem Ministra Infrastruktury z dnia 2 września 2004r w sprawie szczegółowego zakresu</w:t>
      </w:r>
      <w:r w:rsidR="00A9265C" w:rsidRPr="00433985">
        <w:rPr>
          <w:rFonts w:ascii="Arial Narrow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 xml:space="preserve">i formy dokumentacji projektowej, specyfikacji technicznych wykonania </w:t>
      </w:r>
      <w:r w:rsidR="00433985" w:rsidRPr="00433985">
        <w:rPr>
          <w:rFonts w:ascii="Arial Narrow" w:hAnsi="Arial Narrow"/>
          <w:sz w:val="22"/>
          <w:szCs w:val="22"/>
        </w:rPr>
        <w:t>i odbioru</w:t>
      </w:r>
      <w:r w:rsidRPr="00433985">
        <w:rPr>
          <w:rFonts w:ascii="Arial Narrow" w:hAnsi="Arial Narrow"/>
          <w:sz w:val="22"/>
          <w:szCs w:val="22"/>
        </w:rPr>
        <w:t xml:space="preserve"> robót budowlanych</w:t>
      </w:r>
      <w:r w:rsidR="00913EE7" w:rsidRPr="00433985">
        <w:rPr>
          <w:rFonts w:ascii="Arial Narrow" w:hAnsi="Arial Narrow"/>
          <w:sz w:val="22"/>
          <w:szCs w:val="22"/>
        </w:rPr>
        <w:t xml:space="preserve">, </w:t>
      </w:r>
      <w:r w:rsidRPr="00433985">
        <w:rPr>
          <w:rFonts w:ascii="Arial Narrow" w:hAnsi="Arial Narrow"/>
          <w:sz w:val="22"/>
          <w:szCs w:val="22"/>
        </w:rPr>
        <w:t xml:space="preserve"> dla inwestycji. pn. </w:t>
      </w:r>
      <w:r w:rsidR="004E46BC" w:rsidRPr="00433985">
        <w:rPr>
          <w:rFonts w:ascii="Arial Narrow" w:hAnsi="Arial Narrow"/>
          <w:b/>
          <w:sz w:val="22"/>
          <w:szCs w:val="22"/>
        </w:rPr>
        <w:t xml:space="preserve">”PRZEBUDOWA POMIESZCZEŃ DLA POTRZEB ODDZIAŁU </w:t>
      </w:r>
      <w:r w:rsidR="00855096" w:rsidRPr="00433985">
        <w:rPr>
          <w:rFonts w:ascii="Arial Narrow" w:hAnsi="Arial Narrow"/>
          <w:b/>
          <w:sz w:val="22"/>
          <w:szCs w:val="22"/>
        </w:rPr>
        <w:t>INTENSYWNEGO NADZORU KARDIOLOGICZNEGO w bud. nr 3, piętro VI</w:t>
      </w:r>
      <w:r w:rsidR="004E46BC" w:rsidRPr="00433985">
        <w:rPr>
          <w:rFonts w:ascii="Arial Narrow" w:hAnsi="Arial Narrow"/>
          <w:b/>
          <w:sz w:val="22"/>
          <w:szCs w:val="22"/>
        </w:rPr>
        <w:t xml:space="preserve"> – strona północna” </w:t>
      </w:r>
      <w:r w:rsidRPr="00433985">
        <w:rPr>
          <w:rFonts w:ascii="Arial Narrow" w:hAnsi="Arial Narrow"/>
          <w:spacing w:val="1"/>
          <w:sz w:val="22"/>
          <w:szCs w:val="22"/>
        </w:rPr>
        <w:t>wraz ze sprawowaniem nadzoru autorskiego nad realizacją robót budowlanych</w:t>
      </w:r>
      <w:r w:rsidRPr="00433985">
        <w:rPr>
          <w:rFonts w:ascii="Arial Narrow" w:hAnsi="Arial Narrow"/>
          <w:b/>
          <w:spacing w:val="1"/>
          <w:sz w:val="22"/>
          <w:szCs w:val="22"/>
        </w:rPr>
        <w:t>.</w:t>
      </w:r>
      <w:r w:rsidR="00A92716" w:rsidRPr="00433985">
        <w:rPr>
          <w:rFonts w:ascii="Arial Narrow" w:hAnsi="Arial Narrow"/>
          <w:b/>
          <w:spacing w:val="1"/>
          <w:sz w:val="22"/>
          <w:szCs w:val="22"/>
        </w:rPr>
        <w:t xml:space="preserve"> </w:t>
      </w:r>
    </w:p>
    <w:p w:rsidR="009E3D38" w:rsidRPr="00433985" w:rsidRDefault="009E3D38" w:rsidP="0074678E">
      <w:pPr>
        <w:pStyle w:val="Tekstpodstawowywcity2"/>
        <w:numPr>
          <w:ilvl w:val="0"/>
          <w:numId w:val="31"/>
        </w:num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Inwestycje, o których mowa w ust. 1 polegają na:</w:t>
      </w:r>
    </w:p>
    <w:p w:rsidR="00A92716" w:rsidRPr="00433985" w:rsidRDefault="009E3D38" w:rsidP="0074678E">
      <w:pPr>
        <w:pStyle w:val="Punktor1"/>
        <w:numPr>
          <w:ilvl w:val="0"/>
          <w:numId w:val="32"/>
        </w:numPr>
        <w:spacing w:line="240" w:lineRule="auto"/>
        <w:jc w:val="both"/>
        <w:rPr>
          <w:rFonts w:ascii="Arial Narrow" w:hAnsi="Arial Narrow" w:cs="Arial"/>
          <w:szCs w:val="22"/>
        </w:rPr>
      </w:pPr>
      <w:r w:rsidRPr="00433985">
        <w:rPr>
          <w:rFonts w:ascii="Arial Narrow" w:hAnsi="Arial Narrow"/>
          <w:szCs w:val="22"/>
        </w:rPr>
        <w:t xml:space="preserve">Opracowaniu szczegółowej inwentaryzacji w zakresie budowlanym, instalacyjnym, a w szczególności sanitarnym i elektrycznym wraz z dokumentacją projektową i specyfikacją techniczną wykonania i odbioru robót zgodnie z obowiązującymi przepisami związanymi z budownictwem, projektowaniem, przy jednoczesnym zastosowaniu praw i </w:t>
      </w:r>
      <w:r w:rsidR="00855096" w:rsidRPr="00433985">
        <w:rPr>
          <w:rFonts w:ascii="Arial Narrow" w:hAnsi="Arial Narrow"/>
          <w:szCs w:val="22"/>
        </w:rPr>
        <w:t xml:space="preserve">następujących przepisów: </w:t>
      </w:r>
    </w:p>
    <w:p w:rsidR="00A92716" w:rsidRPr="00433985" w:rsidRDefault="00855096" w:rsidP="0074678E">
      <w:pPr>
        <w:pStyle w:val="Punktor1"/>
        <w:numPr>
          <w:ilvl w:val="0"/>
          <w:numId w:val="30"/>
        </w:numPr>
        <w:spacing w:line="240" w:lineRule="auto"/>
        <w:jc w:val="both"/>
        <w:rPr>
          <w:rFonts w:ascii="Arial Narrow" w:hAnsi="Arial Narrow" w:cs="Arial"/>
          <w:szCs w:val="22"/>
        </w:rPr>
      </w:pPr>
      <w:r w:rsidRPr="00433985">
        <w:rPr>
          <w:rFonts w:ascii="Arial Narrow" w:hAnsi="Arial Narrow" w:cs="Arial"/>
          <w:szCs w:val="22"/>
        </w:rPr>
        <w:t xml:space="preserve">Rozporządzenie Ministra Zdrowia </w:t>
      </w:r>
      <w:r w:rsidR="006C7F6A" w:rsidRPr="00433985">
        <w:rPr>
          <w:rFonts w:ascii="Arial Narrow" w:hAnsi="Arial Narrow" w:cs="Arial"/>
          <w:szCs w:val="22"/>
        </w:rPr>
        <w:t xml:space="preserve">z dnia 26 marca 2019r </w:t>
      </w:r>
      <w:r w:rsidRPr="00433985">
        <w:rPr>
          <w:rFonts w:ascii="Arial Narrow" w:hAnsi="Arial Narrow" w:cs="Arial"/>
          <w:szCs w:val="22"/>
        </w:rPr>
        <w:t xml:space="preserve">w sprawie szczegółowych </w:t>
      </w:r>
      <w:r w:rsidR="00433985" w:rsidRPr="00433985">
        <w:rPr>
          <w:rFonts w:ascii="Arial Narrow" w:hAnsi="Arial Narrow" w:cs="Arial"/>
          <w:szCs w:val="22"/>
        </w:rPr>
        <w:t xml:space="preserve">wymagań, </w:t>
      </w:r>
      <w:r w:rsidRPr="00433985">
        <w:rPr>
          <w:rFonts w:ascii="Arial Narrow" w:hAnsi="Arial Narrow" w:cs="Arial"/>
          <w:szCs w:val="22"/>
        </w:rPr>
        <w:t>jakim powinny odpowiadać pomieszczenia i urządzenia podmiotu wykonującego działalność leczniczą (Dz.U.</w:t>
      </w:r>
      <w:r w:rsidR="006C7F6A" w:rsidRPr="00433985">
        <w:rPr>
          <w:rFonts w:ascii="Arial Narrow" w:hAnsi="Arial Narrow" w:cs="Arial"/>
          <w:szCs w:val="22"/>
        </w:rPr>
        <w:t xml:space="preserve">2019.595 z </w:t>
      </w:r>
      <w:proofErr w:type="spellStart"/>
      <w:r w:rsidR="006C7F6A" w:rsidRPr="00433985">
        <w:rPr>
          <w:rFonts w:ascii="Arial Narrow" w:hAnsi="Arial Narrow" w:cs="Arial"/>
          <w:szCs w:val="22"/>
        </w:rPr>
        <w:t>póź</w:t>
      </w:r>
      <w:proofErr w:type="spellEnd"/>
      <w:r w:rsidR="006C7F6A" w:rsidRPr="00433985">
        <w:rPr>
          <w:rFonts w:ascii="Arial Narrow" w:hAnsi="Arial Narrow" w:cs="Arial"/>
          <w:szCs w:val="22"/>
        </w:rPr>
        <w:t>. zm.)</w:t>
      </w:r>
    </w:p>
    <w:p w:rsidR="00855096" w:rsidRPr="00433985" w:rsidRDefault="00855096" w:rsidP="0074678E">
      <w:pPr>
        <w:pStyle w:val="Punktor1"/>
        <w:numPr>
          <w:ilvl w:val="0"/>
          <w:numId w:val="30"/>
        </w:numPr>
        <w:spacing w:line="240" w:lineRule="auto"/>
        <w:jc w:val="both"/>
        <w:rPr>
          <w:rFonts w:ascii="Arial Narrow" w:hAnsi="Arial Narrow" w:cs="Arial"/>
          <w:szCs w:val="22"/>
        </w:rPr>
      </w:pPr>
      <w:r w:rsidRPr="00433985">
        <w:rPr>
          <w:rFonts w:ascii="Arial Narrow" w:hAnsi="Arial Narrow" w:cs="Arial"/>
          <w:szCs w:val="22"/>
        </w:rPr>
        <w:t xml:space="preserve">Rozporządzenie Ministra Pracy i Polityki Socjalnej z dnia 26 września 1997 r. w sprawie ogólnych przepisów bezpieczeństwa i higieny pracy (Dz. U. </w:t>
      </w:r>
      <w:r w:rsidR="00A92716" w:rsidRPr="00433985">
        <w:rPr>
          <w:rFonts w:ascii="Arial Narrow" w:hAnsi="Arial Narrow" w:cs="Arial"/>
          <w:szCs w:val="22"/>
        </w:rPr>
        <w:t>z 2003r. Nr 169,poz.1650,z 2007</w:t>
      </w:r>
      <w:r w:rsidRPr="00433985">
        <w:rPr>
          <w:rFonts w:ascii="Arial Narrow" w:hAnsi="Arial Narrow" w:cs="Arial"/>
          <w:szCs w:val="22"/>
        </w:rPr>
        <w:t xml:space="preserve">r. </w:t>
      </w:r>
      <w:r w:rsidR="00A92716" w:rsidRPr="00433985">
        <w:rPr>
          <w:rFonts w:ascii="Arial Narrow" w:hAnsi="Arial Narrow" w:cs="Arial"/>
          <w:szCs w:val="22"/>
        </w:rPr>
        <w:br/>
      </w:r>
      <w:r w:rsidRPr="00433985">
        <w:rPr>
          <w:rFonts w:ascii="Arial Narrow" w:hAnsi="Arial Narrow" w:cs="Arial"/>
          <w:szCs w:val="22"/>
        </w:rPr>
        <w:t>Nr 49 poz. 330, z 2008 r. Nr 108, poz.690, z 2011 r. Nr173, poz. 1034).</w:t>
      </w:r>
    </w:p>
    <w:p w:rsidR="00855096" w:rsidRPr="00433985" w:rsidRDefault="00855096" w:rsidP="0074678E">
      <w:pPr>
        <w:pStyle w:val="Punktor1"/>
        <w:numPr>
          <w:ilvl w:val="0"/>
          <w:numId w:val="30"/>
        </w:numPr>
        <w:spacing w:line="240" w:lineRule="auto"/>
        <w:jc w:val="both"/>
        <w:rPr>
          <w:rFonts w:ascii="Arial Narrow" w:hAnsi="Arial Narrow" w:cs="Arial"/>
          <w:szCs w:val="22"/>
        </w:rPr>
      </w:pPr>
      <w:r w:rsidRPr="00433985">
        <w:rPr>
          <w:rFonts w:ascii="Arial Narrow" w:hAnsi="Arial Narrow" w:cs="Arial"/>
          <w:szCs w:val="22"/>
        </w:rPr>
        <w:t xml:space="preserve">Rozporządzenie Ministra Infrastruktury </w:t>
      </w:r>
      <w:r w:rsidRPr="00433985">
        <w:rPr>
          <w:rStyle w:val="h2"/>
          <w:rFonts w:ascii="Arial Narrow" w:hAnsi="Arial Narrow"/>
          <w:szCs w:val="22"/>
        </w:rPr>
        <w:t xml:space="preserve">17 lipca 2015 r. w sprawie ogłoszenia jednolitego tekstu </w:t>
      </w:r>
      <w:r w:rsidRPr="00433985">
        <w:rPr>
          <w:rFonts w:ascii="Arial Narrow" w:hAnsi="Arial Narrow" w:cs="Arial"/>
          <w:szCs w:val="22"/>
        </w:rPr>
        <w:t>w sprawie warunków technicznych, jakim powinny odpowiadać budynki i ich usytuowanie (</w:t>
      </w:r>
      <w:r w:rsidRPr="00433985">
        <w:rPr>
          <w:rStyle w:val="h1"/>
          <w:rFonts w:ascii="Arial Narrow" w:hAnsi="Arial Narrow"/>
          <w:szCs w:val="22"/>
        </w:rPr>
        <w:t>Dz.U. 201</w:t>
      </w:r>
      <w:r w:rsidR="00C768DC" w:rsidRPr="00433985">
        <w:rPr>
          <w:rStyle w:val="h1"/>
          <w:rFonts w:ascii="Arial Narrow" w:hAnsi="Arial Narrow"/>
          <w:szCs w:val="22"/>
        </w:rPr>
        <w:t>9</w:t>
      </w:r>
      <w:r w:rsidRPr="00433985">
        <w:rPr>
          <w:rStyle w:val="h1"/>
          <w:rFonts w:ascii="Arial Narrow" w:hAnsi="Arial Narrow"/>
          <w:szCs w:val="22"/>
        </w:rPr>
        <w:t xml:space="preserve"> poz. 1</w:t>
      </w:r>
      <w:r w:rsidR="00C768DC" w:rsidRPr="00433985">
        <w:rPr>
          <w:rStyle w:val="h1"/>
          <w:rFonts w:ascii="Arial Narrow" w:hAnsi="Arial Narrow"/>
          <w:szCs w:val="22"/>
        </w:rPr>
        <w:t>065</w:t>
      </w:r>
      <w:r w:rsidRPr="00433985">
        <w:rPr>
          <w:rFonts w:ascii="Arial Narrow" w:hAnsi="Arial Narrow" w:cs="Arial"/>
          <w:szCs w:val="22"/>
        </w:rPr>
        <w:t>),</w:t>
      </w:r>
    </w:p>
    <w:p w:rsidR="009E3D38" w:rsidRPr="00433985" w:rsidRDefault="009E3D38" w:rsidP="00C9101E">
      <w:pPr>
        <w:ind w:left="71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oraz </w:t>
      </w:r>
      <w:r w:rsidRPr="00433985">
        <w:rPr>
          <w:rFonts w:ascii="Arial Narrow" w:hAnsi="Arial Narrow"/>
          <w:sz w:val="22"/>
          <w:szCs w:val="22"/>
        </w:rPr>
        <w:t>uzyskanie niezbędnych decyzji administracyjnych umożliwiających projektowanie i realizację (wykonawstwo) robót budowlanych.</w:t>
      </w:r>
    </w:p>
    <w:p w:rsidR="00C9101E" w:rsidRPr="00433985" w:rsidRDefault="006A4DD6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Opracowaniu d</w:t>
      </w:r>
      <w:r w:rsidR="00877B4B" w:rsidRPr="00433985">
        <w:rPr>
          <w:rFonts w:ascii="Arial Narrow" w:hAnsi="Arial Narrow"/>
          <w:sz w:val="22"/>
          <w:szCs w:val="22"/>
        </w:rPr>
        <w:t>okumentacj</w:t>
      </w:r>
      <w:r w:rsidRPr="00433985">
        <w:rPr>
          <w:rFonts w:ascii="Arial Narrow" w:hAnsi="Arial Narrow"/>
          <w:sz w:val="22"/>
          <w:szCs w:val="22"/>
        </w:rPr>
        <w:t>i</w:t>
      </w:r>
      <w:r w:rsidR="00877B4B" w:rsidRPr="00433985">
        <w:rPr>
          <w:rFonts w:ascii="Arial Narrow" w:hAnsi="Arial Narrow"/>
          <w:sz w:val="22"/>
          <w:szCs w:val="22"/>
        </w:rPr>
        <w:t xml:space="preserve"> projektow</w:t>
      </w:r>
      <w:r w:rsidRPr="00433985">
        <w:rPr>
          <w:rFonts w:ascii="Arial Narrow" w:hAnsi="Arial Narrow"/>
          <w:sz w:val="22"/>
          <w:szCs w:val="22"/>
        </w:rPr>
        <w:t xml:space="preserve">ej </w:t>
      </w:r>
      <w:r w:rsidR="00416275" w:rsidRPr="00433985">
        <w:rPr>
          <w:rFonts w:ascii="Arial Narrow" w:hAnsi="Arial Narrow"/>
          <w:sz w:val="22"/>
          <w:szCs w:val="22"/>
        </w:rPr>
        <w:t>należy wykonać</w:t>
      </w:r>
      <w:r w:rsidRPr="00433985">
        <w:rPr>
          <w:rFonts w:ascii="Arial Narrow" w:hAnsi="Arial Narrow"/>
          <w:sz w:val="22"/>
          <w:szCs w:val="22"/>
        </w:rPr>
        <w:t xml:space="preserve"> </w:t>
      </w:r>
      <w:r w:rsidR="002C291E" w:rsidRPr="00433985">
        <w:rPr>
          <w:rFonts w:ascii="Arial Narrow" w:hAnsi="Arial Narrow"/>
          <w:sz w:val="22"/>
          <w:szCs w:val="22"/>
        </w:rPr>
        <w:t>zgodnie z Rozporządzeniem Ministra Infrastruktury z dnia 2 września 2004r</w:t>
      </w:r>
      <w:r w:rsidR="00986D28" w:rsidRPr="00433985">
        <w:rPr>
          <w:rFonts w:ascii="Arial Narrow" w:hAnsi="Arial Narrow"/>
          <w:sz w:val="22"/>
          <w:szCs w:val="22"/>
        </w:rPr>
        <w:t>.</w:t>
      </w:r>
      <w:r w:rsidR="002C291E" w:rsidRPr="00433985">
        <w:rPr>
          <w:rFonts w:ascii="Arial Narrow" w:hAnsi="Arial Narrow"/>
          <w:sz w:val="22"/>
          <w:szCs w:val="22"/>
        </w:rPr>
        <w:t xml:space="preserve"> w sprawie szczegółowego zakresu i formy dokumentacji projektowej, specyfikacji technicznych wykonania </w:t>
      </w:r>
      <w:r w:rsidR="00433985" w:rsidRPr="00433985">
        <w:rPr>
          <w:rFonts w:ascii="Arial Narrow" w:hAnsi="Arial Narrow"/>
          <w:sz w:val="22"/>
          <w:szCs w:val="22"/>
        </w:rPr>
        <w:t>i odbioru</w:t>
      </w:r>
      <w:r w:rsidR="002C291E" w:rsidRPr="00433985">
        <w:rPr>
          <w:rFonts w:ascii="Arial Narrow" w:hAnsi="Arial Narrow"/>
          <w:sz w:val="22"/>
          <w:szCs w:val="22"/>
        </w:rPr>
        <w:t xml:space="preserve"> robót budowlanych</w:t>
      </w:r>
      <w:r w:rsidR="004E46BC" w:rsidRPr="00433985">
        <w:rPr>
          <w:rFonts w:ascii="Arial Narrow" w:hAnsi="Arial Narrow"/>
          <w:sz w:val="22"/>
          <w:szCs w:val="22"/>
        </w:rPr>
        <w:t>.</w:t>
      </w:r>
    </w:p>
    <w:p w:rsidR="00C9101E" w:rsidRPr="00433985" w:rsidRDefault="009E3D38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Nadzór autorski nad realizacją całej Inwestycji -</w:t>
      </w:r>
      <w:r w:rsidRPr="00433985">
        <w:rPr>
          <w:rFonts w:ascii="Arial Narrow" w:hAnsi="Arial Narrow"/>
          <w:color w:val="FF0000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>Na podstawie Ustawy z dnia 04</w:t>
      </w:r>
      <w:r w:rsidR="00A664A6" w:rsidRPr="00433985">
        <w:rPr>
          <w:rFonts w:ascii="Arial Narrow" w:hAnsi="Arial Narrow"/>
          <w:sz w:val="22"/>
          <w:szCs w:val="22"/>
        </w:rPr>
        <w:t xml:space="preserve"> lutego </w:t>
      </w:r>
      <w:r w:rsidRPr="00433985">
        <w:rPr>
          <w:rFonts w:ascii="Arial Narrow" w:hAnsi="Arial Narrow"/>
          <w:sz w:val="22"/>
          <w:szCs w:val="22"/>
        </w:rPr>
        <w:t xml:space="preserve">1994r. </w:t>
      </w:r>
      <w:r w:rsidRPr="00433985">
        <w:rPr>
          <w:rFonts w:ascii="Arial Narrow" w:hAnsi="Arial Narrow"/>
          <w:sz w:val="22"/>
          <w:szCs w:val="22"/>
        </w:rPr>
        <w:br/>
        <w:t>o prawach autorskich i prawach pokrewnych Zamawiający przejmuje od autora opracowania (dokumentacji projektowej) wszelkie prawa do powielania i zmian w pełnym zakresie utworu autora projek</w:t>
      </w:r>
      <w:r w:rsidR="00A664A6" w:rsidRPr="00433985">
        <w:rPr>
          <w:rFonts w:ascii="Arial Narrow" w:hAnsi="Arial Narrow"/>
          <w:sz w:val="22"/>
          <w:szCs w:val="22"/>
        </w:rPr>
        <w:t>tu (t.j. Dz.U.20</w:t>
      </w:r>
      <w:r w:rsidR="00C768DC" w:rsidRPr="00433985">
        <w:rPr>
          <w:rFonts w:ascii="Arial Narrow" w:hAnsi="Arial Narrow"/>
          <w:sz w:val="22"/>
          <w:szCs w:val="22"/>
        </w:rPr>
        <w:t>21</w:t>
      </w:r>
      <w:r w:rsidR="00A664A6" w:rsidRPr="00433985">
        <w:rPr>
          <w:rFonts w:ascii="Arial Narrow" w:hAnsi="Arial Narrow"/>
          <w:sz w:val="22"/>
          <w:szCs w:val="22"/>
        </w:rPr>
        <w:t>.1</w:t>
      </w:r>
      <w:r w:rsidR="00C768DC" w:rsidRPr="00433985">
        <w:rPr>
          <w:rFonts w:ascii="Arial Narrow" w:hAnsi="Arial Narrow"/>
          <w:sz w:val="22"/>
          <w:szCs w:val="22"/>
        </w:rPr>
        <w:t>062</w:t>
      </w:r>
      <w:r w:rsidR="00307429" w:rsidRPr="00433985">
        <w:rPr>
          <w:rFonts w:ascii="Arial Narrow" w:hAnsi="Arial Narrow"/>
          <w:sz w:val="22"/>
          <w:szCs w:val="22"/>
        </w:rPr>
        <w:t>)</w:t>
      </w:r>
      <w:r w:rsidRPr="00433985">
        <w:rPr>
          <w:rFonts w:ascii="Arial Narrow" w:hAnsi="Arial Narrow"/>
          <w:sz w:val="22"/>
          <w:szCs w:val="22"/>
        </w:rPr>
        <w:t>, który ma być  ujęty w cenie opracowania.</w:t>
      </w:r>
    </w:p>
    <w:p w:rsidR="00C9101E" w:rsidRPr="00433985" w:rsidRDefault="009E3D38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Wyposażenie </w:t>
      </w:r>
      <w:r w:rsidR="0076231E" w:rsidRPr="00433985">
        <w:rPr>
          <w:rFonts w:ascii="Arial Narrow" w:hAnsi="Arial Narrow"/>
          <w:sz w:val="22"/>
          <w:szCs w:val="22"/>
        </w:rPr>
        <w:t>oddziału</w:t>
      </w:r>
      <w:r w:rsidRPr="00433985">
        <w:rPr>
          <w:rFonts w:ascii="Arial Narrow" w:hAnsi="Arial Narrow"/>
          <w:sz w:val="22"/>
          <w:szCs w:val="22"/>
        </w:rPr>
        <w:t xml:space="preserve"> w sprzęt kwaterunkowy</w:t>
      </w:r>
      <w:r w:rsidR="006A4DD6" w:rsidRPr="00433985">
        <w:rPr>
          <w:rFonts w:ascii="Arial Narrow" w:hAnsi="Arial Narrow"/>
          <w:sz w:val="22"/>
          <w:szCs w:val="22"/>
        </w:rPr>
        <w:t xml:space="preserve"> i </w:t>
      </w:r>
      <w:r w:rsidR="004470F6" w:rsidRPr="00433985">
        <w:rPr>
          <w:rFonts w:ascii="Arial Narrow" w:hAnsi="Arial Narrow"/>
          <w:sz w:val="22"/>
          <w:szCs w:val="22"/>
        </w:rPr>
        <w:t>specjalistyczny</w:t>
      </w:r>
      <w:r w:rsidRPr="00433985">
        <w:rPr>
          <w:rFonts w:ascii="Arial Narrow" w:hAnsi="Arial Narrow"/>
          <w:sz w:val="22"/>
          <w:szCs w:val="22"/>
        </w:rPr>
        <w:t xml:space="preserve"> (meble)</w:t>
      </w:r>
      <w:r w:rsidR="00CF1CE0" w:rsidRPr="00433985">
        <w:rPr>
          <w:rFonts w:ascii="Arial Narrow" w:hAnsi="Arial Narrow"/>
          <w:sz w:val="22"/>
          <w:szCs w:val="22"/>
        </w:rPr>
        <w:t>.</w:t>
      </w:r>
      <w:r w:rsidR="006A4DD6" w:rsidRPr="00433985">
        <w:rPr>
          <w:rFonts w:ascii="Arial Narrow" w:hAnsi="Arial Narrow"/>
          <w:sz w:val="22"/>
          <w:szCs w:val="22"/>
        </w:rPr>
        <w:t xml:space="preserve"> </w:t>
      </w:r>
    </w:p>
    <w:p w:rsidR="00C9101E" w:rsidRPr="00433985" w:rsidRDefault="00A15679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Wyposażenie </w:t>
      </w:r>
      <w:r w:rsidR="0076231E" w:rsidRPr="00433985">
        <w:rPr>
          <w:rFonts w:ascii="Arial Narrow" w:hAnsi="Arial Narrow"/>
          <w:sz w:val="22"/>
          <w:szCs w:val="22"/>
        </w:rPr>
        <w:t>oddziału</w:t>
      </w:r>
      <w:r w:rsidRPr="00433985">
        <w:rPr>
          <w:rFonts w:ascii="Arial Narrow" w:hAnsi="Arial Narrow"/>
          <w:sz w:val="22"/>
          <w:szCs w:val="22"/>
        </w:rPr>
        <w:t xml:space="preserve"> w sprzęt dodatkowy (dozowniki</w:t>
      </w:r>
      <w:r w:rsidR="00A90C35" w:rsidRPr="00433985">
        <w:rPr>
          <w:rFonts w:ascii="Arial Narrow" w:hAnsi="Arial Narrow"/>
          <w:sz w:val="22"/>
          <w:szCs w:val="22"/>
        </w:rPr>
        <w:t xml:space="preserve"> łokciowe do dezynfekcji rąk, dozownik do papieru do rąk, dozownik do papieru toaletowego,</w:t>
      </w:r>
      <w:r w:rsidRPr="00433985">
        <w:rPr>
          <w:rFonts w:ascii="Arial Narrow" w:hAnsi="Arial Narrow"/>
          <w:sz w:val="22"/>
          <w:szCs w:val="22"/>
        </w:rPr>
        <w:t xml:space="preserve"> lustra</w:t>
      </w:r>
      <w:r w:rsidR="00A90C35" w:rsidRPr="00433985">
        <w:rPr>
          <w:rFonts w:ascii="Arial Narrow" w:hAnsi="Arial Narrow"/>
          <w:sz w:val="22"/>
          <w:szCs w:val="22"/>
        </w:rPr>
        <w:t>, kosze na odpady komunalne)</w:t>
      </w:r>
    </w:p>
    <w:p w:rsidR="00C9101E" w:rsidRPr="00433985" w:rsidRDefault="0076231E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Wyposażenie oddziału w </w:t>
      </w:r>
      <w:r w:rsidR="00A90C35" w:rsidRPr="00433985">
        <w:rPr>
          <w:rFonts w:ascii="Arial Narrow" w:hAnsi="Arial Narrow"/>
          <w:sz w:val="22"/>
          <w:szCs w:val="22"/>
        </w:rPr>
        <w:t>szafki przyłóżkowe i ł</w:t>
      </w:r>
      <w:r w:rsidRPr="00433985">
        <w:rPr>
          <w:rFonts w:ascii="Arial Narrow" w:hAnsi="Arial Narrow"/>
          <w:sz w:val="22"/>
          <w:szCs w:val="22"/>
        </w:rPr>
        <w:t>óżka szpitalne,</w:t>
      </w:r>
    </w:p>
    <w:p w:rsidR="00C9101E" w:rsidRPr="00433985" w:rsidRDefault="001563A2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Wykonanie tabliczek informacyjnych: numeracji pomieszczeń, przeznaczenia pomieszczeń</w:t>
      </w:r>
      <w:r w:rsidR="004451EE" w:rsidRPr="00433985">
        <w:rPr>
          <w:rFonts w:ascii="Arial Narrow" w:hAnsi="Arial Narrow"/>
          <w:sz w:val="22"/>
          <w:szCs w:val="22"/>
        </w:rPr>
        <w:t>, do WC</w:t>
      </w:r>
      <w:r w:rsidR="00A1695B" w:rsidRPr="00433985">
        <w:rPr>
          <w:rFonts w:ascii="Arial Narrow" w:hAnsi="Arial Narrow"/>
          <w:sz w:val="22"/>
          <w:szCs w:val="22"/>
        </w:rPr>
        <w:t xml:space="preserve"> wolne/zajęte, </w:t>
      </w:r>
    </w:p>
    <w:p w:rsidR="004E46BC" w:rsidRPr="00433985" w:rsidRDefault="004E46BC" w:rsidP="0074678E">
      <w:pPr>
        <w:pStyle w:val="Akapitzlist"/>
        <w:numPr>
          <w:ilvl w:val="0"/>
          <w:numId w:val="32"/>
        </w:numPr>
        <w:suppressAutoHyphens w:val="0"/>
        <w:spacing w:line="24" w:lineRule="atLeast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Rolety zewnętrzne i wewnętrzne,</w:t>
      </w:r>
    </w:p>
    <w:p w:rsidR="006A4DD6" w:rsidRPr="00433985" w:rsidRDefault="006A4DD6" w:rsidP="0074678E">
      <w:pPr>
        <w:pStyle w:val="Default"/>
        <w:numPr>
          <w:ilvl w:val="0"/>
          <w:numId w:val="33"/>
        </w:numPr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Szczegółowy opis przedmiot</w:t>
      </w:r>
      <w:r w:rsidR="00A62B35" w:rsidRPr="00433985">
        <w:rPr>
          <w:rFonts w:ascii="Arial Narrow" w:hAnsi="Arial Narrow" w:cs="Times New Roman"/>
          <w:color w:val="auto"/>
          <w:sz w:val="22"/>
          <w:szCs w:val="22"/>
        </w:rPr>
        <w:t>u zamówienia zawarty został w S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WZ oraz w szczególności w załącznikach:</w:t>
      </w:r>
    </w:p>
    <w:p w:rsidR="00C84C7F" w:rsidRPr="00433985" w:rsidRDefault="006A4DD6" w:rsidP="0074678E">
      <w:pPr>
        <w:pStyle w:val="Default"/>
        <w:numPr>
          <w:ilvl w:val="0"/>
          <w:numId w:val="34"/>
        </w:numPr>
        <w:spacing w:after="120"/>
        <w:ind w:left="993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projekcie umowy </w:t>
      </w:r>
      <w:r w:rsidR="006C7F6A" w:rsidRPr="00433985">
        <w:rPr>
          <w:rFonts w:ascii="Arial Narrow" w:hAnsi="Arial Narrow" w:cs="Times New Roman"/>
          <w:color w:val="auto"/>
          <w:sz w:val="22"/>
          <w:szCs w:val="22"/>
        </w:rPr>
        <w:t>stanowiącej załącznik do S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WZ</w:t>
      </w:r>
      <w:r w:rsidR="009D6A81" w:rsidRPr="00433985">
        <w:rPr>
          <w:rFonts w:ascii="Arial Narrow" w:hAnsi="Arial Narrow" w:cs="Times New Roman"/>
          <w:color w:val="auto"/>
          <w:sz w:val="22"/>
          <w:szCs w:val="22"/>
        </w:rPr>
        <w:t>,</w:t>
      </w:r>
    </w:p>
    <w:p w:rsidR="00C84C7F" w:rsidRPr="00433985" w:rsidRDefault="00C84C7F" w:rsidP="0074678E">
      <w:pPr>
        <w:pStyle w:val="Default"/>
        <w:numPr>
          <w:ilvl w:val="0"/>
          <w:numId w:val="34"/>
        </w:numPr>
        <w:spacing w:after="120"/>
        <w:ind w:left="993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Zakres rzeczowy:</w:t>
      </w:r>
    </w:p>
    <w:p w:rsidR="00C84C7F" w:rsidRPr="00433985" w:rsidRDefault="00C84C7F" w:rsidP="0074678E">
      <w:pPr>
        <w:pStyle w:val="Default"/>
        <w:numPr>
          <w:ilvl w:val="0"/>
          <w:numId w:val="38"/>
        </w:numPr>
        <w:spacing w:after="120"/>
        <w:ind w:left="993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Oddział Intensywnego Nadzoru Kardi</w:t>
      </w:r>
      <w:r w:rsidR="00B31FC6" w:rsidRPr="00433985">
        <w:rPr>
          <w:rFonts w:ascii="Arial Narrow" w:hAnsi="Arial Narrow"/>
          <w:sz w:val="22"/>
          <w:szCs w:val="22"/>
        </w:rPr>
        <w:t xml:space="preserve">ologicznego ma składać się z 14 </w:t>
      </w:r>
      <w:r w:rsidRPr="00433985">
        <w:rPr>
          <w:rFonts w:ascii="Arial Narrow" w:hAnsi="Arial Narrow"/>
          <w:sz w:val="22"/>
          <w:szCs w:val="22"/>
        </w:rPr>
        <w:t xml:space="preserve">łóżek intensywnego nadzoru kardiologicznego w następujących pomieszczeniach </w:t>
      </w:r>
      <w:r w:rsidR="00395A75" w:rsidRPr="00433985">
        <w:rPr>
          <w:rFonts w:ascii="Arial Narrow" w:hAnsi="Arial Narrow"/>
          <w:sz w:val="22"/>
          <w:szCs w:val="22"/>
        </w:rPr>
        <w:t>(ostateczna ilość łóżek zostanie ustalona na etapie projektowania)</w:t>
      </w:r>
      <w:r w:rsidRPr="00433985">
        <w:rPr>
          <w:rFonts w:ascii="Arial Narrow" w:hAnsi="Arial Narrow"/>
          <w:sz w:val="22"/>
          <w:szCs w:val="22"/>
        </w:rPr>
        <w:t>:</w:t>
      </w:r>
    </w:p>
    <w:p w:rsidR="008560CC" w:rsidRPr="00433985" w:rsidRDefault="00C84C7F" w:rsidP="008560CC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6 </w:t>
      </w:r>
      <w:proofErr w:type="spellStart"/>
      <w:r w:rsidRPr="00433985">
        <w:rPr>
          <w:rFonts w:ascii="Arial Narrow" w:hAnsi="Arial Narrow"/>
          <w:sz w:val="22"/>
          <w:szCs w:val="22"/>
        </w:rPr>
        <w:t>sal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2 - łóżkowych, węzły sanitarne dostępne z komunikacji, (7/5; 7/6; 7/9;7/10; 7/13; 7/14),</w:t>
      </w:r>
    </w:p>
    <w:p w:rsidR="008D6E6B" w:rsidRPr="00433985" w:rsidRDefault="008D6E6B" w:rsidP="0074678E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należy warunkowo przewidzieć rozbiórki ścian między pom. 7/5 a 7/6 i pom. 7/9 a 7/10 </w:t>
      </w:r>
      <w:r w:rsidRPr="00433985">
        <w:rPr>
          <w:rFonts w:ascii="Arial Narrow" w:hAnsi="Arial Narrow"/>
          <w:sz w:val="22"/>
          <w:szCs w:val="22"/>
        </w:rPr>
        <w:br/>
        <w:t xml:space="preserve">jeśli nie udałoby się uzyskać wymaganej ilości stanowisk dla łóżek, </w:t>
      </w:r>
    </w:p>
    <w:p w:rsidR="008D6E6B" w:rsidRPr="00433985" w:rsidRDefault="008D6E6B" w:rsidP="0074678E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między pom. 7/10 a 7/13 i pom. 7/13 a 7/14 zaprojektować tylko otwory drzwiowe</w:t>
      </w:r>
      <w:r w:rsidRPr="00433985">
        <w:rPr>
          <w:rFonts w:ascii="Arial Narrow" w:hAnsi="Arial Narrow"/>
          <w:sz w:val="22"/>
          <w:szCs w:val="22"/>
        </w:rPr>
        <w:br/>
        <w:t>o szer. 80 cm.,</w:t>
      </w:r>
    </w:p>
    <w:p w:rsidR="008D6E6B" w:rsidRPr="00433985" w:rsidRDefault="008D6E6B" w:rsidP="00B31FC6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lastRenderedPageBreak/>
        <w:t>pom. 7/13 i 7/14 wydzielić drzwiami przesuwnymi od strony korytarza 7/a, 7/b</w:t>
      </w:r>
      <w:r w:rsidR="005A797D" w:rsidRPr="00433985">
        <w:rPr>
          <w:rFonts w:ascii="Arial Narrow" w:hAnsi="Arial Narrow"/>
          <w:sz w:val="22"/>
          <w:szCs w:val="22"/>
        </w:rPr>
        <w:t>,</w:t>
      </w:r>
    </w:p>
    <w:p w:rsidR="002E7FBB" w:rsidRPr="00433985" w:rsidRDefault="005A797D" w:rsidP="002E7FBB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na podłodze ułożyć wykładzinę np. typu</w:t>
      </w:r>
      <w:r w:rsidR="00BA4432" w:rsidRPr="00433985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BA4432"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="00BA4432" w:rsidRPr="00433985">
        <w:rPr>
          <w:rFonts w:ascii="Arial Narrow" w:hAnsi="Arial Narrow"/>
          <w:sz w:val="22"/>
          <w:szCs w:val="22"/>
        </w:rPr>
        <w:t>, ściany</w:t>
      </w:r>
      <w:r w:rsidR="002E7FBB" w:rsidRPr="00433985">
        <w:rPr>
          <w:rFonts w:ascii="Arial Narrow" w:hAnsi="Arial Narrow"/>
          <w:sz w:val="22"/>
          <w:szCs w:val="22"/>
        </w:rPr>
        <w:t xml:space="preserve"> i sufit</w:t>
      </w:r>
      <w:r w:rsidR="00BA4432" w:rsidRPr="00433985">
        <w:rPr>
          <w:rFonts w:ascii="Arial Narrow" w:hAnsi="Arial Narrow"/>
          <w:sz w:val="22"/>
          <w:szCs w:val="22"/>
        </w:rPr>
        <w:t xml:space="preserve"> malowane farbą,</w:t>
      </w:r>
    </w:p>
    <w:p w:rsidR="00BA4432" w:rsidRPr="00433985" w:rsidRDefault="00BA4432" w:rsidP="00BA4432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zaprojektować gniazda teleinformatyczne (RJ45 – komputer, telefon) – </w:t>
      </w:r>
      <w:r w:rsidR="00467CB5" w:rsidRPr="00433985">
        <w:rPr>
          <w:rFonts w:ascii="Arial Narrow" w:hAnsi="Arial Narrow"/>
          <w:sz w:val="22"/>
          <w:szCs w:val="22"/>
        </w:rPr>
        <w:t>po 2 szt. na każdą sale chorych,</w:t>
      </w:r>
    </w:p>
    <w:p w:rsidR="00467CB5" w:rsidRPr="00433985" w:rsidRDefault="005577DE" w:rsidP="00BA4432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 na każde stanowisko pacjenta zaprojektować </w:t>
      </w:r>
      <w:r w:rsidR="0097750A" w:rsidRPr="00433985">
        <w:rPr>
          <w:rFonts w:ascii="Arial Narrow" w:hAnsi="Arial Narrow"/>
          <w:sz w:val="22"/>
          <w:szCs w:val="22"/>
        </w:rPr>
        <w:t xml:space="preserve">dodatkowo </w:t>
      </w:r>
      <w:r w:rsidRPr="00433985">
        <w:rPr>
          <w:rFonts w:ascii="Arial Narrow" w:hAnsi="Arial Narrow"/>
          <w:sz w:val="22"/>
          <w:szCs w:val="22"/>
        </w:rPr>
        <w:t xml:space="preserve">jedno gniazdko elektryczne </w:t>
      </w:r>
      <w:r w:rsidRPr="00433985">
        <w:rPr>
          <w:rFonts w:ascii="Arial Narrow" w:hAnsi="Arial Narrow"/>
          <w:sz w:val="22"/>
          <w:szCs w:val="22"/>
        </w:rPr>
        <w:br/>
        <w:t>dla kardiomonitora</w:t>
      </w:r>
      <w:r w:rsidR="00CA0147" w:rsidRPr="00433985">
        <w:rPr>
          <w:rFonts w:ascii="Arial Narrow" w:hAnsi="Arial Narrow"/>
          <w:sz w:val="22"/>
          <w:szCs w:val="22"/>
        </w:rPr>
        <w:t>,</w:t>
      </w:r>
    </w:p>
    <w:p w:rsidR="00CA0147" w:rsidRPr="00433985" w:rsidRDefault="00CA0147" w:rsidP="00BA4432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na salach zaprojektować kasetony elektryczno </w:t>
      </w:r>
      <w:r w:rsidR="00F04BC2" w:rsidRPr="00433985">
        <w:rPr>
          <w:rFonts w:ascii="Arial Narrow" w:hAnsi="Arial Narrow"/>
          <w:sz w:val="22"/>
          <w:szCs w:val="22"/>
        </w:rPr>
        <w:t xml:space="preserve">- </w:t>
      </w:r>
      <w:r w:rsidRPr="00433985">
        <w:rPr>
          <w:rFonts w:ascii="Arial Narrow" w:hAnsi="Arial Narrow"/>
          <w:sz w:val="22"/>
          <w:szCs w:val="22"/>
        </w:rPr>
        <w:t>gazowe pionowe dwu</w:t>
      </w:r>
      <w:r w:rsidR="00F04BC2" w:rsidRPr="00433985">
        <w:rPr>
          <w:rFonts w:ascii="Arial Narrow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>stanowiskowe</w:t>
      </w:r>
      <w:r w:rsidR="00F04BC2" w:rsidRPr="00433985">
        <w:rPr>
          <w:rFonts w:ascii="Arial Narrow" w:hAnsi="Arial Narrow"/>
          <w:sz w:val="22"/>
          <w:szCs w:val="22"/>
        </w:rPr>
        <w:t xml:space="preserve"> z półkami na aparaturę</w:t>
      </w:r>
      <w:r w:rsidRPr="00433985">
        <w:rPr>
          <w:rFonts w:ascii="Arial Narrow" w:hAnsi="Arial Narrow"/>
          <w:sz w:val="22"/>
          <w:szCs w:val="22"/>
        </w:rPr>
        <w:t>.</w:t>
      </w:r>
    </w:p>
    <w:p w:rsidR="00CA0147" w:rsidRPr="00433985" w:rsidRDefault="00CA0147" w:rsidP="00CA0147">
      <w:pPr>
        <w:pStyle w:val="Akapitzlist"/>
        <w:ind w:left="2149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2 sale 1 - łóżkowe, węzły sanitarne dostępne z komunikacji, (7/79; 7/78),</w:t>
      </w:r>
    </w:p>
    <w:p w:rsidR="00E35C2B" w:rsidRPr="00433985" w:rsidRDefault="00E35C2B" w:rsidP="000F2717">
      <w:pPr>
        <w:pStyle w:val="Akapitzlist"/>
        <w:numPr>
          <w:ilvl w:val="0"/>
          <w:numId w:val="59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Wykorzystać istniejącą sieć instalacji gazów medycznych (tlen, próżnia i sprężone powietrze medyczne), przewidzieć po jednym punkcie poszczególnych gazów medycznych do jednego stanowiska łóżkowego,</w:t>
      </w:r>
    </w:p>
    <w:p w:rsidR="00E35C2B" w:rsidRPr="00433985" w:rsidRDefault="00E35C2B" w:rsidP="000F2717">
      <w:pPr>
        <w:pStyle w:val="Akapitzlist"/>
        <w:numPr>
          <w:ilvl w:val="0"/>
          <w:numId w:val="59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na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</w:t>
      </w:r>
      <w:r w:rsidR="002E7FBB" w:rsidRPr="00433985">
        <w:rPr>
          <w:rFonts w:ascii="Arial Narrow" w:hAnsi="Arial Narrow"/>
          <w:sz w:val="22"/>
          <w:szCs w:val="22"/>
        </w:rPr>
        <w:t xml:space="preserve"> i sufit</w:t>
      </w:r>
      <w:r w:rsidRPr="00433985">
        <w:rPr>
          <w:rFonts w:ascii="Arial Narrow" w:hAnsi="Arial Narrow"/>
          <w:sz w:val="22"/>
          <w:szCs w:val="22"/>
        </w:rPr>
        <w:t xml:space="preserve"> malowane farbą.</w:t>
      </w:r>
    </w:p>
    <w:p w:rsidR="00467CB5" w:rsidRPr="00433985" w:rsidRDefault="00C857EA" w:rsidP="000F2717">
      <w:pPr>
        <w:pStyle w:val="Akapitzlist"/>
        <w:numPr>
          <w:ilvl w:val="0"/>
          <w:numId w:val="59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</w:t>
      </w:r>
      <w:r w:rsidR="008560CC" w:rsidRPr="00433985">
        <w:rPr>
          <w:rFonts w:ascii="Arial Narrow" w:hAnsi="Arial Narrow"/>
          <w:sz w:val="22"/>
          <w:szCs w:val="22"/>
        </w:rPr>
        <w:t xml:space="preserve">ykorzystać istniejącą sieć instalacji gazów medycznych (tlen, próżnia i sprężone powietrze medyczne), przewidzieć po jednym punkcie </w:t>
      </w:r>
      <w:r w:rsidR="00E35C2B" w:rsidRPr="00433985">
        <w:rPr>
          <w:rFonts w:ascii="Arial Narrow" w:hAnsi="Arial Narrow"/>
          <w:sz w:val="22"/>
          <w:szCs w:val="22"/>
        </w:rPr>
        <w:t xml:space="preserve">poszczególnych </w:t>
      </w:r>
      <w:r w:rsidR="008560CC" w:rsidRPr="00433985">
        <w:rPr>
          <w:rFonts w:ascii="Arial Narrow" w:hAnsi="Arial Narrow"/>
          <w:sz w:val="22"/>
          <w:szCs w:val="22"/>
        </w:rPr>
        <w:t>gazów medycznych do jednego stanowiska łóżkowego,</w:t>
      </w:r>
    </w:p>
    <w:p w:rsidR="00467CB5" w:rsidRPr="00433985" w:rsidRDefault="005A797D" w:rsidP="000F2717">
      <w:pPr>
        <w:pStyle w:val="Akapitzlist"/>
        <w:numPr>
          <w:ilvl w:val="0"/>
          <w:numId w:val="59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na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 malowane farbą.</w:t>
      </w:r>
      <w:r w:rsidR="00467CB5" w:rsidRPr="00433985">
        <w:rPr>
          <w:rFonts w:ascii="Arial Narrow" w:hAnsi="Arial Narrow"/>
          <w:sz w:val="22"/>
          <w:szCs w:val="22"/>
        </w:rPr>
        <w:t xml:space="preserve"> </w:t>
      </w:r>
    </w:p>
    <w:p w:rsidR="00467CB5" w:rsidRPr="00433985" w:rsidRDefault="00467CB5" w:rsidP="000F2717">
      <w:pPr>
        <w:pStyle w:val="Akapitzlist"/>
        <w:numPr>
          <w:ilvl w:val="0"/>
          <w:numId w:val="59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gniazda teleinformatyczne (RJ45 – komputer, telefon) – 2 szt. (pom. 7/78)</w:t>
      </w:r>
      <w:r w:rsidRPr="00433985">
        <w:rPr>
          <w:rFonts w:ascii="Arial Narrow" w:hAnsi="Arial Narrow"/>
          <w:sz w:val="22"/>
          <w:szCs w:val="22"/>
        </w:rPr>
        <w:br/>
        <w:t>i 2 szt. (pom. 7/79),</w:t>
      </w:r>
    </w:p>
    <w:p w:rsidR="00CA0147" w:rsidRPr="00433985" w:rsidRDefault="00EF3A17" w:rsidP="00CA0147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na każde stanowisko pacjenta zaprojektować jedno gniazdko </w:t>
      </w:r>
      <w:r w:rsidR="00C857EA" w:rsidRPr="00433985">
        <w:rPr>
          <w:rFonts w:ascii="Arial Narrow" w:hAnsi="Arial Narrow"/>
          <w:sz w:val="22"/>
          <w:szCs w:val="22"/>
        </w:rPr>
        <w:t xml:space="preserve">dodatkowo </w:t>
      </w:r>
      <w:r w:rsidRPr="00433985">
        <w:rPr>
          <w:rFonts w:ascii="Arial Narrow" w:hAnsi="Arial Narrow"/>
          <w:sz w:val="22"/>
          <w:szCs w:val="22"/>
        </w:rPr>
        <w:t xml:space="preserve">elektryczne </w:t>
      </w:r>
      <w:r w:rsidRPr="00433985">
        <w:rPr>
          <w:rFonts w:ascii="Arial Narrow" w:hAnsi="Arial Narrow"/>
          <w:sz w:val="22"/>
          <w:szCs w:val="22"/>
        </w:rPr>
        <w:br/>
        <w:t>dla kardiomonitora</w:t>
      </w:r>
      <w:r w:rsidR="00C857EA" w:rsidRPr="00433985">
        <w:rPr>
          <w:rFonts w:ascii="Arial Narrow" w:hAnsi="Arial Narrow"/>
          <w:sz w:val="22"/>
          <w:szCs w:val="22"/>
        </w:rPr>
        <w:t xml:space="preserve">, </w:t>
      </w:r>
    </w:p>
    <w:p w:rsidR="00C857EA" w:rsidRPr="00433985" w:rsidRDefault="00CA0147" w:rsidP="00CA0147">
      <w:pPr>
        <w:pStyle w:val="Akapitzlist"/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na salach zaprojektować kasetony elektryczno gazowe pionowe jedno</w:t>
      </w:r>
      <w:r w:rsidR="00F04BC2" w:rsidRPr="00433985">
        <w:rPr>
          <w:rFonts w:ascii="Arial Narrow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>stanowiskowe</w:t>
      </w:r>
      <w:r w:rsidR="00F04BC2" w:rsidRPr="00433985">
        <w:rPr>
          <w:rFonts w:ascii="Arial Narrow" w:hAnsi="Arial Narrow"/>
          <w:sz w:val="22"/>
          <w:szCs w:val="22"/>
        </w:rPr>
        <w:t xml:space="preserve"> z pólkami na aparaturę</w:t>
      </w:r>
      <w:r w:rsidRPr="00433985">
        <w:rPr>
          <w:rFonts w:ascii="Arial Narrow" w:hAnsi="Arial Narrow"/>
          <w:sz w:val="22"/>
          <w:szCs w:val="22"/>
        </w:rPr>
        <w:t>.</w:t>
      </w:r>
    </w:p>
    <w:p w:rsidR="005A797D" w:rsidRPr="00433985" w:rsidRDefault="005A797D" w:rsidP="00C857EA">
      <w:pPr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Gabinet zabiegowy, (7/77),</w:t>
      </w:r>
    </w:p>
    <w:p w:rsidR="00EF3A17" w:rsidRPr="00433985" w:rsidRDefault="00B31FC6" w:rsidP="00EF3A17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skuć płytki ceramiczne ze ścian i podłogi,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</w:t>
      </w:r>
      <w:r w:rsidRPr="00433985">
        <w:rPr>
          <w:rFonts w:ascii="Arial Narrow" w:hAnsi="Arial Narrow"/>
          <w:sz w:val="22"/>
          <w:szCs w:val="22"/>
        </w:rPr>
        <w:br/>
        <w:t>na wysokość 220cm. i podłodze,</w:t>
      </w:r>
      <w:r w:rsidR="002E7FBB" w:rsidRPr="00433985">
        <w:rPr>
          <w:rFonts w:ascii="Arial Narrow" w:hAnsi="Arial Narrow"/>
          <w:sz w:val="22"/>
          <w:szCs w:val="22"/>
        </w:rPr>
        <w:t xml:space="preserve"> sufit malowany farbą,</w:t>
      </w:r>
    </w:p>
    <w:p w:rsidR="00EF3A17" w:rsidRPr="00433985" w:rsidRDefault="00EF3A17" w:rsidP="00EF3A17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gniazda teleinformatyczne (RJ45 – komputer, telefon) – 3 szt.,</w:t>
      </w:r>
    </w:p>
    <w:p w:rsidR="00B31FC6" w:rsidRPr="00433985" w:rsidRDefault="00B31FC6" w:rsidP="00EF3A17">
      <w:pPr>
        <w:pStyle w:val="Akapitzlist"/>
        <w:ind w:left="2149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Gabinet lekarski, (7/2),</w:t>
      </w:r>
    </w:p>
    <w:p w:rsidR="008D6E6B" w:rsidRPr="00433985" w:rsidRDefault="008D6E6B" w:rsidP="0074678E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infrastrukturę dla centrali intensywnego nadzoru pacjentów,</w:t>
      </w:r>
    </w:p>
    <w:p w:rsidR="002F3D65" w:rsidRPr="00433985" w:rsidRDefault="002F3D65" w:rsidP="0074678E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skrzydło drzwiowe do pomieszczenia pełne, </w:t>
      </w:r>
    </w:p>
    <w:p w:rsidR="005A797D" w:rsidRPr="00433985" w:rsidRDefault="005A797D" w:rsidP="005A797D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na podłodze ułożyć wykładzinę np. typu</w:t>
      </w:r>
      <w:r w:rsidR="00BA4432" w:rsidRPr="00433985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BA4432"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="00BA4432" w:rsidRPr="00433985">
        <w:rPr>
          <w:rFonts w:ascii="Arial Narrow" w:hAnsi="Arial Narrow"/>
          <w:sz w:val="22"/>
          <w:szCs w:val="22"/>
        </w:rPr>
        <w:t>, ściany</w:t>
      </w:r>
      <w:r w:rsidR="002E7FBB" w:rsidRPr="00433985">
        <w:rPr>
          <w:rFonts w:ascii="Arial Narrow" w:hAnsi="Arial Narrow"/>
          <w:sz w:val="22"/>
          <w:szCs w:val="22"/>
        </w:rPr>
        <w:t xml:space="preserve"> i sufit</w:t>
      </w:r>
      <w:r w:rsidR="00BA4432" w:rsidRPr="00433985">
        <w:rPr>
          <w:rFonts w:ascii="Arial Narrow" w:hAnsi="Arial Narrow"/>
          <w:sz w:val="22"/>
          <w:szCs w:val="22"/>
        </w:rPr>
        <w:t xml:space="preserve"> malowane farbą,</w:t>
      </w:r>
    </w:p>
    <w:p w:rsidR="00BA4432" w:rsidRPr="00433985" w:rsidRDefault="00BA4432" w:rsidP="00BA4432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gniazda teleinformatyczne (RJ45 – komputer, telefon) – 11 szt.</w:t>
      </w:r>
      <w:r w:rsidR="00EF3A17" w:rsidRPr="00433985">
        <w:rPr>
          <w:rFonts w:ascii="Arial Narrow" w:hAnsi="Arial Narrow"/>
          <w:sz w:val="22"/>
          <w:szCs w:val="22"/>
        </w:rPr>
        <w:t>,</w:t>
      </w:r>
    </w:p>
    <w:p w:rsidR="00EF3A17" w:rsidRPr="00433985" w:rsidRDefault="00EF3A17" w:rsidP="00EF3A17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na każde stanowisko po 3 gniazdka elektryczne.</w:t>
      </w:r>
    </w:p>
    <w:p w:rsidR="00EF3A17" w:rsidRPr="00433985" w:rsidRDefault="00EF3A17" w:rsidP="00C857EA">
      <w:pPr>
        <w:pStyle w:val="Akapitzlist"/>
        <w:ind w:left="2149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Dyżurka pielęgniarek, (7/80),</w:t>
      </w:r>
    </w:p>
    <w:p w:rsidR="00EF3A17" w:rsidRPr="00433985" w:rsidRDefault="008D6E6B" w:rsidP="00EF3A17">
      <w:pPr>
        <w:pStyle w:val="Akapitzlist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usunąć ścianę z okienkiem do wys. 0,80 m, i zaprojektować infrastrukturę do centrali intensywnego nadzoru pacjentów,</w:t>
      </w:r>
    </w:p>
    <w:p w:rsidR="00EF3A17" w:rsidRPr="00433985" w:rsidRDefault="005A797D" w:rsidP="00EF3A17">
      <w:pPr>
        <w:pStyle w:val="Akapitzlist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na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</w:t>
      </w:r>
      <w:r w:rsidR="002E7FBB" w:rsidRPr="00433985">
        <w:rPr>
          <w:rFonts w:ascii="Arial Narrow" w:hAnsi="Arial Narrow"/>
          <w:sz w:val="22"/>
          <w:szCs w:val="22"/>
        </w:rPr>
        <w:t xml:space="preserve"> i sufit</w:t>
      </w:r>
      <w:r w:rsidRPr="00433985">
        <w:rPr>
          <w:rFonts w:ascii="Arial Narrow" w:hAnsi="Arial Narrow"/>
          <w:sz w:val="22"/>
          <w:szCs w:val="22"/>
        </w:rPr>
        <w:t xml:space="preserve"> malowane farbą.</w:t>
      </w:r>
      <w:r w:rsidR="00D84979" w:rsidRPr="00433985">
        <w:rPr>
          <w:rFonts w:ascii="Arial Narrow" w:hAnsi="Arial Narrow"/>
          <w:sz w:val="22"/>
          <w:szCs w:val="22"/>
        </w:rPr>
        <w:t xml:space="preserve"> </w:t>
      </w:r>
    </w:p>
    <w:p w:rsidR="00EF3A17" w:rsidRPr="00433985" w:rsidRDefault="00D84979" w:rsidP="00EF3A17">
      <w:pPr>
        <w:pStyle w:val="Akapitzlist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gniazda teleinformatyczne (RJ45 – komputer, telefon) – 3 szt.</w:t>
      </w:r>
    </w:p>
    <w:p w:rsidR="00EF3A17" w:rsidRPr="00433985" w:rsidRDefault="00EF3A17" w:rsidP="00EF3A17">
      <w:pPr>
        <w:pStyle w:val="Akapitzlist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na każde stanowisko po 3 gniazdka elektryczne.</w:t>
      </w:r>
    </w:p>
    <w:p w:rsidR="005A797D" w:rsidRPr="00433985" w:rsidRDefault="005A797D" w:rsidP="00D84979">
      <w:pPr>
        <w:pStyle w:val="Akapitzlist"/>
        <w:ind w:left="2149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Pokój socjalny, (7/1),</w:t>
      </w:r>
    </w:p>
    <w:p w:rsidR="002F3D65" w:rsidRPr="00433985" w:rsidRDefault="002F3D65" w:rsidP="0074678E">
      <w:pPr>
        <w:pStyle w:val="Akapitzlist"/>
        <w:numPr>
          <w:ilvl w:val="0"/>
          <w:numId w:val="43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wejście do pomieszczenia bez drzwi, tylko otwór drzwiowy</w:t>
      </w:r>
      <w:r w:rsidR="005A797D" w:rsidRPr="00433985">
        <w:rPr>
          <w:rFonts w:ascii="Arial Narrow" w:hAnsi="Arial Narrow"/>
          <w:sz w:val="22"/>
          <w:szCs w:val="22"/>
        </w:rPr>
        <w:t xml:space="preserve">, </w:t>
      </w:r>
    </w:p>
    <w:p w:rsidR="005A797D" w:rsidRPr="00433985" w:rsidRDefault="005A797D" w:rsidP="005A797D">
      <w:pPr>
        <w:pStyle w:val="Akapitzlist"/>
        <w:numPr>
          <w:ilvl w:val="0"/>
          <w:numId w:val="43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na podłodze ułożyć wykładzinę np. typu</w:t>
      </w:r>
      <w:r w:rsidR="00BA4432" w:rsidRPr="00433985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BA4432"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="00BA4432" w:rsidRPr="00433985">
        <w:rPr>
          <w:rFonts w:ascii="Arial Narrow" w:hAnsi="Arial Narrow"/>
          <w:sz w:val="22"/>
          <w:szCs w:val="22"/>
        </w:rPr>
        <w:t>, ściany</w:t>
      </w:r>
      <w:r w:rsidR="00910072" w:rsidRPr="00433985">
        <w:rPr>
          <w:rFonts w:ascii="Arial Narrow" w:hAnsi="Arial Narrow"/>
          <w:sz w:val="22"/>
          <w:szCs w:val="22"/>
        </w:rPr>
        <w:t xml:space="preserve"> i sufit</w:t>
      </w:r>
      <w:r w:rsidR="00BA4432" w:rsidRPr="00433985">
        <w:rPr>
          <w:rFonts w:ascii="Arial Narrow" w:hAnsi="Arial Narrow"/>
          <w:sz w:val="22"/>
          <w:szCs w:val="22"/>
        </w:rPr>
        <w:t xml:space="preserve"> malowane farbą,</w:t>
      </w:r>
    </w:p>
    <w:p w:rsidR="00BA4432" w:rsidRPr="00433985" w:rsidRDefault="00BA4432" w:rsidP="005A797D">
      <w:pPr>
        <w:pStyle w:val="Akapitzlist"/>
        <w:numPr>
          <w:ilvl w:val="0"/>
          <w:numId w:val="43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gniazda teleinformatyczne (RJ45 – komputer, telefon) – 2 szt.</w:t>
      </w:r>
    </w:p>
    <w:p w:rsidR="00C857EA" w:rsidRPr="00433985" w:rsidRDefault="00C857EA" w:rsidP="00C857EA">
      <w:pPr>
        <w:pStyle w:val="Akapitzlist"/>
        <w:ind w:left="2149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Magazyn, (7/77b; 7/8),</w:t>
      </w:r>
    </w:p>
    <w:p w:rsidR="005A797D" w:rsidRPr="00433985" w:rsidRDefault="008D6E6B" w:rsidP="000F2717">
      <w:pPr>
        <w:pStyle w:val="Akapitzlist"/>
        <w:numPr>
          <w:ilvl w:val="0"/>
          <w:numId w:val="56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pom. 7/77b</w:t>
      </w:r>
      <w:r w:rsidR="00B31FC6" w:rsidRPr="00433985">
        <w:rPr>
          <w:rFonts w:ascii="Arial Narrow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>wymiana drzwi na przesuwne</w:t>
      </w:r>
      <w:r w:rsidR="005A797D" w:rsidRPr="00433985">
        <w:rPr>
          <w:rFonts w:ascii="Arial Narrow" w:hAnsi="Arial Narrow"/>
          <w:sz w:val="22"/>
          <w:szCs w:val="22"/>
        </w:rPr>
        <w:t xml:space="preserve">, </w:t>
      </w:r>
    </w:p>
    <w:p w:rsidR="008D6E6B" w:rsidRPr="00433985" w:rsidRDefault="005A797D" w:rsidP="000F2717">
      <w:pPr>
        <w:pStyle w:val="Akapitzlist"/>
        <w:numPr>
          <w:ilvl w:val="0"/>
          <w:numId w:val="56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na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</w:t>
      </w:r>
      <w:r w:rsidR="00910072" w:rsidRPr="00433985">
        <w:rPr>
          <w:rFonts w:ascii="Arial Narrow" w:hAnsi="Arial Narrow"/>
          <w:sz w:val="22"/>
          <w:szCs w:val="22"/>
        </w:rPr>
        <w:t xml:space="preserve"> i sufit</w:t>
      </w:r>
      <w:r w:rsidRPr="00433985">
        <w:rPr>
          <w:rFonts w:ascii="Arial Narrow" w:hAnsi="Arial Narrow"/>
          <w:sz w:val="22"/>
          <w:szCs w:val="22"/>
        </w:rPr>
        <w:t xml:space="preserve"> malowane farbą.</w:t>
      </w: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WC + natrysk dla personelu, (7/3),</w:t>
      </w:r>
    </w:p>
    <w:p w:rsidR="00B31FC6" w:rsidRPr="00433985" w:rsidRDefault="00B31FC6" w:rsidP="000F2717">
      <w:pPr>
        <w:pStyle w:val="Akapitzlist"/>
        <w:numPr>
          <w:ilvl w:val="0"/>
          <w:numId w:val="53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skuć płytki ceramiczne ze ścian i podłogi,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</w:t>
      </w:r>
      <w:r w:rsidRPr="00433985">
        <w:rPr>
          <w:rFonts w:ascii="Arial Narrow" w:hAnsi="Arial Narrow"/>
          <w:sz w:val="22"/>
          <w:szCs w:val="22"/>
        </w:rPr>
        <w:br/>
      </w:r>
      <w:r w:rsidR="005A797D" w:rsidRPr="00433985">
        <w:rPr>
          <w:rFonts w:ascii="Arial Narrow" w:hAnsi="Arial Narrow"/>
          <w:sz w:val="22"/>
          <w:szCs w:val="22"/>
        </w:rPr>
        <w:t>do sufitu</w:t>
      </w:r>
      <w:r w:rsidRPr="00433985">
        <w:rPr>
          <w:rFonts w:ascii="Arial Narrow" w:hAnsi="Arial Narrow"/>
          <w:sz w:val="22"/>
          <w:szCs w:val="22"/>
        </w:rPr>
        <w:t xml:space="preserve"> i podłodze</w:t>
      </w:r>
      <w:r w:rsidR="005A797D" w:rsidRPr="00433985">
        <w:rPr>
          <w:rFonts w:ascii="Arial Narrow" w:hAnsi="Arial Narrow"/>
          <w:sz w:val="22"/>
          <w:szCs w:val="22"/>
        </w:rPr>
        <w:t>,</w:t>
      </w:r>
      <w:r w:rsidR="00910072" w:rsidRPr="00433985">
        <w:rPr>
          <w:rFonts w:ascii="Arial Narrow" w:hAnsi="Arial Narrow"/>
          <w:sz w:val="22"/>
          <w:szCs w:val="22"/>
        </w:rPr>
        <w:t xml:space="preserve"> sufit malować farbą, </w:t>
      </w:r>
    </w:p>
    <w:p w:rsidR="005A797D" w:rsidRPr="00433985" w:rsidRDefault="005A797D" w:rsidP="000F2717">
      <w:pPr>
        <w:pStyle w:val="Akapitzlist"/>
        <w:numPr>
          <w:ilvl w:val="0"/>
          <w:numId w:val="53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lastRenderedPageBreak/>
        <w:t>armatura sanitarna do wymiany na nową.</w:t>
      </w: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Natrysk</w:t>
      </w:r>
      <w:r w:rsidR="00427577" w:rsidRPr="00433985">
        <w:rPr>
          <w:rFonts w:ascii="Arial Narrow" w:hAnsi="Arial Narrow"/>
          <w:sz w:val="22"/>
          <w:szCs w:val="22"/>
        </w:rPr>
        <w:t xml:space="preserve"> dla niepełnosprawnych</w:t>
      </w:r>
      <w:r w:rsidRPr="00433985">
        <w:rPr>
          <w:rFonts w:ascii="Arial Narrow" w:hAnsi="Arial Narrow"/>
          <w:sz w:val="22"/>
          <w:szCs w:val="22"/>
        </w:rPr>
        <w:t>, (7/4),</w:t>
      </w:r>
    </w:p>
    <w:p w:rsidR="00B31FC6" w:rsidRPr="00433985" w:rsidRDefault="00B31FC6" w:rsidP="000F2717">
      <w:pPr>
        <w:pStyle w:val="Akapitzlist"/>
        <w:numPr>
          <w:ilvl w:val="0"/>
          <w:numId w:val="54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skuć płytki ceramiczne ze ścian i podłogi,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</w:t>
      </w:r>
      <w:r w:rsidRPr="00433985">
        <w:rPr>
          <w:rFonts w:ascii="Arial Narrow" w:hAnsi="Arial Narrow"/>
          <w:sz w:val="22"/>
          <w:szCs w:val="22"/>
        </w:rPr>
        <w:br/>
      </w:r>
      <w:r w:rsidR="005A797D" w:rsidRPr="00433985">
        <w:rPr>
          <w:rFonts w:ascii="Arial Narrow" w:hAnsi="Arial Narrow"/>
          <w:sz w:val="22"/>
          <w:szCs w:val="22"/>
        </w:rPr>
        <w:t>do sufitu</w:t>
      </w:r>
      <w:r w:rsidRPr="00433985">
        <w:rPr>
          <w:rFonts w:ascii="Arial Narrow" w:hAnsi="Arial Narrow"/>
          <w:sz w:val="22"/>
          <w:szCs w:val="22"/>
        </w:rPr>
        <w:t>. i podłodze</w:t>
      </w:r>
      <w:r w:rsidR="005A797D" w:rsidRPr="00433985">
        <w:rPr>
          <w:rFonts w:ascii="Arial Narrow" w:hAnsi="Arial Narrow"/>
          <w:sz w:val="22"/>
          <w:szCs w:val="22"/>
        </w:rPr>
        <w:t>,</w:t>
      </w:r>
      <w:r w:rsidR="00910072" w:rsidRPr="00433985">
        <w:rPr>
          <w:rFonts w:ascii="Arial Narrow" w:hAnsi="Arial Narrow"/>
          <w:sz w:val="22"/>
          <w:szCs w:val="22"/>
        </w:rPr>
        <w:t xml:space="preserve"> sufit malować farbą</w:t>
      </w:r>
    </w:p>
    <w:p w:rsidR="005A797D" w:rsidRPr="00433985" w:rsidRDefault="005A797D" w:rsidP="000F2717">
      <w:pPr>
        <w:pStyle w:val="Akapitzlist"/>
        <w:numPr>
          <w:ilvl w:val="0"/>
          <w:numId w:val="54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armatura sanitarna do wymiany na nową.</w:t>
      </w: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WC, (7/7; 7/7/11),</w:t>
      </w:r>
    </w:p>
    <w:p w:rsidR="005A797D" w:rsidRPr="00433985" w:rsidRDefault="005A797D" w:rsidP="000F2717">
      <w:pPr>
        <w:pStyle w:val="Akapitzlist"/>
        <w:numPr>
          <w:ilvl w:val="0"/>
          <w:numId w:val="55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skuć płytki ceramiczne ze ścian i podłogi,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</w:t>
      </w:r>
      <w:r w:rsidRPr="00433985">
        <w:rPr>
          <w:rFonts w:ascii="Arial Narrow" w:hAnsi="Arial Narrow"/>
          <w:sz w:val="22"/>
          <w:szCs w:val="22"/>
        </w:rPr>
        <w:br/>
        <w:t xml:space="preserve">na wysokość 220cm. i podłodze, </w:t>
      </w:r>
      <w:r w:rsidR="00910072" w:rsidRPr="00433985">
        <w:rPr>
          <w:rFonts w:ascii="Arial Narrow" w:hAnsi="Arial Narrow"/>
          <w:sz w:val="22"/>
          <w:szCs w:val="22"/>
        </w:rPr>
        <w:t>sufit malować farbą,</w:t>
      </w:r>
    </w:p>
    <w:p w:rsidR="005A797D" w:rsidRPr="00433985" w:rsidRDefault="005A797D" w:rsidP="000F2717">
      <w:pPr>
        <w:pStyle w:val="Akapitzlist"/>
        <w:numPr>
          <w:ilvl w:val="0"/>
          <w:numId w:val="55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armatura sanitarna do wymiany na nową.</w:t>
      </w:r>
    </w:p>
    <w:p w:rsidR="00C84C7F" w:rsidRPr="00433985" w:rsidRDefault="00C84C7F" w:rsidP="0074678E">
      <w:pPr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Korytarz, (7/a),</w:t>
      </w:r>
    </w:p>
    <w:p w:rsidR="005A797D" w:rsidRPr="00433985" w:rsidRDefault="005A797D" w:rsidP="000F2717">
      <w:pPr>
        <w:pStyle w:val="Akapitzlist"/>
        <w:numPr>
          <w:ilvl w:val="0"/>
          <w:numId w:val="57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odbojnice na korytarzu bez pochwytów,</w:t>
      </w:r>
    </w:p>
    <w:p w:rsidR="00467CB5" w:rsidRPr="00433985" w:rsidRDefault="005A797D" w:rsidP="000F2717">
      <w:pPr>
        <w:pStyle w:val="Akapitzlist"/>
        <w:numPr>
          <w:ilvl w:val="0"/>
          <w:numId w:val="57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wykładzina </w:t>
      </w:r>
      <w:r w:rsidR="00910072" w:rsidRPr="00433985">
        <w:rPr>
          <w:rFonts w:ascii="Arial Narrow" w:hAnsi="Arial Narrow"/>
          <w:sz w:val="22"/>
          <w:szCs w:val="22"/>
        </w:rPr>
        <w:t>na korytarzu do wymiany na nową, ściany i sufit malować farbą</w:t>
      </w:r>
    </w:p>
    <w:p w:rsidR="00467CB5" w:rsidRPr="00433985" w:rsidRDefault="00E35C2B" w:rsidP="000F2717">
      <w:pPr>
        <w:pStyle w:val="Akapitzlist"/>
        <w:numPr>
          <w:ilvl w:val="0"/>
          <w:numId w:val="57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sufity zaprojektować w formie podwieszanej</w:t>
      </w:r>
      <w:r w:rsidR="00955A1B" w:rsidRPr="00433985">
        <w:rPr>
          <w:rFonts w:ascii="Arial Narrow" w:hAnsi="Arial Narrow"/>
          <w:sz w:val="22"/>
          <w:szCs w:val="22"/>
        </w:rPr>
        <w:t xml:space="preserve"> w konstrukcji umożliwiającej uzyskanie gładkiej, łatwej do </w:t>
      </w:r>
      <w:r w:rsidR="00467CB5" w:rsidRPr="00433985">
        <w:rPr>
          <w:rFonts w:ascii="Arial Narrow" w:hAnsi="Arial Narrow"/>
          <w:sz w:val="22"/>
          <w:szCs w:val="22"/>
        </w:rPr>
        <w:t>mycia i dezynfekcji powierzchni,</w:t>
      </w:r>
    </w:p>
    <w:p w:rsidR="00467CB5" w:rsidRPr="00433985" w:rsidRDefault="00467CB5" w:rsidP="000F2717">
      <w:pPr>
        <w:pStyle w:val="Akapitzlist"/>
        <w:numPr>
          <w:ilvl w:val="0"/>
          <w:numId w:val="57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uwzględnić gniazda dostępowe do sieci </w:t>
      </w:r>
      <w:proofErr w:type="spellStart"/>
      <w:r w:rsidRPr="00433985">
        <w:rPr>
          <w:rFonts w:ascii="Arial Narrow" w:hAnsi="Arial Narrow"/>
          <w:sz w:val="22"/>
          <w:szCs w:val="22"/>
        </w:rPr>
        <w:t>WiFi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korytarzu, ilość zależna od pokrycia </w:t>
      </w:r>
      <w:proofErr w:type="spellStart"/>
      <w:r w:rsidRPr="00433985">
        <w:rPr>
          <w:rFonts w:ascii="Arial Narrow" w:hAnsi="Arial Narrow"/>
          <w:sz w:val="22"/>
          <w:szCs w:val="22"/>
        </w:rPr>
        <w:t>AccessPointów</w:t>
      </w:r>
      <w:proofErr w:type="spellEnd"/>
      <w:r w:rsidRPr="00433985">
        <w:rPr>
          <w:rFonts w:ascii="Arial Narrow" w:hAnsi="Arial Narrow"/>
          <w:sz w:val="22"/>
          <w:szCs w:val="22"/>
        </w:rPr>
        <w:t>.</w:t>
      </w:r>
    </w:p>
    <w:p w:rsidR="005A797D" w:rsidRPr="00433985" w:rsidRDefault="005A797D" w:rsidP="00910072">
      <w:pPr>
        <w:jc w:val="both"/>
        <w:rPr>
          <w:rFonts w:ascii="Arial Narrow" w:hAnsi="Arial Narrow"/>
          <w:sz w:val="22"/>
          <w:szCs w:val="22"/>
        </w:rPr>
      </w:pPr>
    </w:p>
    <w:p w:rsidR="00555843" w:rsidRPr="00433985" w:rsidRDefault="00414D2A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wymienić wszystkie okna z obecnym podziałem</w:t>
      </w:r>
      <w:r w:rsidR="00EE5F58" w:rsidRPr="00433985">
        <w:rPr>
          <w:rFonts w:ascii="Arial Narrow" w:hAnsi="Arial Narrow"/>
          <w:sz w:val="22"/>
          <w:szCs w:val="22"/>
        </w:rPr>
        <w:t xml:space="preserve">, górna i dolna część okna </w:t>
      </w:r>
      <w:proofErr w:type="spellStart"/>
      <w:r w:rsidR="00EE5F58" w:rsidRPr="00433985">
        <w:rPr>
          <w:rFonts w:ascii="Arial Narrow" w:hAnsi="Arial Narrow"/>
          <w:sz w:val="22"/>
          <w:szCs w:val="22"/>
        </w:rPr>
        <w:t>rozwierno</w:t>
      </w:r>
      <w:proofErr w:type="spellEnd"/>
      <w:r w:rsidR="00EE5F58" w:rsidRPr="00433985">
        <w:rPr>
          <w:rFonts w:ascii="Arial Narrow" w:hAnsi="Arial Narrow"/>
          <w:sz w:val="22"/>
          <w:szCs w:val="22"/>
        </w:rPr>
        <w:t xml:space="preserve"> </w:t>
      </w:r>
      <w:r w:rsidR="00FD582A" w:rsidRPr="00433985">
        <w:rPr>
          <w:rFonts w:ascii="Arial Narrow" w:hAnsi="Arial Narrow"/>
          <w:sz w:val="22"/>
          <w:szCs w:val="22"/>
        </w:rPr>
        <w:t>–</w:t>
      </w:r>
      <w:r w:rsidR="00EE5F58" w:rsidRPr="00433985">
        <w:rPr>
          <w:rFonts w:ascii="Arial Narrow" w:hAnsi="Arial Narrow"/>
          <w:sz w:val="22"/>
          <w:szCs w:val="22"/>
        </w:rPr>
        <w:t xml:space="preserve"> uchylna</w:t>
      </w:r>
      <w:r w:rsidR="00FD582A" w:rsidRPr="00433985">
        <w:rPr>
          <w:rFonts w:ascii="Arial Narrow" w:hAnsi="Arial Narrow"/>
          <w:sz w:val="22"/>
          <w:szCs w:val="22"/>
        </w:rPr>
        <w:t>,</w:t>
      </w:r>
    </w:p>
    <w:p w:rsidR="00555843" w:rsidRPr="00433985" w:rsidRDefault="00555843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na wszystkich oknach zamontować rolety zewnętrzne,</w:t>
      </w:r>
      <w:r w:rsidR="00955A1B" w:rsidRPr="00433985">
        <w:rPr>
          <w:rFonts w:ascii="Arial Narrow" w:hAnsi="Arial Narrow"/>
          <w:sz w:val="22"/>
          <w:szCs w:val="22"/>
        </w:rPr>
        <w:t xml:space="preserve"> sterowane elektrycznie,</w:t>
      </w:r>
      <w:r w:rsidRPr="00433985">
        <w:rPr>
          <w:rFonts w:ascii="Arial Narrow" w:hAnsi="Arial Narrow"/>
          <w:sz w:val="22"/>
          <w:szCs w:val="22"/>
        </w:rPr>
        <w:t xml:space="preserve"> </w:t>
      </w:r>
    </w:p>
    <w:p w:rsidR="00395A75" w:rsidRPr="00433985" w:rsidRDefault="00395A75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drzwi do </w:t>
      </w:r>
      <w:proofErr w:type="spellStart"/>
      <w:r w:rsidRPr="00433985">
        <w:rPr>
          <w:rFonts w:ascii="Arial Narrow" w:hAnsi="Arial Narrow"/>
          <w:sz w:val="22"/>
          <w:szCs w:val="22"/>
        </w:rPr>
        <w:t>sal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chorych zaprojektować</w:t>
      </w:r>
      <w:r w:rsidR="00B47617" w:rsidRPr="00433985">
        <w:rPr>
          <w:rFonts w:ascii="Arial Narrow" w:hAnsi="Arial Narrow"/>
          <w:sz w:val="22"/>
          <w:szCs w:val="22"/>
        </w:rPr>
        <w:t xml:space="preserve"> przeszklone </w:t>
      </w:r>
      <w:r w:rsidR="0007717A" w:rsidRPr="00433985">
        <w:rPr>
          <w:rFonts w:ascii="Arial Narrow" w:hAnsi="Arial Narrow"/>
          <w:sz w:val="22"/>
          <w:szCs w:val="22"/>
        </w:rPr>
        <w:t xml:space="preserve">aluminiowe białe </w:t>
      </w:r>
      <w:r w:rsidR="00B47617" w:rsidRPr="00433985">
        <w:rPr>
          <w:rFonts w:ascii="Arial Narrow" w:hAnsi="Arial Narrow"/>
          <w:sz w:val="22"/>
          <w:szCs w:val="22"/>
        </w:rPr>
        <w:t>z mleczną szybą,</w:t>
      </w:r>
      <w:r w:rsidR="00B55691" w:rsidRPr="00433985">
        <w:rPr>
          <w:rFonts w:ascii="Arial Narrow" w:hAnsi="Arial Narrow"/>
          <w:sz w:val="22"/>
          <w:szCs w:val="22"/>
        </w:rPr>
        <w:t xml:space="preserve"> jak najszersze </w:t>
      </w:r>
      <w:r w:rsidRPr="00433985">
        <w:rPr>
          <w:rFonts w:ascii="Arial Narrow" w:hAnsi="Arial Narrow"/>
          <w:sz w:val="22"/>
          <w:szCs w:val="22"/>
        </w:rPr>
        <w:t>(110cm.)</w:t>
      </w:r>
      <w:r w:rsidR="00B55691" w:rsidRPr="00433985">
        <w:rPr>
          <w:rFonts w:ascii="Arial Narrow" w:hAnsi="Arial Narrow"/>
          <w:sz w:val="22"/>
          <w:szCs w:val="22"/>
        </w:rPr>
        <w:t xml:space="preserve">, </w:t>
      </w:r>
    </w:p>
    <w:p w:rsidR="0007717A" w:rsidRPr="00433985" w:rsidRDefault="0007717A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pozostałe pomieszczenia - zaprojektować drzwi przeszklone aluminiowe białe z mleczną szybą, oprócz pomieszczenia 7/2 – skrzydło drzwiowe pełne,</w:t>
      </w:r>
    </w:p>
    <w:p w:rsidR="00FD582A" w:rsidRPr="00433985" w:rsidRDefault="00555843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zabudowa z drzwiami </w:t>
      </w:r>
      <w:proofErr w:type="spellStart"/>
      <w:r w:rsidRPr="00433985">
        <w:rPr>
          <w:rFonts w:ascii="Arial Narrow" w:hAnsi="Arial Narrow"/>
          <w:sz w:val="22"/>
          <w:szCs w:val="22"/>
        </w:rPr>
        <w:t>rozwiernymi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między oddziałem </w:t>
      </w:r>
      <w:r w:rsidR="00937388" w:rsidRPr="00433985">
        <w:rPr>
          <w:rFonts w:ascii="Arial Narrow" w:hAnsi="Arial Narrow"/>
          <w:sz w:val="22"/>
          <w:szCs w:val="22"/>
        </w:rPr>
        <w:t>Intensywnego Nadzoru Kardiologicznego a Oddział Kardiologii Zachowawczej i Elektroterapii do wymiany na nową</w:t>
      </w:r>
      <w:r w:rsidR="005A797D" w:rsidRPr="00433985">
        <w:rPr>
          <w:rFonts w:ascii="Arial Narrow" w:hAnsi="Arial Narrow"/>
          <w:sz w:val="22"/>
          <w:szCs w:val="22"/>
        </w:rPr>
        <w:t xml:space="preserve"> aluminiową</w:t>
      </w:r>
      <w:r w:rsidR="0007717A" w:rsidRPr="00433985">
        <w:rPr>
          <w:rFonts w:ascii="Arial Narrow" w:hAnsi="Arial Narrow"/>
          <w:sz w:val="22"/>
          <w:szCs w:val="22"/>
        </w:rPr>
        <w:t>, białą</w:t>
      </w:r>
      <w:r w:rsidR="005A797D" w:rsidRPr="00433985">
        <w:rPr>
          <w:rFonts w:ascii="Arial Narrow" w:hAnsi="Arial Narrow"/>
          <w:sz w:val="22"/>
          <w:szCs w:val="22"/>
        </w:rPr>
        <w:t>, przeszkloną</w:t>
      </w:r>
      <w:r w:rsidR="00937388" w:rsidRPr="00433985">
        <w:rPr>
          <w:rFonts w:ascii="Arial Narrow" w:hAnsi="Arial Narrow"/>
          <w:sz w:val="22"/>
          <w:szCs w:val="22"/>
        </w:rPr>
        <w:t>,</w:t>
      </w:r>
    </w:p>
    <w:p w:rsidR="008560CC" w:rsidRPr="00433985" w:rsidRDefault="00E35C2B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 pomieszczeniach wymagających częstej dezynfekcji, zaprojektować, ściany na całej wysokości wyłożone materiałami trwałymi, gładkimi, zmywalnymi, nienasiąkliwymi i odpornymi na działanie środków  myjąco – dezynfekcyjnymi,</w:t>
      </w:r>
    </w:p>
    <w:p w:rsidR="00955A1B" w:rsidRPr="00433985" w:rsidRDefault="00955A1B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nową instalację poziomą wod.-kan. przyłączenie do istniejących pionów,</w:t>
      </w:r>
    </w:p>
    <w:p w:rsidR="00955A1B" w:rsidRPr="00433985" w:rsidRDefault="00955A1B" w:rsidP="00955A1B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zaprojektować nową instalację elektryczną i teletechniczną, </w:t>
      </w:r>
    </w:p>
    <w:p w:rsidR="00955A1B" w:rsidRPr="00433985" w:rsidRDefault="00955A1B" w:rsidP="00955A1B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zaprojektować na całym oddziale klimatyzację centralną, </w:t>
      </w:r>
    </w:p>
    <w:p w:rsidR="00E13678" w:rsidRPr="00433985" w:rsidRDefault="00F04BC2" w:rsidP="00E13678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centrale klimatyzacyjno/wentylacyjne</w:t>
      </w:r>
      <w:r w:rsidR="00910072" w:rsidRPr="00433985">
        <w:rPr>
          <w:rFonts w:ascii="Arial Narrow" w:hAnsi="Arial Narrow"/>
          <w:sz w:val="22"/>
          <w:szCs w:val="22"/>
        </w:rPr>
        <w:t xml:space="preserve"> zaprojektować</w:t>
      </w:r>
      <w:r w:rsidR="00E13678" w:rsidRPr="00433985">
        <w:rPr>
          <w:rFonts w:ascii="Arial Narrow" w:hAnsi="Arial Narrow"/>
          <w:sz w:val="22"/>
          <w:szCs w:val="22"/>
        </w:rPr>
        <w:t xml:space="preserve"> </w:t>
      </w:r>
      <w:r w:rsidR="00CA0147" w:rsidRPr="00433985">
        <w:rPr>
          <w:rFonts w:ascii="Arial Narrow" w:hAnsi="Arial Narrow"/>
          <w:sz w:val="22"/>
          <w:szCs w:val="22"/>
        </w:rPr>
        <w:t xml:space="preserve">nad 7 piętrem, </w:t>
      </w:r>
      <w:r w:rsidR="00E13678" w:rsidRPr="00433985">
        <w:rPr>
          <w:rFonts w:ascii="Arial Narrow" w:hAnsi="Arial Narrow"/>
          <w:sz w:val="22"/>
          <w:szCs w:val="22"/>
        </w:rPr>
        <w:t xml:space="preserve">na dachu budynku, </w:t>
      </w:r>
    </w:p>
    <w:p w:rsidR="00E13678" w:rsidRPr="00433985" w:rsidRDefault="00E13678" w:rsidP="00E13678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istniejąca armatura sanitarna do wymiany, przy umywalkach i zlewozmywakach, ściany pokryte na wysokość 160 cm oraz na szerokość 60 cm poza obrysem urządzenia po obydwu stronach wykład</w:t>
      </w:r>
      <w:r w:rsidR="00F04BC2" w:rsidRPr="00433985">
        <w:rPr>
          <w:rFonts w:ascii="Arial Narrow" w:hAnsi="Arial Narrow"/>
          <w:sz w:val="22"/>
          <w:szCs w:val="22"/>
        </w:rPr>
        <w:t xml:space="preserve">ziną ścienną np. typu </w:t>
      </w:r>
      <w:proofErr w:type="spellStart"/>
      <w:r w:rsidR="00F04BC2" w:rsidRPr="00433985">
        <w:rPr>
          <w:rFonts w:ascii="Arial Narrow" w:hAnsi="Arial Narrow"/>
          <w:sz w:val="22"/>
          <w:szCs w:val="22"/>
        </w:rPr>
        <w:t>tarkiett</w:t>
      </w:r>
      <w:proofErr w:type="spellEnd"/>
      <w:r w:rsidR="00F04BC2" w:rsidRPr="00433985">
        <w:rPr>
          <w:rFonts w:ascii="Arial Narrow" w:hAnsi="Arial Narrow"/>
          <w:sz w:val="22"/>
          <w:szCs w:val="22"/>
        </w:rPr>
        <w:t>,</w:t>
      </w:r>
    </w:p>
    <w:p w:rsidR="00F04BC2" w:rsidRPr="00433985" w:rsidRDefault="00F04BC2" w:rsidP="00E13678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instalację gazów medycznych,</w:t>
      </w:r>
    </w:p>
    <w:p w:rsidR="00F04BC2" w:rsidRPr="00433985" w:rsidRDefault="00F04BC2" w:rsidP="00E13678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sale chorych wyposażyć w łóżka szpitalne z elektryczną regulacją i materacami, gniazdka elektryczne przy łóżkach</w:t>
      </w:r>
    </w:p>
    <w:p w:rsidR="00F04BC2" w:rsidRPr="00433985" w:rsidRDefault="00F04BC2" w:rsidP="00F04BC2">
      <w:pPr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pStyle w:val="Akapitzlist"/>
        <w:numPr>
          <w:ilvl w:val="0"/>
          <w:numId w:val="38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Oddział Kardiologii Zachowawczej i Elektroterapii ma składać się z 17 łóżek dla części Oddziału Kardiologii Zachowawczej w następujących pomieszczeniach:</w:t>
      </w:r>
    </w:p>
    <w:p w:rsidR="00C84C7F" w:rsidRPr="00433985" w:rsidRDefault="00C84C7F" w:rsidP="00C84C7F">
      <w:pPr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4 sale 3 - łóżkowe, (7/17; 7/18; 7/21; 7/21a), </w:t>
      </w:r>
    </w:p>
    <w:p w:rsidR="007C50A5" w:rsidRPr="00433985" w:rsidRDefault="007C50A5" w:rsidP="000F2717">
      <w:pPr>
        <w:pStyle w:val="Akapitzlist"/>
        <w:numPr>
          <w:ilvl w:val="0"/>
          <w:numId w:val="58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na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</w:t>
      </w:r>
      <w:r w:rsidR="004D0C53" w:rsidRPr="00433985">
        <w:rPr>
          <w:rFonts w:ascii="Arial Narrow" w:hAnsi="Arial Narrow"/>
          <w:sz w:val="22"/>
          <w:szCs w:val="22"/>
        </w:rPr>
        <w:t xml:space="preserve"> i sufit</w:t>
      </w:r>
      <w:r w:rsidR="00CA0147" w:rsidRPr="00433985">
        <w:rPr>
          <w:rFonts w:ascii="Arial Narrow" w:hAnsi="Arial Narrow"/>
          <w:sz w:val="22"/>
          <w:szCs w:val="22"/>
        </w:rPr>
        <w:t xml:space="preserve"> malowane farbą,</w:t>
      </w:r>
    </w:p>
    <w:p w:rsidR="00CA0147" w:rsidRPr="00433985" w:rsidRDefault="00CA0147" w:rsidP="000F2717">
      <w:pPr>
        <w:pStyle w:val="Akapitzlist"/>
        <w:numPr>
          <w:ilvl w:val="0"/>
          <w:numId w:val="58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 salach zaprojektować panele elektryczno – gazowe poziome </w:t>
      </w:r>
      <w:proofErr w:type="spellStart"/>
      <w:r w:rsidRPr="00433985">
        <w:rPr>
          <w:rFonts w:ascii="Arial Narrow" w:hAnsi="Arial Narrow"/>
          <w:sz w:val="22"/>
          <w:szCs w:val="22"/>
        </w:rPr>
        <w:t>nadłóżkowe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trzystanowiskowe</w:t>
      </w: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2 sale 2 – łóżkowe, (7/73; 7/73a), </w:t>
      </w:r>
    </w:p>
    <w:p w:rsidR="005A02E7" w:rsidRPr="00433985" w:rsidRDefault="005A02E7" w:rsidP="000F2717">
      <w:pPr>
        <w:pStyle w:val="Akapitzlist"/>
        <w:numPr>
          <w:ilvl w:val="0"/>
          <w:numId w:val="52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wykonać ściankę działową między pomieszczeniami i doprowadzić do niej instalację gazów medycznych</w:t>
      </w:r>
    </w:p>
    <w:p w:rsidR="005A02E7" w:rsidRPr="00433985" w:rsidRDefault="005A02E7" w:rsidP="000F2717">
      <w:pPr>
        <w:pStyle w:val="Akapitzlist"/>
        <w:numPr>
          <w:ilvl w:val="0"/>
          <w:numId w:val="52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istniejące rolety na oknach zostawić jeżeli okażą się sprawne.</w:t>
      </w:r>
    </w:p>
    <w:p w:rsidR="00CA0147" w:rsidRPr="00433985" w:rsidRDefault="007C50A5" w:rsidP="000F2717">
      <w:pPr>
        <w:pStyle w:val="Akapitzlist"/>
        <w:numPr>
          <w:ilvl w:val="0"/>
          <w:numId w:val="58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na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</w:t>
      </w:r>
      <w:r w:rsidR="004D0C53" w:rsidRPr="00433985">
        <w:rPr>
          <w:rFonts w:ascii="Arial Narrow" w:hAnsi="Arial Narrow"/>
          <w:sz w:val="22"/>
          <w:szCs w:val="22"/>
        </w:rPr>
        <w:t xml:space="preserve"> i sufit</w:t>
      </w:r>
      <w:r w:rsidRPr="00433985">
        <w:rPr>
          <w:rFonts w:ascii="Arial Narrow" w:hAnsi="Arial Narrow"/>
          <w:sz w:val="22"/>
          <w:szCs w:val="22"/>
        </w:rPr>
        <w:t xml:space="preserve"> malowane farbą.</w:t>
      </w:r>
      <w:r w:rsidR="00CA0147" w:rsidRPr="00433985">
        <w:rPr>
          <w:rFonts w:ascii="Arial Narrow" w:hAnsi="Arial Narrow"/>
          <w:sz w:val="22"/>
          <w:szCs w:val="22"/>
        </w:rPr>
        <w:t xml:space="preserve"> </w:t>
      </w:r>
    </w:p>
    <w:p w:rsidR="00CA0147" w:rsidRPr="00433985" w:rsidRDefault="00CA0147" w:rsidP="000F2717">
      <w:pPr>
        <w:pStyle w:val="Akapitzlist"/>
        <w:numPr>
          <w:ilvl w:val="0"/>
          <w:numId w:val="58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 salach zaprojektować panele elektryczno – gazowe poziome </w:t>
      </w:r>
      <w:proofErr w:type="spellStart"/>
      <w:r w:rsidRPr="00433985">
        <w:rPr>
          <w:rFonts w:ascii="Arial Narrow" w:hAnsi="Arial Narrow"/>
          <w:sz w:val="22"/>
          <w:szCs w:val="22"/>
        </w:rPr>
        <w:t>nadłóżkowe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dwustanowiskowe.</w:t>
      </w:r>
    </w:p>
    <w:p w:rsidR="007C50A5" w:rsidRPr="00433985" w:rsidRDefault="007C50A5" w:rsidP="00CA0147">
      <w:pPr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lastRenderedPageBreak/>
        <w:t>1 sala 1 – łóżkowe, (7/71a), z węzłem sanitarnym, (7/71b), i przedsionkiem, (7/71),</w:t>
      </w:r>
    </w:p>
    <w:p w:rsidR="00CA0147" w:rsidRPr="00433985" w:rsidRDefault="007C50A5" w:rsidP="000F2717">
      <w:pPr>
        <w:pStyle w:val="Akapitzlist"/>
        <w:numPr>
          <w:ilvl w:val="0"/>
          <w:numId w:val="73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na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</w:t>
      </w:r>
      <w:r w:rsidR="004D0C53" w:rsidRPr="00433985">
        <w:rPr>
          <w:rFonts w:ascii="Arial Narrow" w:hAnsi="Arial Narrow"/>
          <w:sz w:val="22"/>
          <w:szCs w:val="22"/>
        </w:rPr>
        <w:t xml:space="preserve"> i sufit</w:t>
      </w:r>
      <w:r w:rsidR="00CA0147" w:rsidRPr="00433985">
        <w:rPr>
          <w:rFonts w:ascii="Arial Narrow" w:hAnsi="Arial Narrow"/>
          <w:sz w:val="22"/>
          <w:szCs w:val="22"/>
        </w:rPr>
        <w:t xml:space="preserve"> malowane farbą, </w:t>
      </w:r>
    </w:p>
    <w:p w:rsidR="007C50A5" w:rsidRPr="00433985" w:rsidRDefault="00CA0147" w:rsidP="000F2717">
      <w:pPr>
        <w:pStyle w:val="Akapitzlist"/>
        <w:numPr>
          <w:ilvl w:val="0"/>
          <w:numId w:val="73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 salach zaprojektować panele elektryczno – gazowe poziome </w:t>
      </w:r>
      <w:proofErr w:type="spellStart"/>
      <w:r w:rsidRPr="00433985">
        <w:rPr>
          <w:rFonts w:ascii="Arial Narrow" w:hAnsi="Arial Narrow"/>
          <w:sz w:val="22"/>
          <w:szCs w:val="22"/>
        </w:rPr>
        <w:t>nadłóżkowe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jednostanowiskowe.</w:t>
      </w:r>
    </w:p>
    <w:p w:rsidR="002E7FBB" w:rsidRPr="00433985" w:rsidRDefault="002E7FBB" w:rsidP="004D0C53">
      <w:pPr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Gabinet zabiegowy, (7/72), </w:t>
      </w:r>
    </w:p>
    <w:p w:rsidR="00D84979" w:rsidRPr="00433985" w:rsidRDefault="00B47617" w:rsidP="000F2717">
      <w:pPr>
        <w:pStyle w:val="Akapitzlist"/>
        <w:numPr>
          <w:ilvl w:val="0"/>
          <w:numId w:val="50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skuć płytki ceramiczne ze ścian</w:t>
      </w:r>
      <w:r w:rsidR="00395A75" w:rsidRPr="00433985">
        <w:rPr>
          <w:rFonts w:ascii="Arial Narrow" w:hAnsi="Arial Narrow"/>
          <w:sz w:val="22"/>
          <w:szCs w:val="22"/>
        </w:rPr>
        <w:t xml:space="preserve"> i podł</w:t>
      </w:r>
      <w:r w:rsidRPr="00433985">
        <w:rPr>
          <w:rFonts w:ascii="Arial Narrow" w:hAnsi="Arial Narrow"/>
          <w:sz w:val="22"/>
          <w:szCs w:val="22"/>
        </w:rPr>
        <w:t xml:space="preserve">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</w:t>
      </w:r>
      <w:r w:rsidR="00A627CC" w:rsidRPr="00433985">
        <w:rPr>
          <w:rFonts w:ascii="Arial Narrow" w:hAnsi="Arial Narrow"/>
          <w:sz w:val="22"/>
          <w:szCs w:val="22"/>
        </w:rPr>
        <w:br/>
        <w:t xml:space="preserve">na wysokość 220cm. </w:t>
      </w:r>
      <w:r w:rsidRPr="00433985">
        <w:rPr>
          <w:rFonts w:ascii="Arial Narrow" w:hAnsi="Arial Narrow"/>
          <w:sz w:val="22"/>
          <w:szCs w:val="22"/>
        </w:rPr>
        <w:t>i podłodze,</w:t>
      </w:r>
      <w:r w:rsidR="00D84979" w:rsidRPr="00433985">
        <w:rPr>
          <w:rFonts w:ascii="Arial Narrow" w:hAnsi="Arial Narrow"/>
          <w:sz w:val="22"/>
          <w:szCs w:val="22"/>
        </w:rPr>
        <w:t xml:space="preserve"> </w:t>
      </w:r>
      <w:r w:rsidR="004D0C53" w:rsidRPr="00433985">
        <w:rPr>
          <w:rFonts w:ascii="Arial Narrow" w:hAnsi="Arial Narrow"/>
          <w:sz w:val="22"/>
          <w:szCs w:val="22"/>
        </w:rPr>
        <w:t>sufit malowany farbą</w:t>
      </w:r>
    </w:p>
    <w:p w:rsidR="00D84979" w:rsidRPr="00433985" w:rsidRDefault="00D84979" w:rsidP="000F2717">
      <w:pPr>
        <w:pStyle w:val="Akapitzlist"/>
        <w:numPr>
          <w:ilvl w:val="0"/>
          <w:numId w:val="50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gniazda teleinformatyczne (RJ45 – komputer, telefon) – 3 szt.</w:t>
      </w:r>
    </w:p>
    <w:p w:rsidR="00395A75" w:rsidRPr="00433985" w:rsidRDefault="00395A75" w:rsidP="00D84979">
      <w:pPr>
        <w:pStyle w:val="Akapitzlist"/>
        <w:ind w:left="2149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Echo serca 1, (7/28), Echo serca 2, (7/27), </w:t>
      </w:r>
    </w:p>
    <w:p w:rsidR="00314DF2" w:rsidRPr="00433985" w:rsidRDefault="00546425" w:rsidP="000F2717">
      <w:pPr>
        <w:pStyle w:val="Akapitzlist"/>
        <w:numPr>
          <w:ilvl w:val="0"/>
          <w:numId w:val="47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miedzy pomieszczeniami ścianę od wejścia do pomieszczeń skrócić o</w:t>
      </w:r>
      <w:r w:rsidR="00A80266" w:rsidRPr="00433985">
        <w:rPr>
          <w:rFonts w:ascii="Arial Narrow" w:hAnsi="Arial Narrow"/>
          <w:sz w:val="22"/>
          <w:szCs w:val="22"/>
        </w:rPr>
        <w:t xml:space="preserve"> ok.</w:t>
      </w:r>
      <w:r w:rsidRPr="00433985">
        <w:rPr>
          <w:rFonts w:ascii="Arial Narrow" w:hAnsi="Arial Narrow"/>
          <w:sz w:val="22"/>
          <w:szCs w:val="22"/>
        </w:rPr>
        <w:t xml:space="preserve"> 200 cm., </w:t>
      </w:r>
    </w:p>
    <w:p w:rsidR="00314DF2" w:rsidRPr="00433985" w:rsidRDefault="00546425" w:rsidP="000F2717">
      <w:pPr>
        <w:pStyle w:val="Akapitzlist"/>
        <w:numPr>
          <w:ilvl w:val="0"/>
          <w:numId w:val="47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likwidacja drzwi do pomieszczeń,</w:t>
      </w:r>
    </w:p>
    <w:p w:rsidR="00546425" w:rsidRPr="00433985" w:rsidRDefault="00314DF2" w:rsidP="000F2717">
      <w:pPr>
        <w:pStyle w:val="Akapitzlist"/>
        <w:numPr>
          <w:ilvl w:val="0"/>
          <w:numId w:val="50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na wysokość 220cm. i podłodze, sufit malowany farbą</w:t>
      </w:r>
      <w:r w:rsidR="00EE76EF" w:rsidRPr="00433985">
        <w:rPr>
          <w:rFonts w:ascii="Arial Narrow" w:hAnsi="Arial Narrow"/>
          <w:sz w:val="22"/>
          <w:szCs w:val="22"/>
        </w:rPr>
        <w:t xml:space="preserve">, </w:t>
      </w:r>
    </w:p>
    <w:p w:rsidR="00546425" w:rsidRPr="00433985" w:rsidRDefault="004D0C53" w:rsidP="000F2717">
      <w:pPr>
        <w:pStyle w:val="Akapitzlist"/>
        <w:numPr>
          <w:ilvl w:val="0"/>
          <w:numId w:val="47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wykonać częściową zabudowę</w:t>
      </w:r>
      <w:r w:rsidR="00546425" w:rsidRPr="00433985">
        <w:rPr>
          <w:rFonts w:ascii="Arial Narrow" w:hAnsi="Arial Narrow"/>
          <w:sz w:val="22"/>
          <w:szCs w:val="22"/>
        </w:rPr>
        <w:t xml:space="preserve"> przedsionka do pomieszczeń i zamontować drzwi rozsuwane o szer. </w:t>
      </w:r>
      <w:r w:rsidR="00A80266" w:rsidRPr="00433985">
        <w:rPr>
          <w:rFonts w:ascii="Arial Narrow" w:hAnsi="Arial Narrow"/>
          <w:sz w:val="22"/>
          <w:szCs w:val="22"/>
        </w:rPr>
        <w:t>ok. 25</w:t>
      </w:r>
      <w:r w:rsidR="00546425" w:rsidRPr="00433985">
        <w:rPr>
          <w:rFonts w:ascii="Arial Narrow" w:hAnsi="Arial Narrow"/>
          <w:sz w:val="22"/>
          <w:szCs w:val="22"/>
        </w:rPr>
        <w:t xml:space="preserve">0 cm. oddzielające </w:t>
      </w:r>
      <w:r w:rsidR="00555843" w:rsidRPr="00433985">
        <w:rPr>
          <w:rFonts w:ascii="Arial Narrow" w:hAnsi="Arial Narrow"/>
          <w:sz w:val="22"/>
          <w:szCs w:val="22"/>
        </w:rPr>
        <w:t>od holu (7/c)</w:t>
      </w:r>
      <w:r w:rsidR="00A80266" w:rsidRPr="00433985">
        <w:rPr>
          <w:rFonts w:ascii="Arial Narrow" w:hAnsi="Arial Narrow"/>
          <w:sz w:val="22"/>
          <w:szCs w:val="22"/>
        </w:rPr>
        <w:t xml:space="preserve">, </w:t>
      </w:r>
    </w:p>
    <w:p w:rsidR="00A80266" w:rsidRPr="00433985" w:rsidRDefault="00A80266" w:rsidP="000F2717">
      <w:pPr>
        <w:pStyle w:val="Akapitzlist"/>
        <w:numPr>
          <w:ilvl w:val="0"/>
          <w:numId w:val="47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</w:t>
      </w:r>
      <w:r w:rsidR="00D84979" w:rsidRPr="00433985">
        <w:rPr>
          <w:rFonts w:ascii="Arial Narrow" w:hAnsi="Arial Narrow"/>
          <w:sz w:val="22"/>
          <w:szCs w:val="22"/>
        </w:rPr>
        <w:t xml:space="preserve">tować rolety okienne zewnętrzne, </w:t>
      </w:r>
    </w:p>
    <w:p w:rsidR="00D84979" w:rsidRPr="00433985" w:rsidRDefault="00D84979" w:rsidP="000F2717">
      <w:pPr>
        <w:pStyle w:val="Akapitzlist"/>
        <w:numPr>
          <w:ilvl w:val="0"/>
          <w:numId w:val="47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zaprojektować gniazda teleinformatyczne (RJ45 – komputer, telefon) – 5 szt. (pom.7/27) </w:t>
      </w:r>
      <w:r w:rsidRPr="00433985">
        <w:rPr>
          <w:rFonts w:ascii="Arial Narrow" w:hAnsi="Arial Narrow"/>
          <w:sz w:val="22"/>
          <w:szCs w:val="22"/>
        </w:rPr>
        <w:br/>
        <w:t>i 5 szt. (pom. 7/28),</w:t>
      </w:r>
    </w:p>
    <w:p w:rsidR="00D84979" w:rsidRPr="00433985" w:rsidRDefault="00D84979" w:rsidP="002E7FBB">
      <w:pPr>
        <w:pStyle w:val="Akapitzlist"/>
        <w:ind w:left="2149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Gabinet lekarski, (7/25), </w:t>
      </w:r>
    </w:p>
    <w:p w:rsidR="00EF3A17" w:rsidRPr="00433985" w:rsidRDefault="003B4582" w:rsidP="000F2717">
      <w:pPr>
        <w:pStyle w:val="Akapitzlist"/>
        <w:numPr>
          <w:ilvl w:val="0"/>
          <w:numId w:val="60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zamurować wejście do przedsionka przy pom. 7/25,</w:t>
      </w:r>
    </w:p>
    <w:p w:rsidR="00EE76EF" w:rsidRPr="00433985" w:rsidRDefault="00EE76EF" w:rsidP="000F2717">
      <w:pPr>
        <w:pStyle w:val="Akapitzlist"/>
        <w:numPr>
          <w:ilvl w:val="0"/>
          <w:numId w:val="60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na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 i sufit malowane farbą.</w:t>
      </w:r>
    </w:p>
    <w:p w:rsidR="003B4582" w:rsidRPr="00433985" w:rsidRDefault="00BA4432" w:rsidP="000F2717">
      <w:pPr>
        <w:pStyle w:val="Akapitzlist"/>
        <w:numPr>
          <w:ilvl w:val="0"/>
          <w:numId w:val="60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skrzydło drzwi do pom. pełne,</w:t>
      </w:r>
    </w:p>
    <w:p w:rsidR="00EF3A17" w:rsidRPr="00433985" w:rsidRDefault="00BA4432" w:rsidP="000F2717">
      <w:pPr>
        <w:pStyle w:val="Akapitzlist"/>
        <w:numPr>
          <w:ilvl w:val="0"/>
          <w:numId w:val="50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gniazda teleinformatyczne (RJ45 – komputer, telefon) – 8 szt.</w:t>
      </w:r>
      <w:r w:rsidR="00EF3A17" w:rsidRPr="00433985">
        <w:rPr>
          <w:rFonts w:ascii="Arial Narrow" w:hAnsi="Arial Narrow"/>
          <w:sz w:val="22"/>
          <w:szCs w:val="22"/>
        </w:rPr>
        <w:t xml:space="preserve">, </w:t>
      </w:r>
    </w:p>
    <w:p w:rsidR="00EF3A17" w:rsidRPr="00433985" w:rsidRDefault="00EF3A17" w:rsidP="000F2717">
      <w:pPr>
        <w:pStyle w:val="Akapitzlist"/>
        <w:numPr>
          <w:ilvl w:val="0"/>
          <w:numId w:val="50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na każde stanowisko po 3 gniazdka elektryczne.</w:t>
      </w:r>
    </w:p>
    <w:p w:rsidR="00BA4432" w:rsidRPr="00433985" w:rsidRDefault="00BA4432" w:rsidP="002E7FBB">
      <w:pPr>
        <w:pStyle w:val="Akapitzlist"/>
        <w:ind w:left="2138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Pokój lekarzy, (7/24a), </w:t>
      </w:r>
    </w:p>
    <w:p w:rsidR="009F3430" w:rsidRPr="00433985" w:rsidRDefault="001C094D" w:rsidP="000F2717">
      <w:pPr>
        <w:pStyle w:val="Akapitzlist"/>
        <w:numPr>
          <w:ilvl w:val="0"/>
          <w:numId w:val="49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 istniejącym przedsionku (7/24) wyburzyć ścianę działową z drugim przedsionkiem </w:t>
      </w:r>
      <w:r w:rsidRPr="00433985">
        <w:rPr>
          <w:rFonts w:ascii="Arial Narrow" w:hAnsi="Arial Narrow"/>
          <w:sz w:val="22"/>
          <w:szCs w:val="22"/>
        </w:rPr>
        <w:br/>
        <w:t>przy pom. (7/25)</w:t>
      </w:r>
      <w:r w:rsidR="003B4582" w:rsidRPr="00433985">
        <w:rPr>
          <w:rFonts w:ascii="Arial Narrow" w:hAnsi="Arial Narrow"/>
          <w:sz w:val="22"/>
          <w:szCs w:val="22"/>
        </w:rPr>
        <w:t>,</w:t>
      </w:r>
    </w:p>
    <w:p w:rsidR="009F3430" w:rsidRPr="00433985" w:rsidRDefault="00A80266" w:rsidP="000F2717">
      <w:pPr>
        <w:pStyle w:val="Akapitzlist"/>
        <w:numPr>
          <w:ilvl w:val="0"/>
          <w:numId w:val="49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drzwi do przedsionka (7/24)</w:t>
      </w:r>
      <w:r w:rsidR="003B4582" w:rsidRPr="00433985">
        <w:rPr>
          <w:rFonts w:ascii="Arial Narrow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 xml:space="preserve">od korytarza </w:t>
      </w:r>
      <w:r w:rsidR="003B4582" w:rsidRPr="00433985">
        <w:rPr>
          <w:rFonts w:ascii="Arial Narrow" w:hAnsi="Arial Narrow"/>
          <w:sz w:val="22"/>
          <w:szCs w:val="22"/>
        </w:rPr>
        <w:t>pełne,</w:t>
      </w:r>
      <w:r w:rsidRPr="00433985">
        <w:rPr>
          <w:rFonts w:ascii="Arial Narrow" w:hAnsi="Arial Narrow"/>
          <w:sz w:val="22"/>
          <w:szCs w:val="22"/>
        </w:rPr>
        <w:t xml:space="preserve"> przesuwne, </w:t>
      </w:r>
    </w:p>
    <w:p w:rsidR="003B4582" w:rsidRPr="00433985" w:rsidRDefault="009F3430" w:rsidP="000F2717">
      <w:pPr>
        <w:pStyle w:val="Akapitzlist"/>
        <w:numPr>
          <w:ilvl w:val="0"/>
          <w:numId w:val="49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na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 i sufit malowane farbą.</w:t>
      </w:r>
    </w:p>
    <w:p w:rsidR="00EF3A17" w:rsidRPr="00433985" w:rsidRDefault="003B4582" w:rsidP="000F2717">
      <w:pPr>
        <w:pStyle w:val="Akapitzlist"/>
        <w:numPr>
          <w:ilvl w:val="0"/>
          <w:numId w:val="49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skrzydło drzwi do pom. (7/24</w:t>
      </w:r>
      <w:r w:rsidR="00A80266" w:rsidRPr="00433985">
        <w:rPr>
          <w:rFonts w:ascii="Arial Narrow" w:hAnsi="Arial Narrow"/>
          <w:sz w:val="22"/>
          <w:szCs w:val="22"/>
        </w:rPr>
        <w:t>a</w:t>
      </w:r>
      <w:r w:rsidR="00BA4432" w:rsidRPr="00433985">
        <w:rPr>
          <w:rFonts w:ascii="Arial Narrow" w:hAnsi="Arial Narrow"/>
          <w:sz w:val="22"/>
          <w:szCs w:val="22"/>
        </w:rPr>
        <w:t>) pełne,</w:t>
      </w:r>
    </w:p>
    <w:p w:rsidR="00EF3A17" w:rsidRPr="00433985" w:rsidRDefault="00BA4432" w:rsidP="000F2717">
      <w:pPr>
        <w:pStyle w:val="Akapitzlist"/>
        <w:numPr>
          <w:ilvl w:val="0"/>
          <w:numId w:val="49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gniazda teleinformatyczne (RJ45 – komputer, telefon) – 8 szt.</w:t>
      </w:r>
      <w:r w:rsidR="00EF3A17" w:rsidRPr="00433985">
        <w:rPr>
          <w:rFonts w:ascii="Arial Narrow" w:hAnsi="Arial Narrow"/>
          <w:sz w:val="22"/>
          <w:szCs w:val="22"/>
        </w:rPr>
        <w:t xml:space="preserve">, </w:t>
      </w:r>
    </w:p>
    <w:p w:rsidR="00EF3A17" w:rsidRPr="00433985" w:rsidRDefault="00EF3A17" w:rsidP="000F2717">
      <w:pPr>
        <w:pStyle w:val="Akapitzlist"/>
        <w:numPr>
          <w:ilvl w:val="0"/>
          <w:numId w:val="49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na każde stanowisko po 3 gniazdka elektryczne.</w:t>
      </w:r>
    </w:p>
    <w:p w:rsidR="00BA4432" w:rsidRPr="00433985" w:rsidRDefault="00BA4432" w:rsidP="002E7FBB">
      <w:pPr>
        <w:pStyle w:val="Akapitzlist"/>
        <w:ind w:left="2138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Dyżurka pielęgniarek, (7/74), </w:t>
      </w:r>
    </w:p>
    <w:p w:rsidR="009F3430" w:rsidRPr="00433985" w:rsidRDefault="00D84979" w:rsidP="000F2717">
      <w:pPr>
        <w:pStyle w:val="Akapitzlist"/>
        <w:numPr>
          <w:ilvl w:val="0"/>
          <w:numId w:val="68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gniazda teleinformatyczne (RJ45 – komputer, telefon) – 2 szt.</w:t>
      </w:r>
      <w:r w:rsidR="009F3430" w:rsidRPr="00433985">
        <w:rPr>
          <w:rFonts w:ascii="Arial Narrow" w:hAnsi="Arial Narrow"/>
          <w:sz w:val="22"/>
          <w:szCs w:val="22"/>
        </w:rPr>
        <w:t xml:space="preserve">, </w:t>
      </w:r>
    </w:p>
    <w:p w:rsidR="00D84979" w:rsidRPr="00433985" w:rsidRDefault="009F3430" w:rsidP="000F2717">
      <w:pPr>
        <w:pStyle w:val="Akapitzlist"/>
        <w:numPr>
          <w:ilvl w:val="0"/>
          <w:numId w:val="68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na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 i sufit malowane farbą.</w:t>
      </w:r>
    </w:p>
    <w:p w:rsidR="009F3430" w:rsidRPr="00433985" w:rsidRDefault="009F3430" w:rsidP="009F3430">
      <w:pPr>
        <w:pStyle w:val="Akapitzlist"/>
        <w:ind w:left="2127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Punkt pielęgniarski, (7/74a), </w:t>
      </w:r>
    </w:p>
    <w:p w:rsidR="009F3430" w:rsidRPr="00433985" w:rsidRDefault="00D84979" w:rsidP="000F2717">
      <w:pPr>
        <w:pStyle w:val="Akapitzlist"/>
        <w:numPr>
          <w:ilvl w:val="0"/>
          <w:numId w:val="69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gniazda teleinformatyczne (RJ45 – komputer, telefon) – 3 szt.</w:t>
      </w:r>
      <w:r w:rsidR="009F3430" w:rsidRPr="00433985">
        <w:rPr>
          <w:rFonts w:ascii="Arial Narrow" w:hAnsi="Arial Narrow"/>
          <w:sz w:val="22"/>
          <w:szCs w:val="22"/>
        </w:rPr>
        <w:t>,</w:t>
      </w:r>
    </w:p>
    <w:p w:rsidR="009F3430" w:rsidRPr="00433985" w:rsidRDefault="009F3430" w:rsidP="000F2717">
      <w:pPr>
        <w:pStyle w:val="Akapitzlist"/>
        <w:numPr>
          <w:ilvl w:val="0"/>
          <w:numId w:val="69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na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 i sufit malowane farbą.</w:t>
      </w:r>
    </w:p>
    <w:p w:rsidR="00CA0147" w:rsidRPr="00433985" w:rsidRDefault="00CA0147" w:rsidP="00D84979">
      <w:pPr>
        <w:ind w:left="1418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Magazyn, (7/68; 7/68a), </w:t>
      </w:r>
    </w:p>
    <w:p w:rsidR="009F3430" w:rsidRPr="00433985" w:rsidRDefault="00D84979" w:rsidP="000F2717">
      <w:pPr>
        <w:pStyle w:val="Akapitzlist"/>
        <w:numPr>
          <w:ilvl w:val="0"/>
          <w:numId w:val="70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zaprojektować gniazda teleinformatyczne (RJ45 – komputer, telefon) – 1 szt. (pom. 7/68) </w:t>
      </w:r>
      <w:r w:rsidRPr="00433985">
        <w:rPr>
          <w:rFonts w:ascii="Arial Narrow" w:hAnsi="Arial Narrow"/>
          <w:sz w:val="22"/>
          <w:szCs w:val="22"/>
        </w:rPr>
        <w:br/>
        <w:t>i 1 szt. (pom. 7/68a)</w:t>
      </w:r>
      <w:r w:rsidR="009F3430" w:rsidRPr="00433985">
        <w:rPr>
          <w:rFonts w:ascii="Arial Narrow" w:hAnsi="Arial Narrow"/>
          <w:sz w:val="22"/>
          <w:szCs w:val="22"/>
        </w:rPr>
        <w:t>,</w:t>
      </w:r>
    </w:p>
    <w:p w:rsidR="00D84979" w:rsidRPr="00433985" w:rsidRDefault="009F3430" w:rsidP="000F2717">
      <w:pPr>
        <w:pStyle w:val="Akapitzlist"/>
        <w:numPr>
          <w:ilvl w:val="0"/>
          <w:numId w:val="70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na podłodze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>, ściany i sufit malowane farbą.</w:t>
      </w:r>
    </w:p>
    <w:p w:rsidR="00D84979" w:rsidRPr="00433985" w:rsidRDefault="00D84979" w:rsidP="00D84979">
      <w:pPr>
        <w:pStyle w:val="Akapitzlist"/>
        <w:ind w:left="2138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Pom. gospodarcze, (7/70), </w:t>
      </w:r>
    </w:p>
    <w:p w:rsidR="00B47617" w:rsidRPr="00433985" w:rsidRDefault="00B47617" w:rsidP="000F2717">
      <w:pPr>
        <w:pStyle w:val="Akapitzlist"/>
        <w:numPr>
          <w:ilvl w:val="0"/>
          <w:numId w:val="45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skuć płytki ceramiczne</w:t>
      </w:r>
      <w:r w:rsidR="00A627CC" w:rsidRPr="00433985">
        <w:rPr>
          <w:rFonts w:ascii="Arial Narrow" w:hAnsi="Arial Narrow"/>
          <w:sz w:val="22"/>
          <w:szCs w:val="22"/>
        </w:rPr>
        <w:t xml:space="preserve"> ze ścian i podłogi, ułożyć wykładzinę np. typu </w:t>
      </w:r>
      <w:proofErr w:type="spellStart"/>
      <w:r w:rsidR="00A627CC"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="00A627CC" w:rsidRPr="00433985">
        <w:rPr>
          <w:rFonts w:ascii="Arial Narrow" w:hAnsi="Arial Narrow"/>
          <w:sz w:val="22"/>
          <w:szCs w:val="22"/>
        </w:rPr>
        <w:t xml:space="preserve"> na podłodze, ściany</w:t>
      </w:r>
      <w:r w:rsidR="009F3430" w:rsidRPr="00433985">
        <w:rPr>
          <w:rFonts w:ascii="Arial Narrow" w:hAnsi="Arial Narrow"/>
          <w:sz w:val="22"/>
          <w:szCs w:val="22"/>
        </w:rPr>
        <w:t xml:space="preserve"> i sufit</w:t>
      </w:r>
      <w:r w:rsidR="00A627CC" w:rsidRPr="00433985">
        <w:rPr>
          <w:rFonts w:ascii="Arial Narrow" w:hAnsi="Arial Narrow"/>
          <w:sz w:val="22"/>
          <w:szCs w:val="22"/>
        </w:rPr>
        <w:t xml:space="preserve"> pomalować farbą,</w:t>
      </w:r>
    </w:p>
    <w:p w:rsidR="00A627CC" w:rsidRPr="00433985" w:rsidRDefault="00A627CC" w:rsidP="000F2717">
      <w:pPr>
        <w:pStyle w:val="Akapitzlist"/>
        <w:numPr>
          <w:ilvl w:val="0"/>
          <w:numId w:val="45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na najdłuższych równoległych ścianach wykonać szafy w zabudowie do sufitu</w:t>
      </w:r>
      <w:r w:rsidR="00546425" w:rsidRPr="00433985">
        <w:rPr>
          <w:rFonts w:ascii="Arial Narrow" w:hAnsi="Arial Narrow"/>
          <w:sz w:val="22"/>
          <w:szCs w:val="22"/>
        </w:rPr>
        <w:t>.</w:t>
      </w:r>
    </w:p>
    <w:p w:rsidR="00D84979" w:rsidRPr="00433985" w:rsidRDefault="00D84979" w:rsidP="000F2717">
      <w:pPr>
        <w:pStyle w:val="Akapitzlist"/>
        <w:numPr>
          <w:ilvl w:val="0"/>
          <w:numId w:val="45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gniazda teleinformatyczne (RJ45 – komputer, telefon) – 2 szt.</w:t>
      </w:r>
    </w:p>
    <w:p w:rsidR="009F3430" w:rsidRPr="00433985" w:rsidRDefault="009F3430" w:rsidP="00CA0147">
      <w:pPr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Pom. gospodarcze, (7/26),</w:t>
      </w:r>
    </w:p>
    <w:p w:rsidR="009F3430" w:rsidRPr="00433985" w:rsidRDefault="00546425" w:rsidP="000F2717">
      <w:pPr>
        <w:pStyle w:val="Akapitzlist"/>
        <w:numPr>
          <w:ilvl w:val="0"/>
          <w:numId w:val="74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skuć płytki ceramiczne, </w:t>
      </w:r>
      <w:r w:rsidR="009F3430" w:rsidRPr="00433985">
        <w:rPr>
          <w:rFonts w:ascii="Arial Narrow" w:hAnsi="Arial Narrow"/>
          <w:sz w:val="22"/>
          <w:szCs w:val="22"/>
        </w:rPr>
        <w:t xml:space="preserve">ułożyć wykładzinę np. typu </w:t>
      </w:r>
      <w:proofErr w:type="spellStart"/>
      <w:r w:rsidR="009F3430"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="009F3430" w:rsidRPr="00433985">
        <w:rPr>
          <w:rFonts w:ascii="Arial Narrow" w:hAnsi="Arial Narrow"/>
          <w:sz w:val="22"/>
          <w:szCs w:val="22"/>
        </w:rPr>
        <w:t xml:space="preserve"> na podłodze, ściany i sufit pomalować farbą,</w:t>
      </w:r>
    </w:p>
    <w:p w:rsidR="00C84C7F" w:rsidRPr="00433985" w:rsidRDefault="00C84C7F" w:rsidP="0074678E">
      <w:pPr>
        <w:pStyle w:val="Akapitzlist"/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Kuchnia, (7/69), </w:t>
      </w:r>
    </w:p>
    <w:p w:rsidR="00A627CC" w:rsidRPr="00433985" w:rsidRDefault="00A627CC" w:rsidP="000F2717">
      <w:pPr>
        <w:pStyle w:val="Akapitzlist"/>
        <w:numPr>
          <w:ilvl w:val="0"/>
          <w:numId w:val="46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skuć płytki ceramiczne ze ścian i podłogi,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</w:t>
      </w:r>
      <w:r w:rsidRPr="00433985">
        <w:rPr>
          <w:rFonts w:ascii="Arial Narrow" w:hAnsi="Arial Narrow"/>
          <w:sz w:val="22"/>
          <w:szCs w:val="22"/>
        </w:rPr>
        <w:br/>
        <w:t>w przestrzeni między szafkami kuchennymi i na wysokości 160cm na pozostałych ścianach oraz na podłodze,</w:t>
      </w:r>
    </w:p>
    <w:p w:rsidR="008A7076" w:rsidRPr="00433985" w:rsidRDefault="00555843" w:rsidP="000F2717">
      <w:pPr>
        <w:pStyle w:val="Akapitzlist"/>
        <w:numPr>
          <w:ilvl w:val="0"/>
          <w:numId w:val="46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zamontować odbojnice na skrzydłach drzwi.</w:t>
      </w:r>
    </w:p>
    <w:p w:rsidR="009F3430" w:rsidRPr="00433985" w:rsidRDefault="009F3430" w:rsidP="000F2717">
      <w:pPr>
        <w:pStyle w:val="Akapitzlist"/>
        <w:numPr>
          <w:ilvl w:val="0"/>
          <w:numId w:val="46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 kuchni zachować istnie</w:t>
      </w:r>
      <w:r w:rsidR="00057D93" w:rsidRPr="00433985">
        <w:rPr>
          <w:rFonts w:ascii="Arial Narrow" w:hAnsi="Arial Narrow"/>
          <w:sz w:val="22"/>
          <w:szCs w:val="22"/>
        </w:rPr>
        <w:t>jącą zabudowę szafek kuchennych</w:t>
      </w:r>
    </w:p>
    <w:p w:rsidR="00057D93" w:rsidRPr="00433985" w:rsidRDefault="00057D93" w:rsidP="000F2717">
      <w:pPr>
        <w:pStyle w:val="Akapitzlist"/>
        <w:numPr>
          <w:ilvl w:val="0"/>
          <w:numId w:val="46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>przewidzieć dostawę i montaż zmywarki przemysłowej (</w:t>
      </w:r>
      <w:proofErr w:type="spellStart"/>
      <w:r w:rsidRPr="00433985">
        <w:rPr>
          <w:rFonts w:ascii="Arial Narrow" w:hAnsi="Arial Narrow" w:cs="Segoe UI"/>
          <w:color w:val="333333"/>
          <w:sz w:val="22"/>
          <w:szCs w:val="22"/>
        </w:rPr>
        <w:t>wyparzarka+zmiękczacz</w:t>
      </w:r>
      <w:proofErr w:type="spellEnd"/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 automatyczny do wody)</w:t>
      </w: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Brudownik, (7/75)</w:t>
      </w:r>
    </w:p>
    <w:p w:rsidR="00CB31A7" w:rsidRPr="00433985" w:rsidRDefault="00197F07" w:rsidP="000F2717">
      <w:pPr>
        <w:pStyle w:val="Akapitzlist"/>
        <w:numPr>
          <w:ilvl w:val="0"/>
          <w:numId w:val="75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niezbędną instalację do montażu myjni do kaczorów i basenów,</w:t>
      </w:r>
      <w:r w:rsidR="00CB31A7" w:rsidRPr="00433985">
        <w:rPr>
          <w:rFonts w:ascii="Arial Narrow" w:hAnsi="Arial Narrow"/>
          <w:sz w:val="22"/>
          <w:szCs w:val="22"/>
        </w:rPr>
        <w:t xml:space="preserve"> </w:t>
      </w:r>
    </w:p>
    <w:p w:rsidR="00CB31A7" w:rsidRPr="00433985" w:rsidRDefault="00CB31A7" w:rsidP="000F2717">
      <w:pPr>
        <w:pStyle w:val="Akapitzlist"/>
        <w:numPr>
          <w:ilvl w:val="0"/>
          <w:numId w:val="75"/>
        </w:numPr>
        <w:ind w:left="212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skuć płytki ceramiczne,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podłodze, ściany i sufit pomalować farbą,</w:t>
      </w:r>
    </w:p>
    <w:p w:rsidR="008A7076" w:rsidRPr="00433985" w:rsidRDefault="008A7076" w:rsidP="008A7076">
      <w:pPr>
        <w:pStyle w:val="Akapitzlist"/>
        <w:ind w:left="2138"/>
        <w:jc w:val="both"/>
        <w:rPr>
          <w:rFonts w:ascii="Arial Narrow" w:hAnsi="Arial Narrow"/>
          <w:sz w:val="22"/>
          <w:szCs w:val="22"/>
        </w:rPr>
      </w:pPr>
    </w:p>
    <w:tbl>
      <w:tblPr>
        <w:tblStyle w:val="Tabela-Siatka"/>
        <w:tblW w:w="0" w:type="auto"/>
        <w:tblInd w:w="1337" w:type="dxa"/>
        <w:tblLayout w:type="fixed"/>
        <w:tblLook w:val="04A0" w:firstRow="1" w:lastRow="0" w:firstColumn="1" w:lastColumn="0" w:noHBand="0" w:noVBand="1"/>
      </w:tblPr>
      <w:tblGrid>
        <w:gridCol w:w="472"/>
        <w:gridCol w:w="7088"/>
      </w:tblGrid>
      <w:tr w:rsidR="00197F07" w:rsidRPr="00433985" w:rsidTr="009F3430">
        <w:trPr>
          <w:trHeight w:val="557"/>
        </w:trPr>
        <w:tc>
          <w:tcPr>
            <w:tcW w:w="7560" w:type="dxa"/>
            <w:gridSpan w:val="2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33985">
              <w:rPr>
                <w:rFonts w:ascii="Arial Narrow" w:hAnsi="Arial Narrow" w:cs="Times New Roman"/>
                <w:sz w:val="20"/>
                <w:szCs w:val="20"/>
              </w:rPr>
              <w:t>Wymagania instalacyjne (poglądowe) Myjnia do kaczorów i basenów</w:t>
            </w:r>
          </w:p>
        </w:tc>
      </w:tr>
      <w:tr w:rsidR="009F3430" w:rsidRPr="00433985" w:rsidTr="009F3430">
        <w:trPr>
          <w:trHeight w:val="557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1.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Przyłącze elektryczne: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2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napięcie 3N AC 400V 50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Hz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2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zabezpieczenie min. 3 x 16  A,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2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zamontowane gniazdo na ścianie 16A 5P  400 V,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2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przekrój przewodu min. 5 x 2,5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sz w:val="22"/>
                      <w:szCs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2"/>
                      <w:szCs w:val="22"/>
                    </w:rPr>
                    <m:t>mm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2"/>
                      <w:szCs w:val="22"/>
                    </w:rPr>
                    <m:t>2</m:t>
                  </m:r>
                </m:sup>
              </m:sSup>
            </m:oMath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2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odległość gniazda od urządzenia max. 1,8 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2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maks. dopuszczenia wahania napięcia ± 10 %.</w:t>
            </w:r>
          </w:p>
        </w:tc>
      </w:tr>
      <w:tr w:rsidR="009F3430" w:rsidRPr="00433985" w:rsidTr="009F3430">
        <w:trPr>
          <w:trHeight w:val="2092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2.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Woda zimna: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temperatura zalecana  do 30 ° C,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minimalne ciśnienie wody 100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kPa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maksymalne ciśnienie wody 800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kPa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przyłącze zawór ¾” zakończony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nyplem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 płaskim gwint zewnętrzny skierowany do dołu,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długość węża przyłączeniowego max. 1,8 m.</w:t>
            </w:r>
          </w:p>
        </w:tc>
      </w:tr>
      <w:tr w:rsidR="009F3430" w:rsidRPr="00433985" w:rsidTr="009F3430">
        <w:trPr>
          <w:trHeight w:val="1979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3.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Woda ciepła: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temperatura zalecana  do 70 ° C,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minimalne ciśnienie wody 100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kPa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maksymalne ciśnienie wody 800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kPa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przyłącze zawór ¾” zakończony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nyplem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  płaskim gwint zewnętrzny skierowany do dołu,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3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długość węża przyłączeniowego max. 1,8 m.</w:t>
            </w:r>
          </w:p>
        </w:tc>
      </w:tr>
      <w:tr w:rsidR="009F3430" w:rsidRPr="00433985" w:rsidTr="009F3430">
        <w:trPr>
          <w:trHeight w:val="557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4.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Odprowadzenie wody: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4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temperatura odpływu max. 60 ° C,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4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środek rury odpływowej nad podłogą 510 mm,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4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chwilowa wielkość przepływu 3w odpływie max. 100 l/min.</w:t>
            </w:r>
          </w:p>
        </w:tc>
      </w:tr>
      <w:tr w:rsidR="009F3430" w:rsidRPr="00433985" w:rsidTr="009F3430">
        <w:trPr>
          <w:trHeight w:val="557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5.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Nóżki ustawcze: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7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ilość nóżek urządzenia – 4,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7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regulacja wysokości 0-30 mm,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7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średnica nóżki ustawczej 45 mm.</w:t>
            </w:r>
          </w:p>
        </w:tc>
      </w:tr>
      <w:tr w:rsidR="009F3430" w:rsidRPr="00433985" w:rsidTr="009F3430">
        <w:trPr>
          <w:trHeight w:val="557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6.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Emisja ciepła do pomieszczenia: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5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przez wypromieniowanie w czasie pracy 0,62 kWh.</w:t>
            </w:r>
          </w:p>
        </w:tc>
      </w:tr>
      <w:tr w:rsidR="009F3430" w:rsidRPr="00433985" w:rsidTr="00433985">
        <w:trPr>
          <w:trHeight w:val="416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7.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Warunki instalacyjne: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5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dopuszczalna temperatura otoczenia 5-40 °C,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5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lastRenderedPageBreak/>
              <w:t>względna wilgotność powietrza 20-90 %.</w:t>
            </w:r>
          </w:p>
        </w:tc>
      </w:tr>
      <w:tr w:rsidR="009F3430" w:rsidRPr="00433985" w:rsidTr="00433985">
        <w:trPr>
          <w:trHeight w:val="1826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lastRenderedPageBreak/>
              <w:t>8.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 xml:space="preserve">Dane urządzenia : 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1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wysokość 1630 mm,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1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szerokość 545 mm,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1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głębokość 475 mm,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1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ciężar 62 kg,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1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max. pobór mocy 5,5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kW.</w:t>
            </w:r>
            <w:proofErr w:type="spellEnd"/>
          </w:p>
        </w:tc>
      </w:tr>
      <w:tr w:rsidR="009F3430" w:rsidRPr="00433985" w:rsidTr="009F3430">
        <w:trPr>
          <w:trHeight w:val="557"/>
        </w:trPr>
        <w:tc>
          <w:tcPr>
            <w:tcW w:w="472" w:type="dxa"/>
            <w:vAlign w:val="center"/>
          </w:tcPr>
          <w:p w:rsidR="00197F07" w:rsidRPr="00433985" w:rsidRDefault="00197F07" w:rsidP="00197F07">
            <w:pPr>
              <w:jc w:val="center"/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9.</w:t>
            </w:r>
          </w:p>
        </w:tc>
        <w:tc>
          <w:tcPr>
            <w:tcW w:w="7088" w:type="dxa"/>
            <w:vAlign w:val="center"/>
          </w:tcPr>
          <w:p w:rsidR="00197F07" w:rsidRPr="00433985" w:rsidRDefault="00197F07" w:rsidP="00197F07">
            <w:pPr>
              <w:rPr>
                <w:rFonts w:ascii="Arial Narrow" w:hAnsi="Arial Narrow" w:cs="Times New Roman"/>
              </w:rPr>
            </w:pPr>
            <w:r w:rsidRPr="00433985">
              <w:rPr>
                <w:rFonts w:ascii="Arial Narrow" w:hAnsi="Arial Narrow" w:cs="Times New Roman"/>
              </w:rPr>
              <w:t>Dane urządzenia cd. :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6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obciążenie podłoża w czasie pracy </w:t>
            </w:r>
            <w:r w:rsidRPr="00433985">
              <w:rPr>
                <w:rFonts w:ascii="Arial" w:hAnsi="Arial" w:cs="Arial"/>
                <w:sz w:val="22"/>
                <w:szCs w:val="22"/>
              </w:rPr>
              <w:t>̴</w:t>
            </w:r>
            <w:r w:rsidRPr="00433985">
              <w:rPr>
                <w:rFonts w:ascii="Arial Narrow" w:hAnsi="Arial Narrow" w:cs="Times New Roman"/>
                <w:sz w:val="22"/>
                <w:szCs w:val="22"/>
              </w:rPr>
              <w:t>700 N,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6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maks. obciążenie podłoża 200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daN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>/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sz w:val="22"/>
                      <w:szCs w:val="22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2"/>
                      <w:szCs w:val="22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2"/>
                      <w:szCs w:val="22"/>
                    </w:rPr>
                    <m:t>2</m:t>
                  </m:r>
                </m:sup>
              </m:sSup>
            </m:oMath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6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 xml:space="preserve">wartość emisyjna hałasu &lt; 70 </w:t>
            </w:r>
            <w:proofErr w:type="spellStart"/>
            <w:r w:rsidRPr="00433985">
              <w:rPr>
                <w:rFonts w:ascii="Arial Narrow" w:hAnsi="Arial Narrow" w:cs="Times New Roman"/>
                <w:sz w:val="22"/>
                <w:szCs w:val="22"/>
              </w:rPr>
              <w:t>dB</w:t>
            </w:r>
            <w:proofErr w:type="spellEnd"/>
            <w:r w:rsidRPr="00433985">
              <w:rPr>
                <w:rFonts w:ascii="Arial Narrow" w:hAnsi="Arial Narrow" w:cs="Times New Roman"/>
                <w:sz w:val="22"/>
                <w:szCs w:val="22"/>
              </w:rPr>
              <w:t>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6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szerokość dostawcza wraz z paletą transportową min. 705 mm,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6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głębokość dostawcza wraz z paletą transportową min. 775 mm,</w:t>
            </w:r>
          </w:p>
          <w:p w:rsidR="00197F07" w:rsidRPr="00433985" w:rsidRDefault="00197F07" w:rsidP="000F2717">
            <w:pPr>
              <w:pStyle w:val="Akapitzlist"/>
              <w:numPr>
                <w:ilvl w:val="0"/>
                <w:numId w:val="66"/>
              </w:numPr>
              <w:suppressAutoHyphens w:val="0"/>
              <w:contextualSpacing/>
              <w:rPr>
                <w:rFonts w:ascii="Arial Narrow" w:hAnsi="Arial Narrow" w:cs="Times New Roman"/>
                <w:sz w:val="22"/>
                <w:szCs w:val="22"/>
              </w:rPr>
            </w:pPr>
            <w:r w:rsidRPr="00433985">
              <w:rPr>
                <w:rFonts w:ascii="Arial Narrow" w:hAnsi="Arial Narrow" w:cs="Times New Roman"/>
                <w:sz w:val="22"/>
                <w:szCs w:val="22"/>
              </w:rPr>
              <w:t>wysokość dostawcza wraz z paletą transportową min. 1830 mm.</w:t>
            </w:r>
          </w:p>
        </w:tc>
      </w:tr>
    </w:tbl>
    <w:p w:rsidR="00197F07" w:rsidRPr="00433985" w:rsidRDefault="00197F07" w:rsidP="008A7076">
      <w:pPr>
        <w:jc w:val="both"/>
        <w:rPr>
          <w:rFonts w:ascii="Arial Narrow" w:hAnsi="Arial Narrow"/>
          <w:sz w:val="22"/>
          <w:szCs w:val="22"/>
        </w:rPr>
      </w:pPr>
    </w:p>
    <w:p w:rsidR="00A80266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Korytarz, (7/b).</w:t>
      </w:r>
    </w:p>
    <w:p w:rsidR="00A80266" w:rsidRPr="00433985" w:rsidRDefault="00A80266" w:rsidP="000F2717">
      <w:pPr>
        <w:pStyle w:val="Akapitzlist"/>
        <w:numPr>
          <w:ilvl w:val="0"/>
          <w:numId w:val="51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odbojnice na korytarzu bez pochwytów,</w:t>
      </w:r>
    </w:p>
    <w:p w:rsidR="00467CB5" w:rsidRPr="00433985" w:rsidRDefault="005A02E7" w:rsidP="000F2717">
      <w:pPr>
        <w:pStyle w:val="Akapitzlist"/>
        <w:numPr>
          <w:ilvl w:val="0"/>
          <w:numId w:val="51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wykładzina </w:t>
      </w:r>
      <w:r w:rsidR="00955A1B" w:rsidRPr="00433985">
        <w:rPr>
          <w:rFonts w:ascii="Arial Narrow" w:hAnsi="Arial Narrow"/>
          <w:sz w:val="22"/>
          <w:szCs w:val="22"/>
        </w:rPr>
        <w:t>na korytarzu do wymiany na nową,</w:t>
      </w:r>
    </w:p>
    <w:p w:rsidR="00467CB5" w:rsidRPr="00433985" w:rsidRDefault="00955A1B" w:rsidP="000F2717">
      <w:pPr>
        <w:pStyle w:val="Akapitzlist"/>
        <w:numPr>
          <w:ilvl w:val="0"/>
          <w:numId w:val="51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sufity zaprojektować w formie podwieszanej w konstrukcji umożliwiającej uzyskanie gładkiej, łatwej do </w:t>
      </w:r>
      <w:r w:rsidR="00467CB5" w:rsidRPr="00433985">
        <w:rPr>
          <w:rFonts w:ascii="Arial Narrow" w:hAnsi="Arial Narrow"/>
          <w:sz w:val="22"/>
          <w:szCs w:val="22"/>
        </w:rPr>
        <w:t xml:space="preserve">mycia i dezynfekcji powierzchni, </w:t>
      </w:r>
    </w:p>
    <w:p w:rsidR="00467CB5" w:rsidRPr="00433985" w:rsidRDefault="00467CB5" w:rsidP="000F2717">
      <w:pPr>
        <w:pStyle w:val="Akapitzlist"/>
        <w:numPr>
          <w:ilvl w:val="0"/>
          <w:numId w:val="51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uwzględnić gniazda dostępowe do sieci </w:t>
      </w:r>
      <w:proofErr w:type="spellStart"/>
      <w:r w:rsidRPr="00433985">
        <w:rPr>
          <w:rFonts w:ascii="Arial Narrow" w:hAnsi="Arial Narrow"/>
          <w:sz w:val="22"/>
          <w:szCs w:val="22"/>
        </w:rPr>
        <w:t>WiFi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korytarzu, ilość zależna od pokrycia </w:t>
      </w:r>
      <w:proofErr w:type="spellStart"/>
      <w:r w:rsidRPr="00433985">
        <w:rPr>
          <w:rFonts w:ascii="Arial Narrow" w:hAnsi="Arial Narrow"/>
          <w:sz w:val="22"/>
          <w:szCs w:val="22"/>
        </w:rPr>
        <w:t>AccessPointów</w:t>
      </w:r>
      <w:proofErr w:type="spellEnd"/>
      <w:r w:rsidRPr="00433985">
        <w:rPr>
          <w:rFonts w:ascii="Arial Narrow" w:hAnsi="Arial Narrow"/>
          <w:sz w:val="22"/>
          <w:szCs w:val="22"/>
        </w:rPr>
        <w:t>.</w:t>
      </w:r>
    </w:p>
    <w:p w:rsidR="00955A1B" w:rsidRPr="00433985" w:rsidRDefault="00955A1B" w:rsidP="00433985">
      <w:pPr>
        <w:pStyle w:val="Akapitzlist"/>
        <w:ind w:left="2138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WC, (7/19; 7/22; 7/23; 7/27a)</w:t>
      </w:r>
      <w:r w:rsidR="00B47617" w:rsidRPr="00433985">
        <w:rPr>
          <w:rFonts w:ascii="Arial Narrow" w:hAnsi="Arial Narrow"/>
          <w:sz w:val="22"/>
          <w:szCs w:val="22"/>
        </w:rPr>
        <w:t>,</w:t>
      </w:r>
    </w:p>
    <w:p w:rsidR="009F3430" w:rsidRPr="00433985" w:rsidRDefault="009F3430" w:rsidP="000F2717">
      <w:pPr>
        <w:pStyle w:val="Akapitzlist"/>
        <w:numPr>
          <w:ilvl w:val="0"/>
          <w:numId w:val="71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skuć płytki ceramiczne ze ścian i podłogi,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</w:t>
      </w:r>
      <w:r w:rsidR="009B7C8A" w:rsidRPr="00433985">
        <w:rPr>
          <w:rFonts w:ascii="Arial Narrow" w:hAnsi="Arial Narrow"/>
          <w:sz w:val="22"/>
          <w:szCs w:val="22"/>
        </w:rPr>
        <w:t>ett</w:t>
      </w:r>
      <w:proofErr w:type="spellEnd"/>
      <w:r w:rsidR="009B7C8A" w:rsidRPr="00433985">
        <w:rPr>
          <w:rFonts w:ascii="Arial Narrow" w:hAnsi="Arial Narrow"/>
          <w:sz w:val="22"/>
          <w:szCs w:val="22"/>
        </w:rPr>
        <w:t xml:space="preserve"> na ścianie i podłodze, sufit pomalować farbą,</w:t>
      </w:r>
    </w:p>
    <w:p w:rsidR="009B7C8A" w:rsidRDefault="009B7C8A" w:rsidP="000F2717">
      <w:pPr>
        <w:pStyle w:val="Akapitzlist"/>
        <w:numPr>
          <w:ilvl w:val="0"/>
          <w:numId w:val="71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armatura do wymiany na nową.</w:t>
      </w:r>
    </w:p>
    <w:p w:rsidR="00433985" w:rsidRPr="00433985" w:rsidRDefault="00433985" w:rsidP="00433985">
      <w:pPr>
        <w:pStyle w:val="Akapitzlist"/>
        <w:ind w:left="2138"/>
        <w:jc w:val="both"/>
        <w:rPr>
          <w:rFonts w:ascii="Arial Narrow" w:hAnsi="Arial Narrow"/>
          <w:sz w:val="22"/>
          <w:szCs w:val="22"/>
        </w:rPr>
      </w:pPr>
    </w:p>
    <w:p w:rsidR="00C84C7F" w:rsidRPr="00433985" w:rsidRDefault="00C84C7F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Natrysk, (7/16; 7/20)</w:t>
      </w:r>
      <w:r w:rsidR="00B47617" w:rsidRPr="00433985">
        <w:rPr>
          <w:rFonts w:ascii="Arial Narrow" w:hAnsi="Arial Narrow"/>
          <w:sz w:val="22"/>
          <w:szCs w:val="22"/>
        </w:rPr>
        <w:t>,</w:t>
      </w:r>
    </w:p>
    <w:p w:rsidR="009B7C8A" w:rsidRDefault="009B7C8A" w:rsidP="000F2717">
      <w:pPr>
        <w:pStyle w:val="Akapitzlist"/>
        <w:numPr>
          <w:ilvl w:val="0"/>
          <w:numId w:val="72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skuć płytki ceramiczne ze ścian i podłogi, ułożyć wykładzinę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na ścianie i podłodze, sufit pomalować farbą,</w:t>
      </w:r>
    </w:p>
    <w:p w:rsidR="00433985" w:rsidRPr="00433985" w:rsidRDefault="00433985" w:rsidP="00433985">
      <w:pPr>
        <w:pStyle w:val="Akapitzlist"/>
        <w:ind w:left="1440"/>
        <w:jc w:val="both"/>
        <w:rPr>
          <w:rFonts w:ascii="Arial Narrow" w:hAnsi="Arial Narrow"/>
          <w:sz w:val="22"/>
          <w:szCs w:val="22"/>
        </w:rPr>
      </w:pPr>
    </w:p>
    <w:p w:rsidR="009B7C8A" w:rsidRDefault="009B7C8A" w:rsidP="00F04BC2">
      <w:pPr>
        <w:pStyle w:val="Akapitzlist"/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armatura do wymiany na nową.</w:t>
      </w:r>
    </w:p>
    <w:p w:rsidR="00433985" w:rsidRPr="00433985" w:rsidRDefault="00433985" w:rsidP="00433985">
      <w:pPr>
        <w:pStyle w:val="Akapitzlist"/>
        <w:ind w:left="1418"/>
        <w:jc w:val="both"/>
        <w:rPr>
          <w:rFonts w:ascii="Arial Narrow" w:hAnsi="Arial Narrow"/>
          <w:sz w:val="22"/>
          <w:szCs w:val="22"/>
        </w:rPr>
      </w:pPr>
    </w:p>
    <w:p w:rsidR="00937388" w:rsidRPr="00433985" w:rsidRDefault="00555843" w:rsidP="0074678E">
      <w:pPr>
        <w:numPr>
          <w:ilvl w:val="0"/>
          <w:numId w:val="37"/>
        </w:numPr>
        <w:ind w:left="141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p</w:t>
      </w:r>
      <w:r w:rsidR="00955A1B" w:rsidRPr="00433985">
        <w:rPr>
          <w:rFonts w:ascii="Arial Narrow" w:hAnsi="Arial Narrow"/>
          <w:sz w:val="22"/>
          <w:szCs w:val="22"/>
        </w:rPr>
        <w:t>omieszczenie</w:t>
      </w:r>
      <w:r w:rsidR="00C84C7F" w:rsidRPr="00433985">
        <w:rPr>
          <w:rFonts w:ascii="Arial Narrow" w:hAnsi="Arial Narrow"/>
          <w:sz w:val="22"/>
          <w:szCs w:val="22"/>
        </w:rPr>
        <w:t xml:space="preserve"> do szafki dystrybucyjnej teleinformatycznej, (7/29a)</w:t>
      </w:r>
      <w:r w:rsidRPr="00433985">
        <w:rPr>
          <w:rFonts w:ascii="Arial Narrow" w:hAnsi="Arial Narrow"/>
          <w:sz w:val="22"/>
          <w:szCs w:val="22"/>
        </w:rPr>
        <w:t xml:space="preserve"> wydzielając </w:t>
      </w:r>
      <w:r w:rsidR="00467CB5" w:rsidRPr="00433985">
        <w:rPr>
          <w:rFonts w:ascii="Arial Narrow" w:hAnsi="Arial Narrow"/>
          <w:sz w:val="22"/>
          <w:szCs w:val="22"/>
        </w:rPr>
        <w:br/>
      </w:r>
      <w:r w:rsidRPr="00433985">
        <w:rPr>
          <w:rFonts w:ascii="Arial Narrow" w:hAnsi="Arial Narrow"/>
          <w:sz w:val="22"/>
          <w:szCs w:val="22"/>
        </w:rPr>
        <w:t>je z korytarza (7/d)</w:t>
      </w:r>
      <w:r w:rsidR="00395A75" w:rsidRPr="00433985">
        <w:rPr>
          <w:rFonts w:ascii="Arial Narrow" w:hAnsi="Arial Narrow"/>
          <w:sz w:val="22"/>
          <w:szCs w:val="22"/>
        </w:rPr>
        <w:t xml:space="preserve">, </w:t>
      </w:r>
    </w:p>
    <w:p w:rsidR="00C84C7F" w:rsidRPr="00433985" w:rsidRDefault="00395A75" w:rsidP="000F2717">
      <w:pPr>
        <w:pStyle w:val="Akapitzlist"/>
        <w:numPr>
          <w:ilvl w:val="0"/>
          <w:numId w:val="48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</w:t>
      </w:r>
      <w:r w:rsidR="00937388" w:rsidRPr="00433985">
        <w:rPr>
          <w:rFonts w:ascii="Arial Narrow" w:hAnsi="Arial Narrow"/>
          <w:sz w:val="22"/>
          <w:szCs w:val="22"/>
        </w:rPr>
        <w:t>ojektować odpowiednią klimatyzacją,</w:t>
      </w:r>
    </w:p>
    <w:p w:rsidR="00937388" w:rsidRPr="00433985" w:rsidRDefault="00937388" w:rsidP="000F2717">
      <w:pPr>
        <w:pStyle w:val="Akapitzlist"/>
        <w:numPr>
          <w:ilvl w:val="0"/>
          <w:numId w:val="48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przewidzieć połączenie światłowodowe szafki dystrybucyjnej z punktem</w:t>
      </w:r>
      <w:r w:rsidR="00F04BC2" w:rsidRPr="00433985">
        <w:rPr>
          <w:rFonts w:ascii="Arial Narrow" w:hAnsi="Arial Narrow"/>
          <w:sz w:val="22"/>
          <w:szCs w:val="22"/>
        </w:rPr>
        <w:t xml:space="preserve"> wskazanym </w:t>
      </w:r>
      <w:r w:rsidR="00F04BC2" w:rsidRPr="00433985">
        <w:rPr>
          <w:rFonts w:ascii="Arial Narrow" w:hAnsi="Arial Narrow"/>
          <w:sz w:val="22"/>
          <w:szCs w:val="22"/>
        </w:rPr>
        <w:br/>
        <w:t>przez Zamawiającego,</w:t>
      </w:r>
    </w:p>
    <w:p w:rsidR="00F04BC2" w:rsidRPr="00433985" w:rsidRDefault="00F04BC2" w:rsidP="000F2717">
      <w:pPr>
        <w:pStyle w:val="Akapitzlist"/>
        <w:numPr>
          <w:ilvl w:val="0"/>
          <w:numId w:val="48"/>
        </w:numPr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wielkość szafki dystrybucyjnej zaprojektować z zapasem dla oddziału po stronie południowej.</w:t>
      </w:r>
    </w:p>
    <w:p w:rsidR="00B47617" w:rsidRPr="00433985" w:rsidRDefault="00B47617" w:rsidP="0074678E">
      <w:pPr>
        <w:pStyle w:val="Akapitzlist"/>
        <w:numPr>
          <w:ilvl w:val="0"/>
          <w:numId w:val="44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wymienić wszystkie okna z obecnym podziałem, górna i dolna część okna </w:t>
      </w:r>
      <w:proofErr w:type="spellStart"/>
      <w:r w:rsidRPr="00433985">
        <w:rPr>
          <w:rFonts w:ascii="Arial Narrow" w:hAnsi="Arial Narrow"/>
          <w:sz w:val="22"/>
          <w:szCs w:val="22"/>
        </w:rPr>
        <w:t>rozwierno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– uchylna,</w:t>
      </w:r>
    </w:p>
    <w:p w:rsidR="00555843" w:rsidRPr="00433985" w:rsidRDefault="00555843" w:rsidP="0074678E">
      <w:pPr>
        <w:pStyle w:val="Akapitzlist"/>
        <w:numPr>
          <w:ilvl w:val="0"/>
          <w:numId w:val="44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na wszystkich oknach zamontować rolety wewnętrzne, </w:t>
      </w:r>
    </w:p>
    <w:p w:rsidR="001C094D" w:rsidRPr="00433985" w:rsidRDefault="008D6E6B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na całym oddziale wentylację centralną, zaprojektować klapy pożarowe odcinające na wentylacji centralnej</w:t>
      </w:r>
      <w:r w:rsidR="001C094D" w:rsidRPr="00433985">
        <w:rPr>
          <w:rFonts w:ascii="Arial Narrow" w:hAnsi="Arial Narrow"/>
          <w:sz w:val="22"/>
          <w:szCs w:val="22"/>
        </w:rPr>
        <w:t>,</w:t>
      </w:r>
    </w:p>
    <w:p w:rsidR="001C094D" w:rsidRPr="00433985" w:rsidRDefault="001C094D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przewidzieć jej rozbudowę instalacji wentylacji na pozostałą część piętra,</w:t>
      </w:r>
    </w:p>
    <w:p w:rsidR="008D6E6B" w:rsidRPr="00433985" w:rsidRDefault="00395A75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drzwi do </w:t>
      </w:r>
      <w:proofErr w:type="spellStart"/>
      <w:r w:rsidRPr="00433985">
        <w:rPr>
          <w:rFonts w:ascii="Arial Narrow" w:hAnsi="Arial Narrow"/>
          <w:sz w:val="22"/>
          <w:szCs w:val="22"/>
        </w:rPr>
        <w:t>sal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chorych i gabinetów zabiegowyc</w:t>
      </w:r>
      <w:r w:rsidR="00B55691" w:rsidRPr="00433985">
        <w:rPr>
          <w:rFonts w:ascii="Arial Narrow" w:hAnsi="Arial Narrow"/>
          <w:sz w:val="22"/>
          <w:szCs w:val="22"/>
        </w:rPr>
        <w:t>h zaprojektować jak najszersze</w:t>
      </w:r>
      <w:r w:rsidRPr="00433985">
        <w:rPr>
          <w:rFonts w:ascii="Arial Narrow" w:hAnsi="Arial Narrow"/>
          <w:sz w:val="22"/>
          <w:szCs w:val="22"/>
        </w:rPr>
        <w:t xml:space="preserve"> (110cm.)</w:t>
      </w:r>
      <w:r w:rsidR="00937388" w:rsidRPr="00433985">
        <w:rPr>
          <w:rFonts w:ascii="Arial Narrow" w:hAnsi="Arial Narrow"/>
          <w:sz w:val="22"/>
          <w:szCs w:val="22"/>
        </w:rPr>
        <w:t>,</w:t>
      </w:r>
    </w:p>
    <w:p w:rsidR="00937388" w:rsidRPr="00433985" w:rsidRDefault="00937388" w:rsidP="0074678E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zagospodarować szachty na korytarzu jako szafki, </w:t>
      </w:r>
    </w:p>
    <w:p w:rsidR="00CA0147" w:rsidRPr="00433985" w:rsidRDefault="004D0C53" w:rsidP="00CA0147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istniejąca armatura sanitarna do wymiany, przy umywalkach i zlewozmywakach, ściany pokryte na wysokość 160 cm oraz na szerokość 60 cm poza obrysem urządzenia po obydwu stronach wykładziną ścienną np. typu </w:t>
      </w:r>
      <w:proofErr w:type="spellStart"/>
      <w:r w:rsidRPr="00433985">
        <w:rPr>
          <w:rFonts w:ascii="Arial Narrow" w:hAnsi="Arial Narrow"/>
          <w:sz w:val="22"/>
          <w:szCs w:val="22"/>
        </w:rPr>
        <w:t>tarkiett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</w:t>
      </w:r>
    </w:p>
    <w:p w:rsidR="00CA0147" w:rsidRPr="00433985" w:rsidRDefault="00CA0147" w:rsidP="00CA0147">
      <w:pPr>
        <w:pStyle w:val="Akapitzlist"/>
        <w:numPr>
          <w:ilvl w:val="0"/>
          <w:numId w:val="39"/>
        </w:numPr>
        <w:ind w:left="993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centrale wentylacyjne zaprojektować nad 7 piętrem, na dachu budynku, </w:t>
      </w:r>
    </w:p>
    <w:p w:rsidR="005A02E7" w:rsidRPr="00433985" w:rsidRDefault="00937388" w:rsidP="004D0C53">
      <w:pPr>
        <w:ind w:left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lastRenderedPageBreak/>
        <w:t xml:space="preserve">Zaprojektować instalację </w:t>
      </w:r>
      <w:proofErr w:type="spellStart"/>
      <w:r w:rsidR="001C094D" w:rsidRPr="00433985">
        <w:rPr>
          <w:rFonts w:ascii="Arial Narrow" w:hAnsi="Arial Narrow"/>
          <w:sz w:val="22"/>
          <w:szCs w:val="22"/>
        </w:rPr>
        <w:t>wi</w:t>
      </w:r>
      <w:proofErr w:type="spellEnd"/>
      <w:r w:rsidR="001C094D" w:rsidRPr="00433985">
        <w:rPr>
          <w:rFonts w:ascii="Arial Narrow" w:hAnsi="Arial Narrow"/>
          <w:sz w:val="22"/>
          <w:szCs w:val="22"/>
        </w:rPr>
        <w:t>-fi</w:t>
      </w:r>
      <w:r w:rsidRPr="00433985">
        <w:rPr>
          <w:rFonts w:ascii="Arial Narrow" w:hAnsi="Arial Narrow"/>
          <w:sz w:val="22"/>
          <w:szCs w:val="22"/>
        </w:rPr>
        <w:t xml:space="preserve"> </w:t>
      </w:r>
      <w:r w:rsidR="001C094D" w:rsidRPr="00433985">
        <w:rPr>
          <w:rFonts w:ascii="Arial Narrow" w:hAnsi="Arial Narrow"/>
          <w:sz w:val="22"/>
          <w:szCs w:val="22"/>
        </w:rPr>
        <w:t xml:space="preserve">na przedmiocie/obszarze opracowania i </w:t>
      </w:r>
      <w:r w:rsidRPr="00433985">
        <w:rPr>
          <w:rFonts w:ascii="Arial Narrow" w:hAnsi="Arial Narrow"/>
          <w:sz w:val="22"/>
          <w:szCs w:val="22"/>
        </w:rPr>
        <w:t xml:space="preserve">przewidzieć </w:t>
      </w:r>
      <w:r w:rsidR="001C094D" w:rsidRPr="00433985">
        <w:rPr>
          <w:rFonts w:ascii="Arial Narrow" w:hAnsi="Arial Narrow"/>
          <w:sz w:val="22"/>
          <w:szCs w:val="22"/>
        </w:rPr>
        <w:t>jej rozbudowę na resztę piętra.</w:t>
      </w:r>
    </w:p>
    <w:p w:rsidR="008D6E6B" w:rsidRPr="00433985" w:rsidRDefault="001C094D" w:rsidP="00CB31A7">
      <w:pPr>
        <w:ind w:left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Zaprojektować instalację w</w:t>
      </w:r>
      <w:r w:rsidR="005A02E7" w:rsidRPr="00433985">
        <w:rPr>
          <w:rFonts w:ascii="Arial Narrow" w:hAnsi="Arial Narrow"/>
          <w:sz w:val="22"/>
          <w:szCs w:val="22"/>
        </w:rPr>
        <w:t>entylacji</w:t>
      </w:r>
      <w:r w:rsidRPr="00433985">
        <w:rPr>
          <w:rFonts w:ascii="Arial Narrow" w:hAnsi="Arial Narrow"/>
          <w:sz w:val="22"/>
          <w:szCs w:val="22"/>
        </w:rPr>
        <w:t xml:space="preserve"> na </w:t>
      </w:r>
      <w:r w:rsidR="005A02E7" w:rsidRPr="00433985">
        <w:rPr>
          <w:rFonts w:ascii="Arial Narrow" w:hAnsi="Arial Narrow"/>
          <w:sz w:val="22"/>
          <w:szCs w:val="22"/>
        </w:rPr>
        <w:t xml:space="preserve">Oddziale Kardiologii Zachowawczej </w:t>
      </w:r>
      <w:r w:rsidRPr="00433985">
        <w:rPr>
          <w:rFonts w:ascii="Arial Narrow" w:hAnsi="Arial Narrow"/>
          <w:sz w:val="22"/>
          <w:szCs w:val="22"/>
        </w:rPr>
        <w:t>i przewidzieć jej rozbudowę na resztę piętra.</w:t>
      </w:r>
    </w:p>
    <w:p w:rsidR="00CB31A7" w:rsidRPr="00433985" w:rsidRDefault="00CB31A7" w:rsidP="00CB31A7">
      <w:pPr>
        <w:ind w:left="284"/>
        <w:jc w:val="both"/>
        <w:rPr>
          <w:rFonts w:ascii="Arial Narrow" w:hAnsi="Arial Narrow"/>
          <w:sz w:val="22"/>
          <w:szCs w:val="22"/>
        </w:rPr>
      </w:pPr>
    </w:p>
    <w:p w:rsidR="00C9101E" w:rsidRPr="00433985" w:rsidRDefault="00CB31A7" w:rsidP="00C9101E">
      <w:pPr>
        <w:pStyle w:val="Default"/>
        <w:numPr>
          <w:ilvl w:val="0"/>
          <w:numId w:val="38"/>
        </w:numPr>
        <w:spacing w:after="120"/>
        <w:ind w:left="993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P</w:t>
      </w:r>
      <w:r w:rsidR="00C84C7F" w:rsidRPr="00433985">
        <w:rPr>
          <w:rFonts w:ascii="Arial Narrow" w:hAnsi="Arial Narrow" w:cs="Times New Roman"/>
          <w:color w:val="auto"/>
          <w:sz w:val="22"/>
          <w:szCs w:val="22"/>
        </w:rPr>
        <w:t>owierzchnia opracowania: 703 m</w:t>
      </w:r>
      <w:r w:rsidR="00C84C7F" w:rsidRPr="00433985">
        <w:rPr>
          <w:rFonts w:ascii="Arial Narrow" w:hAnsi="Arial Narrow" w:cs="Times New Roman"/>
          <w:color w:val="auto"/>
          <w:sz w:val="22"/>
          <w:szCs w:val="22"/>
          <w:vertAlign w:val="superscript"/>
        </w:rPr>
        <w:t>2</w:t>
      </w:r>
      <w:r w:rsidR="00C84C7F" w:rsidRPr="00433985">
        <w:rPr>
          <w:rFonts w:ascii="Arial Narrow" w:hAnsi="Arial Narrow" w:cs="Times New Roman"/>
          <w:color w:val="auto"/>
          <w:sz w:val="22"/>
          <w:szCs w:val="22"/>
        </w:rPr>
        <w:t xml:space="preserve">, </w:t>
      </w:r>
    </w:p>
    <w:p w:rsidR="00C9101E" w:rsidRPr="00433985" w:rsidRDefault="006A4DD6" w:rsidP="0074678E">
      <w:pPr>
        <w:pStyle w:val="Default"/>
        <w:numPr>
          <w:ilvl w:val="0"/>
          <w:numId w:val="35"/>
        </w:numPr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Wykonanie zamówienia </w:t>
      </w:r>
      <w:r w:rsidR="00433985" w:rsidRPr="00433985">
        <w:rPr>
          <w:rFonts w:ascii="Arial Narrow" w:hAnsi="Arial Narrow" w:cs="Times New Roman"/>
          <w:color w:val="auto"/>
          <w:sz w:val="22"/>
          <w:szCs w:val="22"/>
        </w:rPr>
        <w:t>obejmować będzie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: </w:t>
      </w:r>
    </w:p>
    <w:p w:rsidR="006A4DD6" w:rsidRPr="00433985" w:rsidRDefault="00C9101E" w:rsidP="009F7504">
      <w:pPr>
        <w:pStyle w:val="Default"/>
        <w:spacing w:after="120"/>
        <w:ind w:left="42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4.1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="006A4DD6" w:rsidRPr="00433985">
        <w:rPr>
          <w:rFonts w:ascii="Arial Narrow" w:hAnsi="Arial Narrow" w:cs="Times New Roman"/>
          <w:color w:val="auto"/>
          <w:sz w:val="22"/>
          <w:szCs w:val="22"/>
          <w:u w:val="single"/>
        </w:rPr>
        <w:t>Fazę wykonania usługi, tj.</w:t>
      </w:r>
      <w:r w:rsidRPr="00433985">
        <w:rPr>
          <w:rFonts w:ascii="Arial Narrow" w:hAnsi="Arial Narrow" w:cs="Times New Roman"/>
          <w:color w:val="auto"/>
          <w:sz w:val="22"/>
          <w:szCs w:val="22"/>
          <w:u w:val="single"/>
        </w:rPr>
        <w:t>:</w:t>
      </w:r>
    </w:p>
    <w:p w:rsidR="006A4DD6" w:rsidRPr="00433985" w:rsidRDefault="009F7504" w:rsidP="009F7504">
      <w:pPr>
        <w:pStyle w:val="Tekstpodstawowywcity2"/>
        <w:suppressAutoHyphens w:val="0"/>
        <w:spacing w:after="0" w:line="360" w:lineRule="auto"/>
        <w:ind w:left="567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a) </w:t>
      </w:r>
      <w:r w:rsidR="006A4DD6" w:rsidRPr="00433985">
        <w:rPr>
          <w:rFonts w:ascii="Arial Narrow" w:hAnsi="Arial Narrow"/>
          <w:sz w:val="22"/>
          <w:szCs w:val="22"/>
        </w:rPr>
        <w:t>Forma opracowania dokumentacji projektowej</w:t>
      </w:r>
      <w:r w:rsidR="00243E2A" w:rsidRPr="00433985">
        <w:rPr>
          <w:rFonts w:ascii="Arial Narrow" w:hAnsi="Arial Narrow"/>
          <w:sz w:val="22"/>
          <w:szCs w:val="22"/>
        </w:rPr>
        <w:t>:</w:t>
      </w:r>
    </w:p>
    <w:p w:rsidR="00A27CD9" w:rsidRPr="00433985" w:rsidRDefault="00A27CD9" w:rsidP="00193C4C">
      <w:pPr>
        <w:pStyle w:val="Default"/>
        <w:ind w:left="710" w:hanging="284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b/>
          <w:color w:val="auto"/>
          <w:sz w:val="22"/>
          <w:szCs w:val="22"/>
        </w:rPr>
        <w:t>Projekt wstępny:</w:t>
      </w:r>
      <w:r w:rsidR="009F7504" w:rsidRPr="00433985">
        <w:rPr>
          <w:rFonts w:ascii="Arial Narrow" w:hAnsi="Arial Narrow" w:cs="Times New Roman"/>
          <w:b/>
          <w:color w:val="auto"/>
          <w:sz w:val="22"/>
          <w:szCs w:val="22"/>
        </w:rPr>
        <w:t xml:space="preserve"> </w:t>
      </w:r>
    </w:p>
    <w:p w:rsidR="00C35681" w:rsidRPr="00433985" w:rsidRDefault="00A27CD9" w:rsidP="009F7504">
      <w:pPr>
        <w:pStyle w:val="Default"/>
        <w:ind w:left="708" w:firstLine="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Zawierający propozycje rozwiązań przestrzenno-funkcjonalnych, materiałowych, kolorystyki, wstępny projekt aranżacji wnętrz</w:t>
      </w:r>
      <w:r w:rsidR="007D554B" w:rsidRPr="00433985">
        <w:rPr>
          <w:rFonts w:ascii="Arial Narrow" w:hAnsi="Arial Narrow" w:cs="Times New Roman"/>
          <w:color w:val="auto"/>
          <w:sz w:val="22"/>
          <w:szCs w:val="22"/>
        </w:rPr>
        <w:t xml:space="preserve"> i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schematy konstrukcyjne</w:t>
      </w:r>
      <w:r w:rsidR="00C35681" w:rsidRPr="00433985">
        <w:rPr>
          <w:rFonts w:ascii="Arial Narrow" w:hAnsi="Arial Narrow" w:cs="Times New Roman"/>
          <w:color w:val="auto"/>
          <w:sz w:val="22"/>
          <w:szCs w:val="22"/>
        </w:rPr>
        <w:t>.</w:t>
      </w:r>
      <w:r w:rsidR="009C4703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:rsidR="009C4703" w:rsidRPr="00433985" w:rsidRDefault="009C4703" w:rsidP="009F7504">
      <w:pPr>
        <w:pStyle w:val="Default"/>
        <w:ind w:left="284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  <w:t>Część rysunkowa 1:200, opis.</w:t>
      </w:r>
    </w:p>
    <w:p w:rsidR="00433985" w:rsidRDefault="00C35681" w:rsidP="009F7504">
      <w:pPr>
        <w:pStyle w:val="Default"/>
        <w:ind w:left="284" w:firstLine="42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Wymagana ilość </w:t>
      </w:r>
      <w:r w:rsidR="00433985" w:rsidRPr="00433985">
        <w:rPr>
          <w:rFonts w:ascii="Arial Narrow" w:hAnsi="Arial Narrow" w:cs="Times New Roman"/>
          <w:color w:val="auto"/>
          <w:sz w:val="22"/>
          <w:szCs w:val="22"/>
        </w:rPr>
        <w:t xml:space="preserve">egzemplarzy – </w:t>
      </w:r>
      <w:r w:rsidR="00433985" w:rsidRPr="00433985">
        <w:rPr>
          <w:rFonts w:ascii="Arial Narrow" w:hAnsi="Arial Narrow"/>
          <w:bCs/>
          <w:sz w:val="22"/>
          <w:szCs w:val="22"/>
        </w:rPr>
        <w:t>2 egzemplarze</w:t>
      </w:r>
      <w:r w:rsidR="00E155AB" w:rsidRPr="00433985">
        <w:rPr>
          <w:rFonts w:ascii="Arial Narrow" w:hAnsi="Arial Narrow"/>
          <w:bCs/>
          <w:sz w:val="22"/>
          <w:szCs w:val="22"/>
        </w:rPr>
        <w:t xml:space="preserve"> w formie oprawionych teczek i </w:t>
      </w:r>
      <w:r w:rsidR="00E155AB" w:rsidRPr="00433985">
        <w:rPr>
          <w:rFonts w:ascii="Arial Narrow" w:hAnsi="Arial Narrow"/>
          <w:sz w:val="22"/>
          <w:szCs w:val="22"/>
        </w:rPr>
        <w:t xml:space="preserve">po 2 egzemplarze w wersji </w:t>
      </w:r>
    </w:p>
    <w:p w:rsidR="00433985" w:rsidRDefault="00E155AB" w:rsidP="009F7504">
      <w:pPr>
        <w:pStyle w:val="Default"/>
        <w:ind w:left="284" w:firstLine="42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elektronicznej na nośniku CD (w formacie doc. </w:t>
      </w:r>
      <w:proofErr w:type="spellStart"/>
      <w:r w:rsidRPr="00433985">
        <w:rPr>
          <w:rFonts w:ascii="Arial Narrow" w:hAnsi="Arial Narrow"/>
          <w:sz w:val="22"/>
          <w:szCs w:val="22"/>
        </w:rPr>
        <w:t>dwg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– do obróbki z możliwością kopiowania) i w formacie pdf. </w:t>
      </w:r>
    </w:p>
    <w:p w:rsidR="000A0E51" w:rsidRPr="00433985" w:rsidRDefault="00433985" w:rsidP="009F7504">
      <w:pPr>
        <w:pStyle w:val="Default"/>
        <w:ind w:left="284" w:firstLine="42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–</w:t>
      </w:r>
      <w:r w:rsidR="00E155AB" w:rsidRPr="00433985">
        <w:rPr>
          <w:rFonts w:ascii="Arial Narrow" w:hAnsi="Arial Narrow"/>
          <w:sz w:val="22"/>
          <w:szCs w:val="22"/>
        </w:rPr>
        <w:t xml:space="preserve"> do wydruków z możliwością kopiowania);</w:t>
      </w:r>
    </w:p>
    <w:p w:rsidR="00E155AB" w:rsidRPr="00433985" w:rsidRDefault="00E155AB" w:rsidP="00E155AB">
      <w:pPr>
        <w:pStyle w:val="Default"/>
        <w:ind w:left="284" w:firstLine="424"/>
        <w:jc w:val="both"/>
        <w:rPr>
          <w:rFonts w:ascii="Arial Narrow" w:hAnsi="Arial Narrow" w:cs="Times New Roman"/>
          <w:bCs/>
          <w:sz w:val="22"/>
          <w:szCs w:val="22"/>
        </w:rPr>
      </w:pPr>
    </w:p>
    <w:p w:rsidR="003700C6" w:rsidRPr="00433985" w:rsidRDefault="005E1282" w:rsidP="00AB4406">
      <w:pPr>
        <w:pStyle w:val="Bezodstpw1"/>
        <w:ind w:left="644"/>
        <w:jc w:val="both"/>
        <w:rPr>
          <w:b/>
          <w:bCs/>
        </w:rPr>
      </w:pPr>
      <w:r w:rsidRPr="00433985">
        <w:rPr>
          <w:b/>
          <w:bCs/>
        </w:rPr>
        <w:t>Projekt</w:t>
      </w:r>
      <w:r w:rsidR="007977DE" w:rsidRPr="00433985">
        <w:rPr>
          <w:b/>
          <w:bCs/>
        </w:rPr>
        <w:t>y</w:t>
      </w:r>
      <w:r w:rsidRPr="00433985">
        <w:rPr>
          <w:b/>
          <w:bCs/>
        </w:rPr>
        <w:t xml:space="preserve"> budowlan</w:t>
      </w:r>
      <w:r w:rsidR="007977DE" w:rsidRPr="00433985">
        <w:rPr>
          <w:b/>
          <w:bCs/>
        </w:rPr>
        <w:t>e</w:t>
      </w:r>
      <w:r w:rsidR="003700C6" w:rsidRPr="00433985">
        <w:rPr>
          <w:b/>
          <w:bCs/>
        </w:rPr>
        <w:t>:</w:t>
      </w:r>
    </w:p>
    <w:p w:rsidR="004159E4" w:rsidRPr="00433985" w:rsidRDefault="003700C6" w:rsidP="009F7504">
      <w:pPr>
        <w:pStyle w:val="Bezodstpw1"/>
        <w:ind w:left="709"/>
        <w:jc w:val="both"/>
        <w:rPr>
          <w:rStyle w:val="h11"/>
          <w:rFonts w:ascii="Arial Narrow" w:hAnsi="Arial Narrow"/>
          <w:b w:val="0"/>
          <w:sz w:val="22"/>
          <w:szCs w:val="22"/>
        </w:rPr>
      </w:pPr>
      <w:r w:rsidRPr="00433985">
        <w:rPr>
          <w:lang w:eastAsia="ar-SA"/>
        </w:rPr>
        <w:t xml:space="preserve">Zawierający wszystkie wymagane aktualnie obowiązującymi przepisami uzgodnienia niezbędne </w:t>
      </w:r>
      <w:r w:rsidR="009F7504" w:rsidRPr="00433985">
        <w:rPr>
          <w:lang w:eastAsia="ar-SA"/>
        </w:rPr>
        <w:br/>
      </w:r>
      <w:r w:rsidRPr="00433985">
        <w:rPr>
          <w:lang w:eastAsia="ar-SA"/>
        </w:rPr>
        <w:t xml:space="preserve">do </w:t>
      </w:r>
      <w:r w:rsidR="004159E4" w:rsidRPr="00433985">
        <w:rPr>
          <w:lang w:eastAsia="ar-SA"/>
        </w:rPr>
        <w:t xml:space="preserve">uzyskania decyzji pozwolenia na budowę </w:t>
      </w:r>
      <w:r w:rsidR="004159E4" w:rsidRPr="00433985">
        <w:t xml:space="preserve">zgodnie z Ustawą z dnia </w:t>
      </w:r>
      <w:r w:rsidR="00652ADA" w:rsidRPr="00433985">
        <w:t xml:space="preserve">7 lipca 1994r. Prawo Budowlane </w:t>
      </w:r>
      <w:r w:rsidR="004159E4" w:rsidRPr="00433985">
        <w:t>(</w:t>
      </w:r>
      <w:r w:rsidR="0016698A" w:rsidRPr="00433985">
        <w:t xml:space="preserve">t.j. </w:t>
      </w:r>
      <w:r w:rsidR="0016698A" w:rsidRPr="00433985">
        <w:rPr>
          <w:rStyle w:val="h11"/>
          <w:rFonts w:ascii="Arial Narrow" w:hAnsi="Arial Narrow"/>
          <w:b w:val="0"/>
          <w:color w:val="000000"/>
          <w:sz w:val="22"/>
          <w:szCs w:val="22"/>
        </w:rPr>
        <w:t>Dz.U.</w:t>
      </w:r>
      <w:r w:rsidR="00F04BC2" w:rsidRPr="00433985">
        <w:rPr>
          <w:rStyle w:val="h11"/>
          <w:rFonts w:ascii="Arial Narrow" w:hAnsi="Arial Narrow"/>
          <w:b w:val="0"/>
          <w:color w:val="000000"/>
          <w:sz w:val="22"/>
          <w:szCs w:val="22"/>
        </w:rPr>
        <w:t>2020.1333</w:t>
      </w:r>
      <w:r w:rsidR="0016698A" w:rsidRPr="00433985">
        <w:rPr>
          <w:rStyle w:val="h11"/>
          <w:rFonts w:ascii="Arial Narrow" w:hAnsi="Arial Narrow"/>
          <w:b w:val="0"/>
          <w:color w:val="000000"/>
          <w:sz w:val="22"/>
          <w:szCs w:val="22"/>
        </w:rPr>
        <w:t xml:space="preserve"> z późn. zm.)</w:t>
      </w:r>
      <w:r w:rsidR="0016698A" w:rsidRPr="00433985">
        <w:rPr>
          <w:rStyle w:val="h11"/>
          <w:rFonts w:ascii="Arial Narrow" w:hAnsi="Arial Narrow"/>
          <w:b w:val="0"/>
          <w:sz w:val="22"/>
          <w:szCs w:val="22"/>
        </w:rPr>
        <w:t xml:space="preserve"> </w:t>
      </w:r>
    </w:p>
    <w:p w:rsidR="009C4703" w:rsidRPr="00433985" w:rsidRDefault="009C4703" w:rsidP="009C4703">
      <w:pPr>
        <w:pStyle w:val="Default"/>
        <w:ind w:firstLine="644"/>
        <w:jc w:val="both"/>
        <w:rPr>
          <w:rStyle w:val="h11"/>
          <w:rFonts w:ascii="Arial Narrow" w:hAnsi="Arial Narrow" w:cs="Times New Roman"/>
          <w:b w:val="0"/>
          <w:bCs w:val="0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Część rysunkowa 1:100, opis.</w:t>
      </w:r>
    </w:p>
    <w:p w:rsidR="00DF2202" w:rsidRPr="00433985" w:rsidRDefault="006C7DE8" w:rsidP="006D3253">
      <w:pPr>
        <w:pStyle w:val="Default"/>
        <w:ind w:left="64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Wymagana</w:t>
      </w:r>
      <w:r w:rsidR="000904B2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ilość egzemplarzy </w:t>
      </w:r>
      <w:r w:rsidR="006D3253" w:rsidRPr="00433985">
        <w:rPr>
          <w:rFonts w:ascii="Arial Narrow" w:hAnsi="Arial Narrow"/>
          <w:bCs/>
          <w:sz w:val="22"/>
          <w:szCs w:val="22"/>
        </w:rPr>
        <w:t xml:space="preserve">(wszystkie branże)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– </w:t>
      </w:r>
      <w:r w:rsidR="00CB31A7" w:rsidRPr="00433985">
        <w:rPr>
          <w:rFonts w:ascii="Arial Narrow" w:hAnsi="Arial Narrow"/>
          <w:bCs/>
          <w:sz w:val="22"/>
          <w:szCs w:val="22"/>
        </w:rPr>
        <w:t>3</w:t>
      </w:r>
      <w:r w:rsidR="00E155AB" w:rsidRPr="00433985">
        <w:rPr>
          <w:rFonts w:ascii="Arial Narrow" w:hAnsi="Arial Narrow"/>
          <w:bCs/>
          <w:sz w:val="22"/>
          <w:szCs w:val="22"/>
        </w:rPr>
        <w:t xml:space="preserve"> egzemplarze w formie oprawionych teczek </w:t>
      </w:r>
      <w:r w:rsidR="009F7504" w:rsidRPr="00433985">
        <w:rPr>
          <w:rFonts w:ascii="Arial Narrow" w:hAnsi="Arial Narrow"/>
          <w:bCs/>
          <w:sz w:val="22"/>
          <w:szCs w:val="22"/>
        </w:rPr>
        <w:br/>
      </w:r>
      <w:r w:rsidR="00E155AB" w:rsidRPr="00433985">
        <w:rPr>
          <w:rFonts w:ascii="Arial Narrow" w:hAnsi="Arial Narrow"/>
          <w:bCs/>
          <w:sz w:val="22"/>
          <w:szCs w:val="22"/>
        </w:rPr>
        <w:t xml:space="preserve">i </w:t>
      </w:r>
      <w:r w:rsidR="00E155AB" w:rsidRPr="00433985">
        <w:rPr>
          <w:rFonts w:ascii="Arial Narrow" w:hAnsi="Arial Narrow"/>
          <w:sz w:val="22"/>
          <w:szCs w:val="22"/>
        </w:rPr>
        <w:t>po 2 egzemplarze</w:t>
      </w:r>
      <w:r w:rsidR="006D3253" w:rsidRPr="00433985">
        <w:rPr>
          <w:rFonts w:ascii="Arial Narrow" w:hAnsi="Arial Narrow"/>
          <w:sz w:val="22"/>
          <w:szCs w:val="22"/>
        </w:rPr>
        <w:t xml:space="preserve"> </w:t>
      </w:r>
      <w:r w:rsidR="00E155AB" w:rsidRPr="00433985">
        <w:rPr>
          <w:rFonts w:ascii="Arial Narrow" w:hAnsi="Arial Narrow"/>
          <w:sz w:val="22"/>
          <w:szCs w:val="22"/>
        </w:rPr>
        <w:t xml:space="preserve">w wersji elektronicznej na nośniku CD (w formacie doc. </w:t>
      </w:r>
      <w:proofErr w:type="spellStart"/>
      <w:r w:rsidR="00E155AB" w:rsidRPr="00433985">
        <w:rPr>
          <w:rFonts w:ascii="Arial Narrow" w:hAnsi="Arial Narrow"/>
          <w:sz w:val="22"/>
          <w:szCs w:val="22"/>
        </w:rPr>
        <w:t>dwg</w:t>
      </w:r>
      <w:proofErr w:type="spellEnd"/>
      <w:r w:rsidR="00E155AB" w:rsidRPr="00433985">
        <w:rPr>
          <w:rFonts w:ascii="Arial Narrow" w:hAnsi="Arial Narrow"/>
          <w:sz w:val="22"/>
          <w:szCs w:val="22"/>
        </w:rPr>
        <w:t>. – do obróbki z możliwością kopiowania) i w formacie pdf. - do wydruków z możliwością kopiowania);</w:t>
      </w:r>
    </w:p>
    <w:p w:rsidR="00E155AB" w:rsidRPr="00433985" w:rsidRDefault="00E155AB" w:rsidP="00E155AB">
      <w:pPr>
        <w:pStyle w:val="Default"/>
        <w:ind w:firstLine="644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0A0E51" w:rsidRPr="00433985" w:rsidRDefault="000A0E51" w:rsidP="009F7504">
      <w:pPr>
        <w:pStyle w:val="Default"/>
        <w:ind w:left="709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</w:rPr>
        <w:t xml:space="preserve">Technologia medyczna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musi obejmować s</w:t>
      </w:r>
      <w:r w:rsidR="00652ADA" w:rsidRPr="00433985">
        <w:rPr>
          <w:rFonts w:ascii="Arial Narrow" w:hAnsi="Arial Narrow" w:cs="Times New Roman"/>
          <w:color w:val="auto"/>
          <w:sz w:val="22"/>
          <w:szCs w:val="22"/>
        </w:rPr>
        <w:t>wym zakresem rozwiązania układu</w:t>
      </w:r>
      <w:r w:rsidR="009F7504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funkcjonalnego </w:t>
      </w:r>
      <w:r w:rsidR="009F7504" w:rsidRPr="00433985">
        <w:rPr>
          <w:rFonts w:ascii="Arial Narrow" w:hAnsi="Arial Narrow" w:cs="Times New Roman"/>
          <w:color w:val="auto"/>
          <w:sz w:val="22"/>
          <w:szCs w:val="22"/>
        </w:rPr>
        <w:br/>
      </w:r>
      <w:r w:rsidRPr="00433985">
        <w:rPr>
          <w:rFonts w:ascii="Arial Narrow" w:hAnsi="Arial Narrow" w:cs="Times New Roman"/>
          <w:color w:val="auto"/>
          <w:sz w:val="22"/>
          <w:szCs w:val="22"/>
        </w:rPr>
        <w:t>oraz</w:t>
      </w:r>
      <w:r w:rsidR="005146DA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zagospodarowanie technologiczne adoptowanych pomieszczeń.</w:t>
      </w:r>
    </w:p>
    <w:p w:rsidR="00E155AB" w:rsidRPr="00433985" w:rsidRDefault="000A0E51" w:rsidP="00433985">
      <w:pPr>
        <w:pStyle w:val="Default"/>
        <w:ind w:left="709" w:hanging="1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Wymagana ilość </w:t>
      </w:r>
      <w:r w:rsidR="00433985" w:rsidRPr="00433985">
        <w:rPr>
          <w:rFonts w:ascii="Arial Narrow" w:hAnsi="Arial Narrow" w:cs="Times New Roman"/>
          <w:color w:val="auto"/>
          <w:sz w:val="22"/>
          <w:szCs w:val="22"/>
        </w:rPr>
        <w:t xml:space="preserve">egzemplarzy – </w:t>
      </w:r>
      <w:r w:rsidR="00433985" w:rsidRPr="00433985">
        <w:rPr>
          <w:rFonts w:ascii="Arial Narrow" w:hAnsi="Arial Narrow"/>
          <w:bCs/>
          <w:sz w:val="22"/>
          <w:szCs w:val="22"/>
        </w:rPr>
        <w:t>2 egzemplarze</w:t>
      </w:r>
      <w:r w:rsidR="00E155AB" w:rsidRPr="00433985">
        <w:rPr>
          <w:rFonts w:ascii="Arial Narrow" w:hAnsi="Arial Narrow"/>
          <w:bCs/>
          <w:sz w:val="22"/>
          <w:szCs w:val="22"/>
        </w:rPr>
        <w:t xml:space="preserve"> w formie oprawionych teczek i </w:t>
      </w:r>
      <w:r w:rsidR="00E155AB" w:rsidRPr="00433985">
        <w:rPr>
          <w:rFonts w:ascii="Arial Narrow" w:hAnsi="Arial Narrow"/>
          <w:sz w:val="22"/>
          <w:szCs w:val="22"/>
        </w:rPr>
        <w:t xml:space="preserve">po 2 egzemplarze w wersji elektronicznej na nośniku CD (w formacie doc. </w:t>
      </w:r>
      <w:proofErr w:type="spellStart"/>
      <w:r w:rsidR="00E155AB" w:rsidRPr="00433985">
        <w:rPr>
          <w:rFonts w:ascii="Arial Narrow" w:hAnsi="Arial Narrow"/>
          <w:sz w:val="22"/>
          <w:szCs w:val="22"/>
        </w:rPr>
        <w:t>dwg</w:t>
      </w:r>
      <w:proofErr w:type="spellEnd"/>
      <w:r w:rsidR="00E155AB" w:rsidRPr="00433985">
        <w:rPr>
          <w:rFonts w:ascii="Arial Narrow" w:hAnsi="Arial Narrow"/>
          <w:sz w:val="22"/>
          <w:szCs w:val="22"/>
        </w:rPr>
        <w:t>. – do obróbki z możliwością kopiowania) i w formacie pdf. - do wydruków z możliwością kopiowania);</w:t>
      </w:r>
    </w:p>
    <w:p w:rsidR="005C38B1" w:rsidRPr="00433985" w:rsidRDefault="005C38B1" w:rsidP="000A0E51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</w:p>
    <w:p w:rsidR="004159E4" w:rsidRPr="00433985" w:rsidRDefault="004159E4" w:rsidP="00AB4406">
      <w:pPr>
        <w:pStyle w:val="Default"/>
        <w:ind w:left="992" w:hanging="284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</w:rPr>
        <w:t>Informacja o BIOZ</w:t>
      </w:r>
    </w:p>
    <w:p w:rsidR="00E61337" w:rsidRPr="00433985" w:rsidRDefault="00E61337" w:rsidP="000E333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B39C0" w:rsidRPr="00433985" w:rsidRDefault="005E1282" w:rsidP="000A0E51">
      <w:pPr>
        <w:pStyle w:val="Default"/>
        <w:ind w:left="709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/>
          <w:bCs/>
          <w:color w:val="auto"/>
          <w:sz w:val="22"/>
          <w:szCs w:val="22"/>
        </w:rPr>
        <w:t>Projekty wykonawcze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(w tym projekt wnętrz) muszą</w:t>
      </w:r>
      <w:r w:rsidR="000A0E51" w:rsidRPr="00433985">
        <w:rPr>
          <w:rFonts w:ascii="Arial Narrow" w:hAnsi="Arial Narrow" w:cs="Times New Roman"/>
          <w:color w:val="auto"/>
          <w:sz w:val="22"/>
          <w:szCs w:val="22"/>
        </w:rPr>
        <w:t xml:space="preserve"> zawierać </w:t>
      </w:r>
      <w:r w:rsidR="006C7DE8" w:rsidRPr="00433985">
        <w:rPr>
          <w:rFonts w:ascii="Arial Narrow" w:hAnsi="Arial Narrow" w:cs="Times New Roman"/>
          <w:color w:val="auto"/>
          <w:sz w:val="22"/>
          <w:szCs w:val="22"/>
        </w:rPr>
        <w:t>wszystkie szczegółowe</w:t>
      </w:r>
      <w:r w:rsidR="000904B2" w:rsidRPr="00433985">
        <w:rPr>
          <w:rFonts w:ascii="Arial Narrow" w:hAnsi="Arial Narrow" w:cs="Times New Roman"/>
          <w:color w:val="auto"/>
          <w:sz w:val="22"/>
          <w:szCs w:val="22"/>
        </w:rPr>
        <w:t xml:space="preserve"> obliczenia</w:t>
      </w:r>
      <w:r w:rsidR="000A0E51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zakresy prac oraz rozwiązani</w:t>
      </w:r>
      <w:r w:rsidR="008E6600" w:rsidRPr="00433985">
        <w:rPr>
          <w:rFonts w:ascii="Arial Narrow" w:hAnsi="Arial Narrow" w:cs="Times New Roman"/>
          <w:color w:val="auto"/>
          <w:sz w:val="22"/>
          <w:szCs w:val="22"/>
        </w:rPr>
        <w:t xml:space="preserve">a konstrukcyjne, technologiczne </w:t>
      </w:r>
      <w:r w:rsidR="006C7DE8" w:rsidRPr="00433985">
        <w:rPr>
          <w:rFonts w:ascii="Arial Narrow" w:hAnsi="Arial Narrow" w:cs="Times New Roman"/>
          <w:color w:val="auto"/>
          <w:sz w:val="22"/>
          <w:szCs w:val="22"/>
        </w:rPr>
        <w:t>i materiałowe</w:t>
      </w:r>
      <w:r w:rsidR="000904B2" w:rsidRPr="00433985">
        <w:rPr>
          <w:rFonts w:ascii="Arial Narrow" w:hAnsi="Arial Narrow" w:cs="Times New Roman"/>
          <w:color w:val="auto"/>
          <w:sz w:val="22"/>
          <w:szCs w:val="22"/>
        </w:rPr>
        <w:t xml:space="preserve"> niezbędne do realizacji</w:t>
      </w:r>
      <w:r w:rsidR="00CE1019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projektowanego zamierzenia budowlanego zg</w:t>
      </w:r>
      <w:r w:rsidR="000904B2" w:rsidRPr="00433985">
        <w:rPr>
          <w:rFonts w:ascii="Arial Narrow" w:hAnsi="Arial Narrow" w:cs="Times New Roman"/>
          <w:color w:val="auto"/>
          <w:sz w:val="22"/>
          <w:szCs w:val="22"/>
        </w:rPr>
        <w:t xml:space="preserve">odnie z normami i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aktualnie obowiązującymi prz</w:t>
      </w:r>
      <w:r w:rsidR="000904B2" w:rsidRPr="00433985">
        <w:rPr>
          <w:rFonts w:ascii="Arial Narrow" w:hAnsi="Arial Narrow" w:cs="Times New Roman"/>
          <w:color w:val="auto"/>
          <w:sz w:val="22"/>
          <w:szCs w:val="22"/>
        </w:rPr>
        <w:t>episami</w:t>
      </w:r>
      <w:r w:rsidR="00CE1019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7D4FE4" w:rsidRPr="00433985">
        <w:rPr>
          <w:rFonts w:ascii="Arial Narrow" w:hAnsi="Arial Narrow" w:cs="Times New Roman"/>
          <w:color w:val="auto"/>
          <w:sz w:val="22"/>
          <w:szCs w:val="22"/>
        </w:rPr>
        <w:t>techniczno-</w:t>
      </w:r>
      <w:r w:rsidR="00B438A3" w:rsidRPr="00433985">
        <w:rPr>
          <w:rFonts w:ascii="Arial Narrow" w:hAnsi="Arial Narrow" w:cs="Times New Roman"/>
          <w:color w:val="auto"/>
          <w:sz w:val="22"/>
          <w:szCs w:val="22"/>
        </w:rPr>
        <w:t>budowlanymi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. </w:t>
      </w:r>
    </w:p>
    <w:p w:rsidR="009C4703" w:rsidRPr="00433985" w:rsidRDefault="009C4703" w:rsidP="000A0E51">
      <w:pPr>
        <w:pStyle w:val="Default"/>
        <w:ind w:left="709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Część rysunkowa w skali 1: 50 (detale w skali 1: 10 i 1: 1), opis.</w:t>
      </w:r>
    </w:p>
    <w:p w:rsidR="00E155AB" w:rsidRPr="00433985" w:rsidRDefault="004159E4" w:rsidP="009F7504">
      <w:pPr>
        <w:tabs>
          <w:tab w:val="left" w:pos="688"/>
        </w:tabs>
        <w:autoSpaceDE w:val="0"/>
        <w:spacing w:line="276" w:lineRule="auto"/>
        <w:ind w:left="688" w:right="431"/>
        <w:jc w:val="both"/>
        <w:rPr>
          <w:rFonts w:ascii="Arial Narrow" w:hAnsi="Arial Narrow"/>
          <w:bCs/>
          <w:color w:val="000000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Wymagana ilość egzemplarzy </w:t>
      </w:r>
      <w:r w:rsidR="00E155AB" w:rsidRPr="00433985">
        <w:rPr>
          <w:rFonts w:ascii="Arial Narrow" w:hAnsi="Arial Narrow"/>
          <w:bCs/>
          <w:color w:val="000000"/>
          <w:sz w:val="22"/>
          <w:szCs w:val="22"/>
        </w:rPr>
        <w:t xml:space="preserve">(wszystkie branże) - 2 egzemplarze w formie oprawionych teczek i </w:t>
      </w:r>
      <w:r w:rsidR="00E155AB" w:rsidRPr="00433985">
        <w:rPr>
          <w:rFonts w:ascii="Arial Narrow" w:hAnsi="Arial Narrow"/>
          <w:sz w:val="22"/>
          <w:szCs w:val="22"/>
        </w:rPr>
        <w:t xml:space="preserve">po 2 egzemplarze w wersji elektronicznej na nośniku CD (w formacie doc. </w:t>
      </w:r>
      <w:proofErr w:type="spellStart"/>
      <w:r w:rsidR="00E155AB" w:rsidRPr="00433985">
        <w:rPr>
          <w:rFonts w:ascii="Arial Narrow" w:hAnsi="Arial Narrow"/>
          <w:sz w:val="22"/>
          <w:szCs w:val="22"/>
        </w:rPr>
        <w:t>dwg</w:t>
      </w:r>
      <w:proofErr w:type="spellEnd"/>
      <w:r w:rsidR="00E155AB" w:rsidRPr="00433985">
        <w:rPr>
          <w:rFonts w:ascii="Arial Narrow" w:hAnsi="Arial Narrow"/>
          <w:sz w:val="22"/>
          <w:szCs w:val="22"/>
        </w:rPr>
        <w:t>. – do obróbki z możliwością kopiowania) i w formacie pdf. - do wydruków z możliwością kopiowania);</w:t>
      </w:r>
    </w:p>
    <w:p w:rsidR="00CB31A7" w:rsidRPr="00433985" w:rsidRDefault="00CB31A7" w:rsidP="009F7504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EA04E7" w:rsidRPr="00433985" w:rsidRDefault="00EA04E7" w:rsidP="009F7504">
      <w:pPr>
        <w:ind w:left="708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b/>
          <w:sz w:val="22"/>
          <w:szCs w:val="22"/>
        </w:rPr>
        <w:t xml:space="preserve">Projekt wnętrz </w:t>
      </w:r>
      <w:r w:rsidRPr="00433985">
        <w:rPr>
          <w:rFonts w:ascii="Arial Narrow" w:hAnsi="Arial Narrow"/>
          <w:sz w:val="22"/>
          <w:szCs w:val="22"/>
        </w:rPr>
        <w:t xml:space="preserve">musi zawierać rzuty, układy ścian, tabliczki informacyjne dla wszystkich pomieszczeń (numeracja pomieszczeń, przeznaczenie pomieszczeń, do </w:t>
      </w:r>
      <w:proofErr w:type="spellStart"/>
      <w:r w:rsidRPr="00433985">
        <w:rPr>
          <w:rFonts w:ascii="Arial Narrow" w:hAnsi="Arial Narrow"/>
          <w:sz w:val="22"/>
          <w:szCs w:val="22"/>
        </w:rPr>
        <w:t>wc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 „wolne/zajęte”), taśmy ochronne ścienne i narożniki: np. CS Polska, elementy zaciemnienia okien np. żaluzje, plisy itp., wizualizacje głównych pomieszczeń, zestawienia wyposażenia w podziale na pomieszczenia i zbiorcze,  rysunki wyposażenia, meble specjalistyczne (gabinety zabiegowe – szafki, biurka, zabudowy meblowe itp.), sprzęt kwaterunkowy i AGD (meble, stoły, krzesła, taborety, kanapy, fotele, lady pielęgniarskie, wyposażenie AGD – np. lodówki, zmywarki, chłodziarki farmaceutyczne itp.), ich zestawienie (ilości, wymiary), wyposażenie dodatkowe (dozowniki łokciowe do dezynfekcji rąk, dozownik do papieru do rąk, dozownik do papieru toaletowego, lustra, kosze na odpady komunalne), szafki przyłóżkowe i łóżka szpitalne oraz  specyfikacje techniczne, wymogi techniczno-eksploatacyjne,  aprobaty itp.</w:t>
      </w:r>
    </w:p>
    <w:p w:rsidR="006D3253" w:rsidRPr="00433985" w:rsidRDefault="00EA04E7" w:rsidP="009F7504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lastRenderedPageBreak/>
        <w:t xml:space="preserve">Wymagana ilość egzemplarzy – </w:t>
      </w:r>
      <w:r w:rsidR="006D3253" w:rsidRPr="00433985">
        <w:rPr>
          <w:rFonts w:ascii="Arial Narrow" w:hAnsi="Arial Narrow"/>
          <w:bCs/>
          <w:sz w:val="22"/>
          <w:szCs w:val="22"/>
        </w:rPr>
        <w:t xml:space="preserve">2 egzemplarze w formie oprawionych teczek i </w:t>
      </w:r>
      <w:r w:rsidR="006D3253" w:rsidRPr="00433985">
        <w:rPr>
          <w:rFonts w:ascii="Arial Narrow" w:hAnsi="Arial Narrow"/>
          <w:sz w:val="22"/>
          <w:szCs w:val="22"/>
        </w:rPr>
        <w:t xml:space="preserve">po 2 egzemplarze </w:t>
      </w:r>
    </w:p>
    <w:p w:rsidR="006D3253" w:rsidRPr="00433985" w:rsidRDefault="006D3253" w:rsidP="006D3253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 wersji elektronicznej na nośniku CD (w formacie doc. </w:t>
      </w:r>
      <w:proofErr w:type="spellStart"/>
      <w:r w:rsidRPr="00433985">
        <w:rPr>
          <w:rFonts w:ascii="Arial Narrow" w:hAnsi="Arial Narrow"/>
          <w:sz w:val="22"/>
          <w:szCs w:val="22"/>
        </w:rPr>
        <w:t>dwg</w:t>
      </w:r>
      <w:proofErr w:type="spellEnd"/>
      <w:r w:rsidRPr="00433985">
        <w:rPr>
          <w:rFonts w:ascii="Arial Narrow" w:hAnsi="Arial Narrow"/>
          <w:sz w:val="22"/>
          <w:szCs w:val="22"/>
        </w:rPr>
        <w:t>. – do obróbki z możliwością kopiowania</w:t>
      </w:r>
    </w:p>
    <w:p w:rsidR="00D43E50" w:rsidRPr="00433985" w:rsidRDefault="006D3253" w:rsidP="006D3253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i w formacie pdf. - do wydruków z możliwością kopiowania);</w:t>
      </w:r>
    </w:p>
    <w:p w:rsidR="00BD0E61" w:rsidRPr="00433985" w:rsidRDefault="00BD0E61" w:rsidP="009F7504">
      <w:pPr>
        <w:pStyle w:val="Bezodstpw"/>
        <w:widowControl/>
        <w:suppressAutoHyphens w:val="0"/>
        <w:autoSpaceDE/>
        <w:ind w:left="709"/>
        <w:jc w:val="both"/>
        <w:textAlignment w:val="auto"/>
        <w:rPr>
          <w:rFonts w:ascii="Arial Narrow" w:hAnsi="Arial Narrow"/>
        </w:rPr>
      </w:pPr>
      <w:r w:rsidRPr="00433985">
        <w:rPr>
          <w:rFonts w:ascii="Arial Narrow" w:hAnsi="Arial Narrow"/>
          <w:b/>
        </w:rPr>
        <w:t>Specyfikacja techniczna wykonania i odbioru robót</w:t>
      </w:r>
      <w:r w:rsidRPr="00433985">
        <w:rPr>
          <w:rFonts w:ascii="Arial Narrow" w:hAnsi="Arial Narrow"/>
        </w:rPr>
        <w:t xml:space="preserve"> musi zawierać zbiory wymagań w zakresie sposobu wykonania robót budowlanych obejmujące w szczególności wymagania właściwości materiałów, wymagania dotyczące sposobu wykonania i oceny wykonanych robót - zgodnie z aktualnym Rozporządzeniem Ministra Infrastruktury w sprawie szczegółowego zakresu i formy dokumentacji projektowej, specyfikacji technicznej wykonania i odbioru robót budowlanych oraz programu funkcjonalno – użytkowego z dnia 2 września 2004r. (Dz. U.</w:t>
      </w:r>
      <w:r w:rsidR="00A664A6" w:rsidRPr="00433985">
        <w:rPr>
          <w:rFonts w:ascii="Arial Narrow" w:hAnsi="Arial Narrow"/>
        </w:rPr>
        <w:t>2013.1129</w:t>
      </w:r>
      <w:r w:rsidRPr="00433985">
        <w:rPr>
          <w:rFonts w:ascii="Arial Narrow" w:hAnsi="Arial Narrow"/>
        </w:rPr>
        <w:t>).</w:t>
      </w:r>
    </w:p>
    <w:p w:rsidR="006D3253" w:rsidRPr="00433985" w:rsidRDefault="00BD0E61" w:rsidP="00433985">
      <w:pPr>
        <w:pStyle w:val="Default"/>
        <w:ind w:left="709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Wymagana ilość egzemplarzy –  </w:t>
      </w:r>
      <w:r w:rsidR="006D3253" w:rsidRPr="00433985">
        <w:rPr>
          <w:rFonts w:ascii="Arial Narrow" w:hAnsi="Arial Narrow"/>
          <w:sz w:val="22"/>
          <w:szCs w:val="22"/>
        </w:rPr>
        <w:t xml:space="preserve">dla poszczególnych branż 2 </w:t>
      </w:r>
      <w:proofErr w:type="spellStart"/>
      <w:r w:rsidR="006D3253" w:rsidRPr="00433985">
        <w:rPr>
          <w:rFonts w:ascii="Arial Narrow" w:hAnsi="Arial Narrow"/>
          <w:sz w:val="22"/>
          <w:szCs w:val="22"/>
        </w:rPr>
        <w:t>kpl</w:t>
      </w:r>
      <w:proofErr w:type="spellEnd"/>
      <w:r w:rsidR="006D3253" w:rsidRPr="00433985">
        <w:rPr>
          <w:rFonts w:ascii="Arial Narrow" w:hAnsi="Arial Narrow"/>
          <w:sz w:val="22"/>
          <w:szCs w:val="22"/>
        </w:rPr>
        <w:t xml:space="preserve">. w formie papierowej oraz 1 </w:t>
      </w:r>
      <w:proofErr w:type="spellStart"/>
      <w:r w:rsidR="006D3253" w:rsidRPr="00433985">
        <w:rPr>
          <w:rFonts w:ascii="Arial Narrow" w:hAnsi="Arial Narrow"/>
          <w:sz w:val="22"/>
          <w:szCs w:val="22"/>
        </w:rPr>
        <w:t>kpl</w:t>
      </w:r>
      <w:proofErr w:type="spellEnd"/>
      <w:r w:rsidR="006D3253" w:rsidRPr="00433985">
        <w:rPr>
          <w:rFonts w:ascii="Arial Narrow" w:hAnsi="Arial Narrow"/>
          <w:sz w:val="22"/>
          <w:szCs w:val="22"/>
        </w:rPr>
        <w:t>. w wersji elektronicznej sporządzone na nośniku CD;</w:t>
      </w:r>
    </w:p>
    <w:p w:rsidR="006D3253" w:rsidRPr="00433985" w:rsidRDefault="006D3253" w:rsidP="004C344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D3253" w:rsidRPr="00433985" w:rsidRDefault="006D3253" w:rsidP="004C344B">
      <w:pPr>
        <w:suppressAutoHyphens w:val="0"/>
        <w:autoSpaceDE w:val="0"/>
        <w:autoSpaceDN w:val="0"/>
        <w:adjustRightInd w:val="0"/>
        <w:ind w:left="708"/>
        <w:jc w:val="both"/>
        <w:rPr>
          <w:rFonts w:ascii="Arial Narrow" w:hAnsi="Arial Narrow" w:cs="ArialNarrow"/>
          <w:sz w:val="22"/>
          <w:szCs w:val="22"/>
          <w:lang w:eastAsia="pl-PL"/>
        </w:rPr>
      </w:pPr>
      <w:r w:rsidRPr="00433985">
        <w:rPr>
          <w:rFonts w:ascii="Arial Narrow" w:hAnsi="Arial Narrow" w:cs="ArialNarrow,Bold"/>
          <w:b/>
          <w:bCs/>
          <w:sz w:val="22"/>
          <w:szCs w:val="22"/>
          <w:lang w:eastAsia="pl-PL"/>
        </w:rPr>
        <w:t xml:space="preserve">Kosztorysy inwestorskie </w:t>
      </w:r>
      <w:r w:rsidRPr="00433985">
        <w:rPr>
          <w:rFonts w:ascii="Arial Narrow" w:hAnsi="Arial Narrow" w:cs="ArialNarrow"/>
          <w:sz w:val="22"/>
          <w:szCs w:val="22"/>
          <w:lang w:eastAsia="pl-PL"/>
        </w:rPr>
        <w:t>dla poszczególnych branż. sporządzone zgodnie</w:t>
      </w:r>
      <w:r w:rsidR="004C344B" w:rsidRPr="00433985">
        <w:rPr>
          <w:rFonts w:ascii="Arial Narrow" w:hAnsi="Arial Narrow" w:cs="ArialNarrow"/>
          <w:sz w:val="22"/>
          <w:szCs w:val="22"/>
          <w:lang w:eastAsia="pl-PL"/>
        </w:rPr>
        <w:t xml:space="preserve"> </w:t>
      </w:r>
      <w:r w:rsidRPr="00433985">
        <w:rPr>
          <w:rFonts w:ascii="Arial Narrow" w:hAnsi="Arial Narrow" w:cs="ArialNarrow"/>
          <w:sz w:val="22"/>
          <w:szCs w:val="22"/>
          <w:lang w:eastAsia="pl-PL"/>
        </w:rPr>
        <w:t>z Rozporządzeniem Ministra Infrastruktury z 18 maja 2004 roku w sprawie określenia metod</w:t>
      </w:r>
      <w:r w:rsidR="00433985">
        <w:rPr>
          <w:rFonts w:ascii="Arial Narrow" w:hAnsi="Arial Narrow" w:cs="ArialNarrow"/>
          <w:sz w:val="22"/>
          <w:szCs w:val="22"/>
          <w:lang w:eastAsia="pl-PL"/>
        </w:rPr>
        <w:t xml:space="preserve"> </w:t>
      </w:r>
      <w:r w:rsidRPr="00433985">
        <w:rPr>
          <w:rFonts w:ascii="Arial Narrow" w:hAnsi="Arial Narrow" w:cs="ArialNarrow"/>
          <w:sz w:val="22"/>
          <w:szCs w:val="22"/>
          <w:lang w:eastAsia="pl-PL"/>
        </w:rPr>
        <w:t xml:space="preserve">i podstaw sporządzania kosztorysu inwestorskiego (Dz.U.2004.130.1389). </w:t>
      </w:r>
    </w:p>
    <w:p w:rsidR="006D3253" w:rsidRPr="00433985" w:rsidRDefault="006D3253" w:rsidP="00433985">
      <w:pPr>
        <w:pStyle w:val="Default"/>
        <w:ind w:left="709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Wymagana ilość egzemplarzy – </w:t>
      </w:r>
      <w:r w:rsidRPr="00433985">
        <w:rPr>
          <w:rFonts w:ascii="Arial Narrow" w:hAnsi="Arial Narrow"/>
          <w:sz w:val="22"/>
          <w:szCs w:val="22"/>
        </w:rPr>
        <w:t xml:space="preserve">dla poszczególnych branż 2 </w:t>
      </w:r>
      <w:proofErr w:type="spellStart"/>
      <w:r w:rsidRPr="00433985">
        <w:rPr>
          <w:rFonts w:ascii="Arial Narrow" w:hAnsi="Arial Narrow"/>
          <w:sz w:val="22"/>
          <w:szCs w:val="22"/>
        </w:rPr>
        <w:t>kpl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w formie papierowej oraz 1 </w:t>
      </w:r>
      <w:proofErr w:type="spellStart"/>
      <w:r w:rsidRPr="00433985">
        <w:rPr>
          <w:rFonts w:ascii="Arial Narrow" w:hAnsi="Arial Narrow"/>
          <w:sz w:val="22"/>
          <w:szCs w:val="22"/>
        </w:rPr>
        <w:t>kpl</w:t>
      </w:r>
      <w:proofErr w:type="spellEnd"/>
      <w:r w:rsidRPr="00433985">
        <w:rPr>
          <w:rFonts w:ascii="Arial Narrow" w:hAnsi="Arial Narrow"/>
          <w:sz w:val="22"/>
          <w:szCs w:val="22"/>
        </w:rPr>
        <w:t>. w wersji elektronicznej sporządzone na nośniku CD;</w:t>
      </w:r>
    </w:p>
    <w:p w:rsidR="006D3253" w:rsidRPr="00433985" w:rsidRDefault="006D3253" w:rsidP="006D3253">
      <w:pPr>
        <w:suppressAutoHyphens w:val="0"/>
        <w:autoSpaceDE w:val="0"/>
        <w:autoSpaceDN w:val="0"/>
        <w:adjustRightInd w:val="0"/>
        <w:ind w:left="708"/>
        <w:rPr>
          <w:rFonts w:ascii="Arial Narrow" w:hAnsi="Arial Narrow" w:cs="ArialNarrow,Bold"/>
          <w:b/>
          <w:bCs/>
          <w:sz w:val="22"/>
          <w:szCs w:val="22"/>
          <w:lang w:eastAsia="pl-PL"/>
        </w:rPr>
      </w:pPr>
    </w:p>
    <w:p w:rsidR="006D3253" w:rsidRPr="00433985" w:rsidRDefault="006D3253" w:rsidP="004C344B">
      <w:pPr>
        <w:suppressAutoHyphens w:val="0"/>
        <w:autoSpaceDE w:val="0"/>
        <w:autoSpaceDN w:val="0"/>
        <w:adjustRightInd w:val="0"/>
        <w:ind w:left="708"/>
        <w:jc w:val="both"/>
        <w:rPr>
          <w:rFonts w:ascii="Arial Narrow" w:hAnsi="Arial Narrow" w:cs="ArialNarrow"/>
          <w:sz w:val="22"/>
          <w:szCs w:val="22"/>
          <w:lang w:eastAsia="pl-PL"/>
        </w:rPr>
      </w:pPr>
      <w:r w:rsidRPr="00433985">
        <w:rPr>
          <w:rFonts w:ascii="Arial Narrow" w:hAnsi="Arial Narrow" w:cs="ArialNarrow,Bold"/>
          <w:b/>
          <w:bCs/>
          <w:sz w:val="22"/>
          <w:szCs w:val="22"/>
          <w:lang w:eastAsia="pl-PL"/>
        </w:rPr>
        <w:t xml:space="preserve">Przedmiary robót </w:t>
      </w:r>
      <w:r w:rsidRPr="00433985">
        <w:rPr>
          <w:rFonts w:ascii="Arial Narrow" w:hAnsi="Arial Narrow" w:cs="ArialNarrow"/>
          <w:sz w:val="22"/>
          <w:szCs w:val="22"/>
          <w:lang w:eastAsia="pl-PL"/>
        </w:rPr>
        <w:t xml:space="preserve">dla poszczególnych branż (wyszczególnić numerację pomieszczeń zgodnie </w:t>
      </w:r>
      <w:r w:rsidR="004C344B" w:rsidRPr="00433985">
        <w:rPr>
          <w:rFonts w:ascii="Arial Narrow" w:hAnsi="Arial Narrow" w:cs="ArialNarrow"/>
          <w:sz w:val="22"/>
          <w:szCs w:val="22"/>
          <w:lang w:eastAsia="pl-PL"/>
        </w:rPr>
        <w:br/>
      </w:r>
      <w:r w:rsidRPr="00433985">
        <w:rPr>
          <w:rFonts w:ascii="Arial Narrow" w:hAnsi="Arial Narrow" w:cs="ArialNarrow"/>
          <w:sz w:val="22"/>
          <w:szCs w:val="22"/>
          <w:lang w:eastAsia="pl-PL"/>
        </w:rPr>
        <w:t xml:space="preserve">z istniejącą numeracją pomieszczeń, przedmiar lub ilości dla danego pomieszczenia) sporządzone zgodnie z Rozporządzeniem Ministra Infrastruktury z 2 września 2004roku w sprawie szczegółowego zakresu i formy dokumentacji projektowej, specyfikacji technicznych wykonania i odbioru robót budowlanych oraz programu funkcjonalno-użytkowego </w:t>
      </w:r>
      <w:r w:rsidRPr="00433985">
        <w:rPr>
          <w:rFonts w:ascii="Arial Narrow" w:hAnsi="Arial Narrow"/>
          <w:sz w:val="22"/>
          <w:szCs w:val="22"/>
        </w:rPr>
        <w:t>(Dz. U.2013.1129).</w:t>
      </w:r>
      <w:r w:rsidRPr="00433985">
        <w:rPr>
          <w:rFonts w:ascii="Arial Narrow" w:hAnsi="Arial Narrow" w:cs="ArialNarrow"/>
          <w:sz w:val="22"/>
          <w:szCs w:val="22"/>
          <w:lang w:eastAsia="pl-PL"/>
        </w:rPr>
        <w:t xml:space="preserve"> </w:t>
      </w:r>
    </w:p>
    <w:p w:rsidR="006D3253" w:rsidRPr="00433985" w:rsidRDefault="006D3253" w:rsidP="004C344B">
      <w:pPr>
        <w:pStyle w:val="Default"/>
        <w:ind w:left="709" w:hanging="1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Wymagana ilość egzemplarzy – </w:t>
      </w:r>
      <w:r w:rsidRPr="00433985">
        <w:rPr>
          <w:rFonts w:ascii="Arial Narrow" w:hAnsi="Arial Narrow"/>
          <w:sz w:val="22"/>
          <w:szCs w:val="22"/>
        </w:rPr>
        <w:t xml:space="preserve">dla poszczególnych branż 2 </w:t>
      </w:r>
      <w:proofErr w:type="spellStart"/>
      <w:r w:rsidRPr="00433985">
        <w:rPr>
          <w:rFonts w:ascii="Arial Narrow" w:hAnsi="Arial Narrow"/>
          <w:sz w:val="22"/>
          <w:szCs w:val="22"/>
        </w:rPr>
        <w:t>kpl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w formie papierowej oraz 1 </w:t>
      </w:r>
      <w:proofErr w:type="spellStart"/>
      <w:r w:rsidRPr="00433985">
        <w:rPr>
          <w:rFonts w:ascii="Arial Narrow" w:hAnsi="Arial Narrow"/>
          <w:sz w:val="22"/>
          <w:szCs w:val="22"/>
        </w:rPr>
        <w:t>kpl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</w:t>
      </w:r>
      <w:r w:rsidR="004C344B" w:rsidRPr="00433985">
        <w:rPr>
          <w:rFonts w:ascii="Arial Narrow" w:hAnsi="Arial Narrow"/>
          <w:sz w:val="22"/>
          <w:szCs w:val="22"/>
        </w:rPr>
        <w:br/>
      </w:r>
      <w:r w:rsidRPr="00433985">
        <w:rPr>
          <w:rFonts w:ascii="Arial Narrow" w:hAnsi="Arial Narrow"/>
          <w:sz w:val="22"/>
          <w:szCs w:val="22"/>
        </w:rPr>
        <w:t>w wersji elektronicznej sporządzone na nośniku CD;</w:t>
      </w:r>
    </w:p>
    <w:p w:rsidR="006D3253" w:rsidRPr="00433985" w:rsidRDefault="006D3253" w:rsidP="006D3253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6D3253" w:rsidRPr="00433985" w:rsidRDefault="006D3253" w:rsidP="004C344B">
      <w:pPr>
        <w:pStyle w:val="Default"/>
        <w:ind w:left="709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b/>
          <w:sz w:val="22"/>
          <w:szCs w:val="22"/>
        </w:rPr>
        <w:t>Wycena wyposażenia</w:t>
      </w:r>
      <w:r w:rsidRPr="00433985">
        <w:rPr>
          <w:rFonts w:ascii="Arial Narrow" w:hAnsi="Arial Narrow"/>
          <w:sz w:val="22"/>
          <w:szCs w:val="22"/>
        </w:rPr>
        <w:t xml:space="preserve"> (meble specjalistyczne, medyczne i kwaterunek, AGD, dozowniki na ręczniki</w:t>
      </w:r>
      <w:r w:rsidR="004C344B" w:rsidRPr="00433985">
        <w:rPr>
          <w:rFonts w:ascii="Arial Narrow" w:hAnsi="Arial Narrow"/>
          <w:sz w:val="22"/>
          <w:szCs w:val="22"/>
        </w:rPr>
        <w:br/>
      </w:r>
      <w:r w:rsidRPr="00433985">
        <w:rPr>
          <w:rFonts w:ascii="Arial Narrow" w:hAnsi="Arial Narrow"/>
          <w:sz w:val="22"/>
          <w:szCs w:val="22"/>
        </w:rPr>
        <w:t xml:space="preserve">papierowe itp.) ma być wykonana w formie tabelarycznej (nazwy, ilości, wymiary, cena) </w:t>
      </w:r>
      <w:r w:rsidR="004C344B" w:rsidRPr="00433985">
        <w:rPr>
          <w:rFonts w:ascii="Arial Narrow" w:hAnsi="Arial Narrow"/>
          <w:sz w:val="22"/>
          <w:szCs w:val="22"/>
        </w:rPr>
        <w:br/>
      </w:r>
      <w:r w:rsidRPr="00433985">
        <w:rPr>
          <w:rFonts w:ascii="Arial Narrow" w:hAnsi="Arial Narrow"/>
          <w:color w:val="auto"/>
          <w:sz w:val="22"/>
          <w:szCs w:val="22"/>
          <w:u w:val="single"/>
        </w:rPr>
        <w:t>oraz do</w:t>
      </w:r>
      <w:r w:rsidR="004C344B" w:rsidRPr="00433985">
        <w:rPr>
          <w:rFonts w:ascii="Arial Narrow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color w:val="auto"/>
          <w:sz w:val="22"/>
          <w:szCs w:val="22"/>
          <w:u w:val="single"/>
        </w:rPr>
        <w:t>dołączenia do dokumentacji na wykonanie robót</w:t>
      </w:r>
      <w:r w:rsidR="008A3FA7" w:rsidRPr="00433985">
        <w:rPr>
          <w:rFonts w:ascii="Arial Narrow" w:hAnsi="Arial Narrow"/>
          <w:color w:val="auto"/>
          <w:sz w:val="22"/>
          <w:szCs w:val="22"/>
          <w:u w:val="single"/>
        </w:rPr>
        <w:t xml:space="preserve"> zawierające tylko nazwy, ilości i wymiary bez cen.</w:t>
      </w:r>
    </w:p>
    <w:p w:rsidR="006D3253" w:rsidRPr="00433985" w:rsidRDefault="006D3253" w:rsidP="006D3253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Wymagana ilość egzemplarzy – </w:t>
      </w:r>
      <w:r w:rsidRPr="00433985">
        <w:rPr>
          <w:rFonts w:ascii="Arial Narrow" w:hAnsi="Arial Narrow"/>
          <w:sz w:val="22"/>
          <w:szCs w:val="22"/>
        </w:rPr>
        <w:t xml:space="preserve"> 2 </w:t>
      </w:r>
      <w:proofErr w:type="spellStart"/>
      <w:r w:rsidRPr="00433985">
        <w:rPr>
          <w:rFonts w:ascii="Arial Narrow" w:hAnsi="Arial Narrow"/>
          <w:sz w:val="22"/>
          <w:szCs w:val="22"/>
        </w:rPr>
        <w:t>kpl</w:t>
      </w:r>
      <w:proofErr w:type="spellEnd"/>
      <w:r w:rsidRPr="00433985">
        <w:rPr>
          <w:rFonts w:ascii="Arial Narrow" w:hAnsi="Arial Narrow"/>
          <w:sz w:val="22"/>
          <w:szCs w:val="22"/>
        </w:rPr>
        <w:t xml:space="preserve">. w formie papierowej oraz 1 </w:t>
      </w:r>
      <w:proofErr w:type="spellStart"/>
      <w:r w:rsidRPr="00433985">
        <w:rPr>
          <w:rFonts w:ascii="Arial Narrow" w:hAnsi="Arial Narrow"/>
          <w:sz w:val="22"/>
          <w:szCs w:val="22"/>
        </w:rPr>
        <w:t>kpl</w:t>
      </w:r>
      <w:proofErr w:type="spellEnd"/>
      <w:r w:rsidRPr="00433985">
        <w:rPr>
          <w:rFonts w:ascii="Arial Narrow" w:hAnsi="Arial Narrow"/>
          <w:sz w:val="22"/>
          <w:szCs w:val="22"/>
        </w:rPr>
        <w:t>. w wersji elektronicznej</w:t>
      </w:r>
    </w:p>
    <w:p w:rsidR="006D3253" w:rsidRPr="00433985" w:rsidRDefault="006D3253" w:rsidP="006D3253">
      <w:pPr>
        <w:pStyle w:val="Default"/>
        <w:ind w:left="992" w:hanging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sporządzone na nośniku CD; </w:t>
      </w:r>
    </w:p>
    <w:p w:rsidR="00CB31A7" w:rsidRPr="00433985" w:rsidRDefault="00CB31A7" w:rsidP="00D43E50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B39C0" w:rsidRPr="00433985" w:rsidRDefault="00C35681" w:rsidP="00ED43FD">
      <w:pPr>
        <w:pStyle w:val="Default"/>
        <w:ind w:left="709" w:firstLine="1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Przykładowe w</w:t>
      </w:r>
      <w:r w:rsidR="007F11D1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zory </w:t>
      </w:r>
      <w:r w:rsidR="005B39C0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zestawie</w:t>
      </w:r>
      <w:r w:rsidR="007F11D1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ń i rysunków</w:t>
      </w:r>
      <w:r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 dla projektów wnętrz</w:t>
      </w:r>
      <w:r w:rsidR="00D87ECD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 dla mebli </w:t>
      </w:r>
      <w:r w:rsidR="004470F6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specjalistycznych</w:t>
      </w:r>
      <w:r w:rsidR="00645921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 </w:t>
      </w:r>
      <w:r w:rsidR="00ED43FD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br/>
      </w:r>
      <w:r w:rsidR="00645921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i kwaterunku</w:t>
      </w:r>
      <w:r w:rsidR="005B39C0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:</w:t>
      </w:r>
      <w:r w:rsidR="00ED43FD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 </w:t>
      </w:r>
    </w:p>
    <w:p w:rsidR="00ED43FD" w:rsidRPr="00433985" w:rsidRDefault="00ED43FD" w:rsidP="007977DE">
      <w:pPr>
        <w:pStyle w:val="Default"/>
        <w:ind w:left="992" w:hanging="284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</w:p>
    <w:p w:rsidR="005B39C0" w:rsidRPr="00433985" w:rsidRDefault="005B39C0" w:rsidP="007977DE">
      <w:pPr>
        <w:pStyle w:val="Default"/>
        <w:ind w:left="992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nr 1- </w:t>
      </w:r>
      <w:r w:rsidR="007F11D1" w:rsidRPr="00433985">
        <w:rPr>
          <w:rFonts w:ascii="Arial Narrow" w:hAnsi="Arial Narrow" w:cs="Times New Roman"/>
          <w:color w:val="auto"/>
          <w:sz w:val="22"/>
          <w:szCs w:val="22"/>
        </w:rPr>
        <w:t xml:space="preserve"> np. wyposażenie gabinetu lekarskiego</w:t>
      </w:r>
      <w:r w:rsidR="0046480C" w:rsidRPr="00433985">
        <w:rPr>
          <w:rFonts w:ascii="Arial Narrow" w:hAnsi="Arial Narrow" w:cs="Times New Roman"/>
          <w:color w:val="auto"/>
          <w:sz w:val="22"/>
          <w:szCs w:val="22"/>
        </w:rPr>
        <w:t>:</w:t>
      </w:r>
      <w:r w:rsidR="007F11D1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:rsidR="007F11D1" w:rsidRPr="00433985" w:rsidRDefault="00E61337" w:rsidP="00352FB6">
      <w:pPr>
        <w:pStyle w:val="Default"/>
        <w:ind w:left="992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  <w:t>Załącznik nr ………………</w:t>
      </w:r>
    </w:p>
    <w:p w:rsidR="00CC3DDE" w:rsidRPr="00433985" w:rsidRDefault="00314C8F" w:rsidP="00BD0E61">
      <w:pPr>
        <w:pStyle w:val="Default"/>
        <w:ind w:left="992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noProof/>
          <w:color w:val="auto"/>
          <w:sz w:val="22"/>
          <w:szCs w:val="22"/>
          <w:lang w:eastAsia="pl-PL"/>
        </w:rPr>
        <w:drawing>
          <wp:inline distT="0" distB="0" distL="0" distR="0" wp14:anchorId="0498B028" wp14:editId="70AA9CAF">
            <wp:extent cx="3961280" cy="2714423"/>
            <wp:effectExtent l="19050" t="0" r="1120" b="0"/>
            <wp:docPr id="1" name="Obraz 1" descr="pokój lekarzy 2-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kój lekarzy 2-3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665" cy="2718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DDE" w:rsidRPr="00433985" w:rsidRDefault="00CC3DDE" w:rsidP="00E61337">
      <w:pPr>
        <w:pStyle w:val="Default"/>
        <w:ind w:firstLine="708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7F11D1" w:rsidRPr="00433985" w:rsidRDefault="007F11D1" w:rsidP="00ED43FD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lastRenderedPageBreak/>
        <w:t>nr 2 – opis wyposażenia dla rysunku powyżej</w:t>
      </w:r>
      <w:r w:rsidR="0046480C" w:rsidRPr="00433985">
        <w:rPr>
          <w:rFonts w:ascii="Arial Narrow" w:hAnsi="Arial Narrow" w:cs="Times New Roman"/>
          <w:color w:val="auto"/>
          <w:sz w:val="22"/>
          <w:szCs w:val="22"/>
        </w:rPr>
        <w:t>:</w:t>
      </w:r>
    </w:p>
    <w:p w:rsidR="007F11D1" w:rsidRPr="00433985" w:rsidRDefault="007F11D1" w:rsidP="004B3F60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7F11D1" w:rsidRPr="00433985" w:rsidRDefault="00BD0E61" w:rsidP="007977DE">
      <w:pPr>
        <w:pStyle w:val="Default"/>
        <w:ind w:left="992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="00E61337" w:rsidRPr="00433985">
        <w:rPr>
          <w:rFonts w:ascii="Arial Narrow" w:hAnsi="Arial Narrow" w:cs="Times New Roman"/>
          <w:color w:val="auto"/>
          <w:sz w:val="22"/>
          <w:szCs w:val="22"/>
        </w:rPr>
        <w:t>Załącznik nr ………………</w:t>
      </w:r>
    </w:p>
    <w:p w:rsidR="00E61337" w:rsidRPr="00433985" w:rsidRDefault="00E61337" w:rsidP="007977DE">
      <w:pPr>
        <w:pStyle w:val="Default"/>
        <w:ind w:left="992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tbl>
      <w:tblPr>
        <w:tblW w:w="9621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"/>
        <w:gridCol w:w="3636"/>
        <w:gridCol w:w="662"/>
        <w:gridCol w:w="1118"/>
        <w:gridCol w:w="1216"/>
        <w:gridCol w:w="1183"/>
        <w:gridCol w:w="1492"/>
      </w:tblGrid>
      <w:tr w:rsidR="007F11D1" w:rsidRPr="00433985" w:rsidTr="00E61337">
        <w:trPr>
          <w:trHeight w:val="460"/>
        </w:trPr>
        <w:tc>
          <w:tcPr>
            <w:tcW w:w="96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ZESTAWIENIE  -  POKÓJ LEKARZY nr …………….</w:t>
            </w:r>
          </w:p>
        </w:tc>
      </w:tr>
      <w:tr w:rsidR="007F11D1" w:rsidRPr="00433985" w:rsidTr="00E31BD2">
        <w:trPr>
          <w:trHeight w:val="431"/>
        </w:trPr>
        <w:tc>
          <w:tcPr>
            <w:tcW w:w="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nazwa produktu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ilość</w:t>
            </w: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br/>
              <w:t xml:space="preserve"> szt.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cena netto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E61337" w:rsidP="007F11D1">
            <w:pPr>
              <w:suppressAutoHyphens w:val="0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wartość</w:t>
            </w:r>
            <w:r w:rsidR="007F11D1"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netto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1D1" w:rsidRPr="00433985" w:rsidRDefault="007F11D1" w:rsidP="00E61337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podatek V</w:t>
            </w:r>
            <w:r w:rsidR="00E61337"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AT ………..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wartość brutto </w:t>
            </w:r>
          </w:p>
        </w:tc>
      </w:tr>
      <w:tr w:rsidR="007F11D1" w:rsidRPr="00433985" w:rsidTr="00E61337">
        <w:trPr>
          <w:trHeight w:val="560"/>
        </w:trPr>
        <w:tc>
          <w:tcPr>
            <w:tcW w:w="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1D1" w:rsidRPr="00433985" w:rsidRDefault="007F11D1" w:rsidP="007F11D1">
            <w:pPr>
              <w:suppressAutoHyphens w:val="0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biurko 120/80, płyta </w:t>
            </w:r>
            <w:proofErr w:type="spell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melaminowana</w:t>
            </w:r>
            <w:proofErr w:type="spell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biała, stelaż stalowy SNC 50x50, kolor </w:t>
            </w:r>
            <w:proofErr w:type="spell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Ral</w:t>
            </w:r>
            <w:proofErr w:type="spell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9006 (aluminium)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 zł</w:t>
            </w:r>
          </w:p>
        </w:tc>
      </w:tr>
      <w:tr w:rsidR="007F11D1" w:rsidRPr="00433985" w:rsidTr="00E61337">
        <w:trPr>
          <w:trHeight w:val="558"/>
        </w:trPr>
        <w:tc>
          <w:tcPr>
            <w:tcW w:w="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1D1" w:rsidRPr="00433985" w:rsidRDefault="007F11D1" w:rsidP="007F11D1">
            <w:pPr>
              <w:suppressAutoHyphens w:val="0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szafka wisząca z zamkiem  120/33/40h, płyta </w:t>
            </w:r>
            <w:proofErr w:type="spell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melaminowana</w:t>
            </w:r>
            <w:proofErr w:type="spell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biała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 zł</w:t>
            </w:r>
          </w:p>
        </w:tc>
      </w:tr>
      <w:tr w:rsidR="007F11D1" w:rsidRPr="00433985" w:rsidTr="00E61337">
        <w:trPr>
          <w:trHeight w:val="424"/>
        </w:trPr>
        <w:tc>
          <w:tcPr>
            <w:tcW w:w="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1D1" w:rsidRPr="00433985" w:rsidRDefault="007F11D1" w:rsidP="007F11D1">
            <w:pPr>
              <w:suppressAutoHyphens w:val="0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krzesło PROFIM ARCA 21V chrom, tapicerka </w:t>
            </w:r>
            <w:proofErr w:type="spell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Softline</w:t>
            </w:r>
            <w:proofErr w:type="spell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SL 29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 zł</w:t>
            </w:r>
          </w:p>
        </w:tc>
      </w:tr>
      <w:tr w:rsidR="007F11D1" w:rsidRPr="00433985" w:rsidTr="00E61337">
        <w:trPr>
          <w:trHeight w:val="530"/>
        </w:trPr>
        <w:tc>
          <w:tcPr>
            <w:tcW w:w="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1D1" w:rsidRPr="00433985" w:rsidRDefault="007F11D1" w:rsidP="007F11D1">
            <w:pPr>
              <w:suppressAutoHyphens w:val="0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stół 70/70/74h, płyta </w:t>
            </w:r>
            <w:proofErr w:type="spell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melaminowana</w:t>
            </w:r>
            <w:proofErr w:type="spell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biała, stelaż stalowy SNC 50x50 kolor </w:t>
            </w:r>
            <w:proofErr w:type="spellStart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Ral</w:t>
            </w:r>
            <w:proofErr w:type="spellEnd"/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 xml:space="preserve"> 9006 (aluminium)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 zł</w:t>
            </w:r>
          </w:p>
        </w:tc>
      </w:tr>
      <w:tr w:rsidR="007F11D1" w:rsidRPr="00433985" w:rsidTr="00BD0E61">
        <w:trPr>
          <w:trHeight w:val="666"/>
        </w:trPr>
        <w:tc>
          <w:tcPr>
            <w:tcW w:w="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1D1" w:rsidRPr="00433985" w:rsidRDefault="007F11D1" w:rsidP="007F11D1">
            <w:pPr>
              <w:suppressAutoHyphens w:val="0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krzesło obrotowe PROFIM ARCA 21 SL metalik p 54 PU, , tapicerka  SL 29, kółka gumowane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1D1" w:rsidRPr="00433985" w:rsidRDefault="007F11D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0,00 zł</w:t>
            </w:r>
          </w:p>
        </w:tc>
      </w:tr>
      <w:tr w:rsidR="00BD0E61" w:rsidRPr="00433985" w:rsidTr="00087E48">
        <w:trPr>
          <w:trHeight w:val="562"/>
        </w:trPr>
        <w:tc>
          <w:tcPr>
            <w:tcW w:w="5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E61" w:rsidRPr="00433985" w:rsidRDefault="00BD0E6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  <w:t>RAZEM: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E61" w:rsidRPr="00433985" w:rsidRDefault="00BD0E6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E61" w:rsidRPr="00433985" w:rsidRDefault="00BD0E6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E61" w:rsidRPr="00433985" w:rsidRDefault="00BD0E61" w:rsidP="007F11D1">
            <w:pPr>
              <w:suppressAutoHyphens w:val="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BD0E61" w:rsidRPr="00433985" w:rsidRDefault="00BD0E61" w:rsidP="00A215E8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CB31A7" w:rsidRPr="00433985" w:rsidRDefault="00CB31A7" w:rsidP="00A215E8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7F11D1" w:rsidRPr="00433985" w:rsidRDefault="00E61337" w:rsidP="000A0E51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nr 3 Zestawienie zbiorcze ilościowo-wartościowe</w:t>
      </w:r>
      <w:r w:rsidR="0046480C" w:rsidRPr="00433985">
        <w:rPr>
          <w:rFonts w:ascii="Arial Narrow" w:hAnsi="Arial Narrow" w:cs="Times New Roman"/>
          <w:color w:val="auto"/>
          <w:sz w:val="22"/>
          <w:szCs w:val="22"/>
        </w:rPr>
        <w:t>:</w:t>
      </w:r>
    </w:p>
    <w:p w:rsidR="000A0E51" w:rsidRPr="00433985" w:rsidRDefault="000A0E51" w:rsidP="00ED43FD">
      <w:pPr>
        <w:pStyle w:val="Default"/>
        <w:ind w:left="992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FC210E" w:rsidRPr="00433985" w:rsidRDefault="000A0E51" w:rsidP="007977DE">
      <w:pPr>
        <w:pStyle w:val="Default"/>
        <w:ind w:left="992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Pr="00433985">
        <w:rPr>
          <w:rFonts w:ascii="Arial Narrow" w:hAnsi="Arial Narrow" w:cs="Times New Roman"/>
          <w:color w:val="auto"/>
          <w:sz w:val="22"/>
          <w:szCs w:val="22"/>
        </w:rPr>
        <w:tab/>
      </w:r>
      <w:r w:rsidR="00E61337" w:rsidRPr="00433985">
        <w:rPr>
          <w:rFonts w:ascii="Arial Narrow" w:hAnsi="Arial Narrow" w:cs="Times New Roman"/>
          <w:color w:val="auto"/>
          <w:sz w:val="22"/>
          <w:szCs w:val="22"/>
        </w:rPr>
        <w:t>Załącznik nr ………………</w:t>
      </w:r>
    </w:p>
    <w:tbl>
      <w:tblPr>
        <w:tblW w:w="9936" w:type="dxa"/>
        <w:tblInd w:w="5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"/>
        <w:gridCol w:w="2123"/>
        <w:gridCol w:w="567"/>
        <w:gridCol w:w="607"/>
        <w:gridCol w:w="607"/>
        <w:gridCol w:w="607"/>
        <w:gridCol w:w="607"/>
        <w:gridCol w:w="607"/>
        <w:gridCol w:w="669"/>
        <w:gridCol w:w="709"/>
        <w:gridCol w:w="708"/>
        <w:gridCol w:w="709"/>
        <w:gridCol w:w="709"/>
        <w:gridCol w:w="407"/>
      </w:tblGrid>
      <w:tr w:rsidR="00AB7D9F" w:rsidRPr="00433985" w:rsidTr="00AB7D9F">
        <w:trPr>
          <w:trHeight w:val="300"/>
        </w:trPr>
        <w:tc>
          <w:tcPr>
            <w:tcW w:w="2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Zestawienie ilościowe i cenowe 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</w:tr>
      <w:tr w:rsidR="00AB7D9F" w:rsidRPr="00433985" w:rsidTr="00AB7D9F">
        <w:trPr>
          <w:cantSplit/>
          <w:trHeight w:val="127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Nazwa produktu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Cs/>
                <w:color w:val="000000"/>
                <w:sz w:val="22"/>
                <w:szCs w:val="22"/>
                <w:lang w:eastAsia="pl-PL"/>
              </w:rPr>
              <w:t>ilość</w:t>
            </w:r>
            <w:r w:rsidRPr="00433985">
              <w:rPr>
                <w:rFonts w:ascii="Arial Narrow" w:hAnsi="Arial Narrow"/>
                <w:bCs/>
                <w:color w:val="000000"/>
                <w:sz w:val="22"/>
                <w:szCs w:val="22"/>
                <w:lang w:eastAsia="pl-PL"/>
              </w:rPr>
              <w:br/>
              <w:t xml:space="preserve"> szt.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Cena jedn. netto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netto</w:t>
            </w:r>
          </w:p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Podatek VAT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brutto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pom. nr ……….. oddz.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pom. nr ………..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ordyna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pom. nr ………..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gab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lek.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pom. nr ……….. pom. socjalne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pom. nr ……….. punkt pielęgniarski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pom. nr ……….. kuchnia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B7D9F" w:rsidRPr="00433985" w:rsidRDefault="00AB7D9F" w:rsidP="00AB7D9F">
            <w:pPr>
              <w:suppressAutoHyphens w:val="0"/>
              <w:ind w:left="113" w:right="113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</w:tr>
      <w:tr w:rsidR="00AB7D9F" w:rsidRPr="00433985" w:rsidTr="00AB7D9F">
        <w:trPr>
          <w:trHeight w:val="285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AB7D9F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11</w:t>
            </w:r>
          </w:p>
        </w:tc>
      </w:tr>
      <w:tr w:rsidR="00AB7D9F" w:rsidRPr="00433985" w:rsidTr="00AB7D9F">
        <w:trPr>
          <w:trHeight w:val="794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biurko 120/80</w:t>
            </w:r>
            <w:r w:rsidR="006D6061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/72h</w:t>
            </w: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, płyta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melaminowana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biała, stelaż stalowy SNC 50x50, kolor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Ral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9006 (aluminium)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AB7D9F" w:rsidRPr="00433985" w:rsidTr="00CC3DDE">
        <w:trPr>
          <w:trHeight w:val="567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szafka wisząca z zamkiem  120/33/40h, płyta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melaminowana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biała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AB7D9F" w:rsidRPr="00433985" w:rsidTr="00CC3DDE">
        <w:trPr>
          <w:trHeight w:val="454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krzesło PROFIM ARCA 21V chrom, tapicerka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Softline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SL 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AB7D9F" w:rsidRPr="00433985" w:rsidTr="00AB7D9F">
        <w:trPr>
          <w:trHeight w:val="49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Szafa pod umywalkę  550</w:t>
            </w:r>
            <w:r w:rsidR="006D6061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/60/</w:t>
            </w: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/820h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AB7D9F" w:rsidRPr="00433985" w:rsidTr="00CC3DDE">
        <w:trPr>
          <w:trHeight w:val="737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stół 70/70/74h, płyta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melaminowana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biała, stelaż stalowy SNC 50x50 kolor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Ral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9006 </w:t>
            </w: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lastRenderedPageBreak/>
              <w:t>(aluminium)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lastRenderedPageBreak/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AB7D9F" w:rsidRPr="00433985" w:rsidTr="00CC3DDE">
        <w:trPr>
          <w:trHeight w:val="68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lastRenderedPageBreak/>
              <w:t>6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krzesło obrotowe PROFIM ARCA 21 SL metalik p 54 PU, , tapicerka  SL 29, kółka gumowane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AB7D9F" w:rsidRPr="00433985" w:rsidTr="00AB7D9F">
        <w:trPr>
          <w:trHeight w:val="28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AB7D9F" w:rsidRPr="00433985" w:rsidTr="00AB7D9F">
        <w:trPr>
          <w:trHeight w:val="28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7D9F" w:rsidRPr="00433985" w:rsidRDefault="00AB7D9F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7D9F" w:rsidRPr="00433985" w:rsidRDefault="00AB7D9F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F11DB2" w:rsidRPr="00433985" w:rsidTr="00307429">
        <w:trPr>
          <w:trHeight w:val="285"/>
        </w:trPr>
        <w:tc>
          <w:tcPr>
            <w:tcW w:w="35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RAZEM:</w:t>
            </w:r>
          </w:p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1DB2" w:rsidRPr="00433985" w:rsidRDefault="00F11DB2" w:rsidP="00FC210E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</w:tbl>
    <w:p w:rsidR="007977DE" w:rsidRPr="00433985" w:rsidRDefault="007977DE" w:rsidP="00A215E8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</w:p>
    <w:p w:rsidR="00ED43FD" w:rsidRPr="00433985" w:rsidRDefault="00ED43FD" w:rsidP="00A215E8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</w:p>
    <w:p w:rsidR="00E50C06" w:rsidRPr="00433985" w:rsidRDefault="00E50C06" w:rsidP="00E50C06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Wymagania dotyczące mebli (kwaterunek):</w:t>
      </w:r>
    </w:p>
    <w:p w:rsidR="00E50C06" w:rsidRPr="00433985" w:rsidRDefault="00E50C06" w:rsidP="00A215E8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</w:p>
    <w:p w:rsidR="00E50C06" w:rsidRPr="00433985" w:rsidRDefault="00E50C06" w:rsidP="0046480C">
      <w:pPr>
        <w:rPr>
          <w:rFonts w:ascii="Arial Narrow" w:eastAsia="Calibri" w:hAnsi="Arial Narrow" w:cs="Calibri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 w:cs="Calibri"/>
          <w:b/>
          <w:sz w:val="22"/>
          <w:szCs w:val="22"/>
          <w:u w:val="single"/>
        </w:rPr>
        <w:t>BLATY:</w:t>
      </w:r>
      <w:r w:rsidR="0046480C" w:rsidRPr="00433985">
        <w:rPr>
          <w:rFonts w:ascii="Arial Narrow" w:eastAsia="Calibri" w:hAnsi="Arial Narrow" w:cs="Calibri"/>
          <w:b/>
          <w:sz w:val="22"/>
          <w:szCs w:val="22"/>
          <w:u w:val="single"/>
        </w:rPr>
        <w:t xml:space="preserve"> </w:t>
      </w:r>
      <w:r w:rsidRPr="00433985">
        <w:rPr>
          <w:rFonts w:ascii="Arial Narrow" w:eastAsia="Calibri" w:hAnsi="Arial Narrow"/>
          <w:sz w:val="22"/>
          <w:szCs w:val="22"/>
        </w:rPr>
        <w:t xml:space="preserve">wykonane z płyty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melaminowanej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gr. 36mm o gęstości </w:t>
      </w:r>
      <w:r w:rsidR="00ED43FD" w:rsidRPr="00433985">
        <w:rPr>
          <w:rFonts w:ascii="Arial Narrow" w:eastAsia="Calibri" w:hAnsi="Arial Narrow"/>
          <w:sz w:val="22"/>
          <w:szCs w:val="22"/>
        </w:rPr>
        <w:t xml:space="preserve">620 kg/m³ wg normy DIN68765, klasa higieniczności E1. </w:t>
      </w:r>
    </w:p>
    <w:p w:rsidR="00E50C06" w:rsidRPr="00433985" w:rsidRDefault="00E50C06" w:rsidP="009A3A8D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Właściwości płyty:</w:t>
      </w:r>
    </w:p>
    <w:p w:rsidR="00E50C06" w:rsidRPr="00433985" w:rsidRDefault="00E50C06" w:rsidP="0074678E">
      <w:pPr>
        <w:pStyle w:val="Zwykytekst1"/>
        <w:numPr>
          <w:ilvl w:val="0"/>
          <w:numId w:val="1"/>
        </w:numPr>
        <w:tabs>
          <w:tab w:val="left" w:pos="720"/>
          <w:tab w:val="left" w:pos="2136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duża odporność na ścieranie i zarysowanie</w:t>
      </w:r>
      <w:r w:rsidR="0046480C" w:rsidRPr="00433985">
        <w:rPr>
          <w:rFonts w:ascii="Arial Narrow" w:hAnsi="Arial Narrow"/>
          <w:sz w:val="22"/>
          <w:szCs w:val="22"/>
        </w:rPr>
        <w:t>,</w:t>
      </w:r>
    </w:p>
    <w:p w:rsidR="00E50C06" w:rsidRPr="00433985" w:rsidRDefault="00E50C06" w:rsidP="0074678E">
      <w:pPr>
        <w:pStyle w:val="Zwykytekst1"/>
        <w:numPr>
          <w:ilvl w:val="0"/>
          <w:numId w:val="1"/>
        </w:numPr>
        <w:tabs>
          <w:tab w:val="left" w:pos="720"/>
          <w:tab w:val="left" w:pos="2136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odporność na działanie czynników chemicznych</w:t>
      </w:r>
      <w:r w:rsidR="0046480C" w:rsidRPr="00433985">
        <w:rPr>
          <w:rFonts w:ascii="Arial Narrow" w:hAnsi="Arial Narrow"/>
          <w:sz w:val="22"/>
          <w:szCs w:val="22"/>
        </w:rPr>
        <w:t>,</w:t>
      </w:r>
    </w:p>
    <w:p w:rsidR="00E50C06" w:rsidRPr="00433985" w:rsidRDefault="00E50C06" w:rsidP="0074678E">
      <w:pPr>
        <w:pStyle w:val="Zwykytekst1"/>
        <w:numPr>
          <w:ilvl w:val="0"/>
          <w:numId w:val="1"/>
        </w:numPr>
        <w:tabs>
          <w:tab w:val="left" w:pos="720"/>
          <w:tab w:val="left" w:pos="2136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odporność na działanie temperatury</w:t>
      </w:r>
      <w:r w:rsidR="0046480C" w:rsidRPr="00433985">
        <w:rPr>
          <w:rFonts w:ascii="Arial Narrow" w:hAnsi="Arial Narrow"/>
          <w:sz w:val="22"/>
          <w:szCs w:val="22"/>
        </w:rPr>
        <w:t>,</w:t>
      </w:r>
    </w:p>
    <w:p w:rsidR="00E50C06" w:rsidRPr="00433985" w:rsidRDefault="009A3A8D" w:rsidP="0074678E">
      <w:pPr>
        <w:pStyle w:val="Akapitzlist"/>
        <w:numPr>
          <w:ilvl w:val="0"/>
          <w:numId w:val="21"/>
        </w:numPr>
        <w:ind w:left="72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b</w:t>
      </w:r>
      <w:r w:rsidR="00E50C06" w:rsidRPr="00433985">
        <w:rPr>
          <w:rFonts w:ascii="Arial Narrow" w:eastAsia="Calibri" w:hAnsi="Arial Narrow"/>
          <w:sz w:val="22"/>
          <w:szCs w:val="22"/>
        </w:rPr>
        <w:t>laty biurek dwustronnie</w:t>
      </w:r>
      <w:r w:rsidR="00ED43FD" w:rsidRPr="00433985">
        <w:rPr>
          <w:rFonts w:ascii="Arial Narrow" w:eastAsia="Calibri" w:hAnsi="Arial Narrow"/>
          <w:sz w:val="22"/>
          <w:szCs w:val="22"/>
        </w:rPr>
        <w:t xml:space="preserve"> laminowane </w:t>
      </w:r>
      <w:r w:rsidR="00E50C06" w:rsidRPr="00433985">
        <w:rPr>
          <w:rFonts w:ascii="Arial Narrow" w:eastAsia="Calibri" w:hAnsi="Arial Narrow"/>
          <w:sz w:val="22"/>
          <w:szCs w:val="22"/>
        </w:rPr>
        <w:t xml:space="preserve">oklejane </w:t>
      </w:r>
      <w:r w:rsidR="00433985" w:rsidRPr="00433985">
        <w:rPr>
          <w:rFonts w:ascii="Arial Narrow" w:eastAsia="Calibri" w:hAnsi="Arial Narrow"/>
          <w:sz w:val="22"/>
          <w:szCs w:val="22"/>
        </w:rPr>
        <w:t>obrzeżem PCV</w:t>
      </w:r>
      <w:r w:rsidR="00ED43FD" w:rsidRPr="00433985">
        <w:rPr>
          <w:rFonts w:ascii="Arial Narrow" w:eastAsia="Calibri" w:hAnsi="Arial Narrow"/>
          <w:sz w:val="22"/>
          <w:szCs w:val="22"/>
        </w:rPr>
        <w:t xml:space="preserve"> 2 mm w dekorze płyty </w:t>
      </w:r>
      <w:r w:rsidR="00E50C06" w:rsidRPr="00433985">
        <w:rPr>
          <w:rFonts w:ascii="Arial Narrow" w:eastAsia="Calibri" w:hAnsi="Arial Narrow"/>
          <w:sz w:val="22"/>
          <w:szCs w:val="22"/>
        </w:rPr>
        <w:t>od</w:t>
      </w:r>
      <w:r w:rsidRPr="00433985">
        <w:rPr>
          <w:rFonts w:ascii="Arial Narrow" w:eastAsia="Calibri" w:hAnsi="Arial Narrow"/>
          <w:sz w:val="22"/>
          <w:szCs w:val="22"/>
        </w:rPr>
        <w:t>pornym na uderzenia mechaniczne,</w:t>
      </w:r>
      <w:r w:rsidR="00E50C06" w:rsidRPr="00433985">
        <w:rPr>
          <w:rFonts w:ascii="Arial Narrow" w:eastAsia="Calibri" w:hAnsi="Arial Narrow"/>
          <w:sz w:val="22"/>
          <w:szCs w:val="22"/>
        </w:rPr>
        <w:t xml:space="preserve"> </w:t>
      </w:r>
    </w:p>
    <w:p w:rsidR="00E50C06" w:rsidRPr="00433985" w:rsidRDefault="009A3A8D" w:rsidP="0074678E">
      <w:pPr>
        <w:pStyle w:val="Akapitzlist"/>
        <w:numPr>
          <w:ilvl w:val="0"/>
          <w:numId w:val="21"/>
        </w:numPr>
        <w:ind w:left="72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s</w:t>
      </w:r>
      <w:r w:rsidR="00E50C06" w:rsidRPr="00433985">
        <w:rPr>
          <w:rFonts w:ascii="Arial Narrow" w:eastAsia="Calibri" w:hAnsi="Arial Narrow"/>
          <w:sz w:val="22"/>
          <w:szCs w:val="22"/>
        </w:rPr>
        <w:t xml:space="preserve">telaż biurka składający się z dwóch nóg metalowych wykonanych z profilu stalowego 50x50mm połączonych belką konstrukcyjną, malowany farbą proszkową o minimalnej grubości powłoki lakierniczej 130µm oraz zwiększonej odporności na ścieranie warstwy kryjącej </w:t>
      </w:r>
      <w:r w:rsidR="00433985" w:rsidRPr="00433985">
        <w:rPr>
          <w:rFonts w:ascii="Arial Narrow" w:eastAsia="Calibri" w:hAnsi="Arial Narrow"/>
          <w:sz w:val="22"/>
          <w:szCs w:val="22"/>
        </w:rPr>
        <w:t>farby, potwierdzony</w:t>
      </w:r>
      <w:r w:rsidR="00E50C06" w:rsidRPr="00433985">
        <w:rPr>
          <w:rFonts w:ascii="Arial Narrow" w:eastAsia="Calibri" w:hAnsi="Arial Narrow"/>
          <w:sz w:val="22"/>
          <w:szCs w:val="22"/>
        </w:rPr>
        <w:t xml:space="preserve"> badaniem wyd</w:t>
      </w:r>
      <w:r w:rsidRPr="00433985">
        <w:rPr>
          <w:rFonts w:ascii="Arial Narrow" w:eastAsia="Calibri" w:hAnsi="Arial Narrow"/>
          <w:sz w:val="22"/>
          <w:szCs w:val="22"/>
        </w:rPr>
        <w:t>anym przez jednostkę uprawnioną,</w:t>
      </w:r>
    </w:p>
    <w:p w:rsidR="00E50C06" w:rsidRPr="00433985" w:rsidRDefault="009A3A8D" w:rsidP="0074678E">
      <w:pPr>
        <w:pStyle w:val="Akapitzlist"/>
        <w:numPr>
          <w:ilvl w:val="0"/>
          <w:numId w:val="21"/>
        </w:numPr>
        <w:ind w:left="72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p</w:t>
      </w:r>
      <w:r w:rsidR="00E50C06" w:rsidRPr="00433985">
        <w:rPr>
          <w:rFonts w:ascii="Arial Narrow" w:eastAsia="Calibri" w:hAnsi="Arial Narrow"/>
          <w:sz w:val="22"/>
          <w:szCs w:val="22"/>
        </w:rPr>
        <w:t xml:space="preserve">oziomowanie biurka odbywa się za pomocą wkręcanych w dolny profil </w:t>
      </w:r>
      <w:r w:rsidR="00433985" w:rsidRPr="00433985">
        <w:rPr>
          <w:rFonts w:ascii="Arial Narrow" w:eastAsia="Calibri" w:hAnsi="Arial Narrow"/>
          <w:sz w:val="22"/>
          <w:szCs w:val="22"/>
        </w:rPr>
        <w:t>nogi stopek</w:t>
      </w:r>
      <w:r w:rsidR="00E50C06" w:rsidRPr="00433985">
        <w:rPr>
          <w:rFonts w:ascii="Arial Narrow" w:eastAsia="Calibri" w:hAnsi="Arial Narrow"/>
          <w:sz w:val="22"/>
          <w:szCs w:val="22"/>
        </w:rPr>
        <w:t xml:space="preserve"> o średnicy 50mm. Stelaż biurka przykręcany jest do dolnej części blatu za pomocą śrub M6x100 WWI wkręcanych w wpustki tworzywowe wbijane w blat , daje to możliwość wielokrotnego łatwego montażu i demontażu biurka nie niszcz</w:t>
      </w:r>
      <w:r w:rsidRPr="00433985">
        <w:rPr>
          <w:rFonts w:ascii="Arial Narrow" w:eastAsia="Calibri" w:hAnsi="Arial Narrow"/>
          <w:sz w:val="22"/>
          <w:szCs w:val="22"/>
        </w:rPr>
        <w:t>ąc przy tym żadnego z elementów,</w:t>
      </w:r>
    </w:p>
    <w:p w:rsidR="00E50C06" w:rsidRPr="00433985" w:rsidRDefault="00E50C06" w:rsidP="0074678E">
      <w:pPr>
        <w:pStyle w:val="Akapitzlist"/>
        <w:numPr>
          <w:ilvl w:val="0"/>
          <w:numId w:val="21"/>
        </w:numPr>
        <w:ind w:left="72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blenda biurka wykonana z płyty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melaminowanej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okleinowanej z czterech stron PCV 1 mm montowana na wspornikach metalowych lakierowanych farba proszkową o minimalnej grubości powłoki lakierniczej 130µm oraz zwiększonej odporności na ścieranie warstwy kryjącej </w:t>
      </w:r>
      <w:r w:rsidR="00433985" w:rsidRPr="00433985">
        <w:rPr>
          <w:rFonts w:ascii="Arial Narrow" w:eastAsia="Calibri" w:hAnsi="Arial Narrow"/>
          <w:sz w:val="22"/>
          <w:szCs w:val="22"/>
        </w:rPr>
        <w:t>farby, potwierdzony</w:t>
      </w:r>
      <w:r w:rsidRPr="00433985">
        <w:rPr>
          <w:rFonts w:ascii="Arial Narrow" w:eastAsia="Calibri" w:hAnsi="Arial Narrow"/>
          <w:sz w:val="22"/>
          <w:szCs w:val="22"/>
        </w:rPr>
        <w:t xml:space="preserve"> badaniem wydanym przez jednostkę uprawnioną</w:t>
      </w:r>
      <w:r w:rsidR="009A3A8D" w:rsidRPr="00433985">
        <w:rPr>
          <w:rFonts w:ascii="Arial Narrow" w:eastAsia="Calibri" w:hAnsi="Arial Narrow"/>
          <w:sz w:val="22"/>
          <w:szCs w:val="22"/>
        </w:rPr>
        <w:t>.</w:t>
      </w:r>
    </w:p>
    <w:p w:rsidR="00E50C06" w:rsidRPr="00433985" w:rsidRDefault="00E50C06" w:rsidP="00D43E50">
      <w:pPr>
        <w:jc w:val="both"/>
        <w:rPr>
          <w:rFonts w:ascii="Arial Narrow" w:eastAsia="Calibri" w:hAnsi="Arial Narrow"/>
          <w:sz w:val="22"/>
          <w:szCs w:val="22"/>
        </w:rPr>
      </w:pPr>
    </w:p>
    <w:p w:rsidR="00E50C06" w:rsidRPr="00433985" w:rsidRDefault="00E50C06" w:rsidP="00ED43FD">
      <w:pPr>
        <w:ind w:firstLine="36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WYMAGANE DOKUMENTY:</w:t>
      </w:r>
    </w:p>
    <w:p w:rsidR="00E50C06" w:rsidRPr="00433985" w:rsidRDefault="00E50C06" w:rsidP="00ED43FD">
      <w:pPr>
        <w:pStyle w:val="Akapitzlist"/>
        <w:tabs>
          <w:tab w:val="left" w:pos="720"/>
        </w:tabs>
        <w:ind w:left="709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Atest – świadectwo badań z wymaganiami bezpieczeństwa, wytrzymałości i trwałości</w:t>
      </w:r>
      <w:r w:rsidR="0046480C" w:rsidRPr="00433985">
        <w:rPr>
          <w:rFonts w:ascii="Arial Narrow" w:eastAsia="Calibri" w:hAnsi="Arial Narrow"/>
          <w:sz w:val="22"/>
          <w:szCs w:val="22"/>
        </w:rPr>
        <w:t>.</w:t>
      </w:r>
    </w:p>
    <w:p w:rsidR="00E50C06" w:rsidRPr="00433985" w:rsidRDefault="00E50C06" w:rsidP="00ED43FD">
      <w:pPr>
        <w:pStyle w:val="Akapitzlist"/>
        <w:tabs>
          <w:tab w:val="left" w:pos="720"/>
        </w:tabs>
        <w:ind w:left="709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Atest higieniczny</w:t>
      </w:r>
      <w:r w:rsidR="0046480C" w:rsidRPr="00433985">
        <w:rPr>
          <w:rFonts w:ascii="Arial Narrow" w:eastAsia="Calibri" w:hAnsi="Arial Narrow"/>
          <w:sz w:val="22"/>
          <w:szCs w:val="22"/>
        </w:rPr>
        <w:t>.</w:t>
      </w:r>
    </w:p>
    <w:p w:rsidR="00E50C06" w:rsidRPr="00433985" w:rsidRDefault="00E50C06" w:rsidP="00ED43FD">
      <w:pPr>
        <w:pStyle w:val="Akapitzlist"/>
        <w:tabs>
          <w:tab w:val="left" w:pos="720"/>
        </w:tabs>
        <w:ind w:left="709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Sprawozdanie z badań powłok lakierniczych na przeszlifowanie (ścieranie) i na uderzenie</w:t>
      </w:r>
      <w:r w:rsidR="0046480C" w:rsidRPr="00433985">
        <w:rPr>
          <w:rFonts w:ascii="Arial Narrow" w:eastAsia="Calibri" w:hAnsi="Arial Narrow"/>
          <w:sz w:val="22"/>
          <w:szCs w:val="22"/>
        </w:rPr>
        <w:t>.</w:t>
      </w:r>
    </w:p>
    <w:p w:rsidR="00E50C06" w:rsidRPr="00433985" w:rsidRDefault="00E50C06" w:rsidP="00E50C06">
      <w:pPr>
        <w:pStyle w:val="Akapitzlist"/>
        <w:tabs>
          <w:tab w:val="left" w:pos="720"/>
        </w:tabs>
        <w:ind w:left="708"/>
        <w:jc w:val="both"/>
        <w:rPr>
          <w:rFonts w:ascii="Arial Narrow" w:eastAsia="Calibri" w:hAnsi="Arial Narrow"/>
          <w:sz w:val="22"/>
          <w:szCs w:val="22"/>
        </w:rPr>
      </w:pPr>
    </w:p>
    <w:p w:rsidR="00E50C06" w:rsidRPr="00433985" w:rsidRDefault="00E50C06" w:rsidP="009A3A8D">
      <w:pPr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/>
          <w:b/>
          <w:sz w:val="22"/>
          <w:szCs w:val="22"/>
          <w:u w:val="single"/>
        </w:rPr>
        <w:t>SZAFY</w:t>
      </w:r>
      <w:r w:rsidR="0046480C" w:rsidRPr="00433985">
        <w:rPr>
          <w:rFonts w:ascii="Arial Narrow" w:eastAsia="Calibri" w:hAnsi="Arial Narrow"/>
          <w:b/>
          <w:sz w:val="22"/>
          <w:szCs w:val="22"/>
          <w:u w:val="single"/>
        </w:rPr>
        <w:t xml:space="preserve">: </w:t>
      </w:r>
      <w:r w:rsidRPr="00433985">
        <w:rPr>
          <w:rFonts w:ascii="Arial Narrow" w:eastAsia="Calibri" w:hAnsi="Arial Narrow"/>
          <w:sz w:val="22"/>
          <w:szCs w:val="22"/>
        </w:rPr>
        <w:t xml:space="preserve">wykonane z płyty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melaminowanej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18mm i 28mm o gęst</w:t>
      </w:r>
      <w:r w:rsidR="0046480C" w:rsidRPr="00433985">
        <w:rPr>
          <w:rFonts w:ascii="Arial Narrow" w:eastAsia="Calibri" w:hAnsi="Arial Narrow"/>
          <w:sz w:val="22"/>
          <w:szCs w:val="22"/>
        </w:rPr>
        <w:t xml:space="preserve">ości 650-690 kg/m³  wg  normy, </w:t>
      </w:r>
      <w:r w:rsidRPr="00433985">
        <w:rPr>
          <w:rFonts w:ascii="Arial Narrow" w:eastAsia="Calibri" w:hAnsi="Arial Narrow"/>
          <w:sz w:val="22"/>
          <w:szCs w:val="22"/>
        </w:rPr>
        <w:t xml:space="preserve">klasa higieniczności E1. </w:t>
      </w:r>
    </w:p>
    <w:p w:rsidR="00E50C06" w:rsidRPr="00433985" w:rsidRDefault="00E50C06" w:rsidP="009A3A8D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 Właściwości płyty:</w:t>
      </w:r>
    </w:p>
    <w:p w:rsidR="00E50C06" w:rsidRPr="00433985" w:rsidRDefault="00E50C06" w:rsidP="0074678E">
      <w:pPr>
        <w:pStyle w:val="Zwykytekst1"/>
        <w:numPr>
          <w:ilvl w:val="0"/>
          <w:numId w:val="17"/>
        </w:numPr>
        <w:tabs>
          <w:tab w:val="left" w:pos="2136"/>
        </w:tabs>
        <w:ind w:left="765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duża odporność na ścieranie i zarysowanie</w:t>
      </w:r>
      <w:r w:rsidR="0046480C" w:rsidRPr="00433985">
        <w:rPr>
          <w:rFonts w:ascii="Arial Narrow" w:hAnsi="Arial Narrow"/>
          <w:sz w:val="22"/>
          <w:szCs w:val="22"/>
        </w:rPr>
        <w:t>,</w:t>
      </w:r>
    </w:p>
    <w:p w:rsidR="00E50C06" w:rsidRPr="00433985" w:rsidRDefault="00E50C06" w:rsidP="0074678E">
      <w:pPr>
        <w:pStyle w:val="Zwykytekst1"/>
        <w:numPr>
          <w:ilvl w:val="0"/>
          <w:numId w:val="17"/>
        </w:numPr>
        <w:tabs>
          <w:tab w:val="left" w:pos="720"/>
          <w:tab w:val="left" w:pos="2136"/>
        </w:tabs>
        <w:ind w:left="765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odporność na działanie czynników chemicznych</w:t>
      </w:r>
      <w:r w:rsidR="0046480C" w:rsidRPr="00433985">
        <w:rPr>
          <w:rFonts w:ascii="Arial Narrow" w:hAnsi="Arial Narrow"/>
          <w:sz w:val="22"/>
          <w:szCs w:val="22"/>
        </w:rPr>
        <w:t>,</w:t>
      </w:r>
    </w:p>
    <w:p w:rsidR="00E50C06" w:rsidRPr="00433985" w:rsidRDefault="00E50C06" w:rsidP="0074678E">
      <w:pPr>
        <w:pStyle w:val="Zwykytekst1"/>
        <w:numPr>
          <w:ilvl w:val="0"/>
          <w:numId w:val="17"/>
        </w:numPr>
        <w:tabs>
          <w:tab w:val="left" w:pos="720"/>
          <w:tab w:val="left" w:pos="2136"/>
        </w:tabs>
        <w:ind w:left="765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odporność na działanie temperatury</w:t>
      </w:r>
      <w:r w:rsidR="0046480C" w:rsidRPr="00433985">
        <w:rPr>
          <w:rFonts w:ascii="Arial Narrow" w:hAnsi="Arial Narrow"/>
          <w:sz w:val="22"/>
          <w:szCs w:val="22"/>
        </w:rPr>
        <w:t>,</w:t>
      </w:r>
    </w:p>
    <w:p w:rsidR="00E50C06" w:rsidRPr="00433985" w:rsidRDefault="0046480C" w:rsidP="0046480C">
      <w:pPr>
        <w:ind w:left="709" w:hanging="283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- </w:t>
      </w:r>
      <w:r w:rsidR="00E50C06" w:rsidRPr="00433985">
        <w:rPr>
          <w:rFonts w:ascii="Arial Narrow" w:eastAsia="Calibri" w:hAnsi="Arial Narrow"/>
          <w:sz w:val="22"/>
          <w:szCs w:val="22"/>
        </w:rPr>
        <w:t>wszystkie elementy szafy oklejane obrzeżem PCV 1 mm odpornym na uderzenia mechaniczne</w:t>
      </w:r>
      <w:r w:rsidRPr="00433985">
        <w:rPr>
          <w:rFonts w:ascii="Arial Narrow" w:eastAsia="Calibri" w:hAnsi="Arial Narrow"/>
          <w:sz w:val="22"/>
          <w:szCs w:val="22"/>
        </w:rPr>
        <w:br/>
        <w:t>(</w:t>
      </w:r>
      <w:r w:rsidR="00E50C06" w:rsidRPr="00433985">
        <w:rPr>
          <w:rFonts w:ascii="Arial Narrow" w:eastAsia="Calibri" w:hAnsi="Arial Narrow"/>
          <w:sz w:val="22"/>
          <w:szCs w:val="22"/>
        </w:rPr>
        <w:t>boki szaf oklejane z wszystkich stron PCV 1mm)</w:t>
      </w:r>
      <w:r w:rsidRPr="00433985">
        <w:rPr>
          <w:rFonts w:ascii="Arial Narrow" w:eastAsia="Calibri" w:hAnsi="Arial Narrow"/>
          <w:sz w:val="22"/>
          <w:szCs w:val="22"/>
        </w:rPr>
        <w:t>,</w:t>
      </w:r>
      <w:r w:rsidR="00E50C06" w:rsidRPr="00433985">
        <w:rPr>
          <w:rFonts w:ascii="Arial Narrow" w:eastAsia="Calibri" w:hAnsi="Arial Narrow"/>
          <w:sz w:val="22"/>
          <w:szCs w:val="22"/>
        </w:rPr>
        <w:t xml:space="preserve"> 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ind w:left="765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wszystkie sza</w:t>
      </w:r>
      <w:r w:rsidR="0046480C" w:rsidRPr="00433985">
        <w:rPr>
          <w:rFonts w:ascii="Arial Narrow" w:eastAsia="Calibri" w:hAnsi="Arial Narrow"/>
          <w:sz w:val="22"/>
          <w:szCs w:val="22"/>
        </w:rPr>
        <w:t xml:space="preserve">fy muszą posiadać ścianę </w:t>
      </w:r>
      <w:proofErr w:type="spellStart"/>
      <w:r w:rsidR="0046480C" w:rsidRPr="00433985">
        <w:rPr>
          <w:rFonts w:ascii="Arial Narrow" w:eastAsia="Calibri" w:hAnsi="Arial Narrow"/>
          <w:sz w:val="22"/>
          <w:szCs w:val="22"/>
        </w:rPr>
        <w:t>tylnią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z płyty 3 mm nadając wyrobowi wytrzymałości </w:t>
      </w:r>
      <w:r w:rsidR="00ED43FD" w:rsidRPr="00433985">
        <w:rPr>
          <w:rFonts w:ascii="Arial Narrow" w:eastAsia="Calibri" w:hAnsi="Arial Narrow"/>
          <w:sz w:val="22"/>
          <w:szCs w:val="22"/>
        </w:rPr>
        <w:br/>
      </w:r>
      <w:r w:rsidRPr="00433985">
        <w:rPr>
          <w:rFonts w:ascii="Arial Narrow" w:eastAsia="Calibri" w:hAnsi="Arial Narrow"/>
          <w:sz w:val="22"/>
          <w:szCs w:val="22"/>
        </w:rPr>
        <w:t>i stabilności, wie</w:t>
      </w:r>
      <w:r w:rsidR="0046480C" w:rsidRPr="00433985">
        <w:rPr>
          <w:rFonts w:ascii="Arial Narrow" w:eastAsia="Calibri" w:hAnsi="Arial Narrow"/>
          <w:sz w:val="22"/>
          <w:szCs w:val="22"/>
        </w:rPr>
        <w:t>ńce górne wykonane z płyty 18mm,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ind w:left="765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lastRenderedPageBreak/>
        <w:t>szafy których tył jest elementem widocznym wykonany jest z płyty gr. 18 mm nadając wyrobowi wytrzymałości i stabilności, wieńc</w:t>
      </w:r>
      <w:r w:rsidR="0046480C" w:rsidRPr="00433985">
        <w:rPr>
          <w:rFonts w:ascii="Arial Narrow" w:eastAsia="Calibri" w:hAnsi="Arial Narrow"/>
          <w:sz w:val="22"/>
          <w:szCs w:val="22"/>
        </w:rPr>
        <w:t>e górne wykonane z płyty 18mm,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autoSpaceDE w:val="0"/>
        <w:ind w:left="765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półki mocowane </w:t>
      </w:r>
      <w:r w:rsidR="0046480C" w:rsidRPr="00433985">
        <w:rPr>
          <w:rFonts w:ascii="Arial Narrow" w:eastAsia="Calibri" w:hAnsi="Arial Narrow"/>
          <w:sz w:val="22"/>
          <w:szCs w:val="22"/>
        </w:rPr>
        <w:t xml:space="preserve">za pomocą złączy „mimośrodowego” </w:t>
      </w:r>
      <w:r w:rsidRPr="00433985">
        <w:rPr>
          <w:rFonts w:ascii="Arial Narrow" w:eastAsia="Calibri" w:hAnsi="Arial Narrow"/>
          <w:sz w:val="22"/>
          <w:szCs w:val="22"/>
        </w:rPr>
        <w:t>zabezpieczających przed przypadkowym wysunięciem, które zwiększają sztywność szafy oraz niwelują możliwość ugięcia półki gdyż całe obciążenie statyczne przeniesione zostaje na korpus szafy</w:t>
      </w:r>
      <w:r w:rsidR="0046480C" w:rsidRPr="00433985">
        <w:rPr>
          <w:rFonts w:ascii="Arial Narrow" w:eastAsia="Calibri" w:hAnsi="Arial Narrow"/>
          <w:sz w:val="22"/>
          <w:szCs w:val="22"/>
        </w:rPr>
        <w:t>,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autoSpaceDE w:val="0"/>
        <w:ind w:left="765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 szafach zamontowane regulatory średnicy fi 50 z możliwością regulacji szafy</w:t>
      </w:r>
      <w:r w:rsidR="0046480C" w:rsidRPr="00433985">
        <w:rPr>
          <w:rFonts w:ascii="Arial Narrow" w:eastAsia="Calibri" w:hAnsi="Arial Narrow"/>
          <w:sz w:val="22"/>
          <w:szCs w:val="22"/>
        </w:rPr>
        <w:t xml:space="preserve">, 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autoSpaceDE w:val="0"/>
        <w:ind w:left="765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wyposażone w zamek patentowy z kluczem</w:t>
      </w:r>
      <w:r w:rsidR="0046480C" w:rsidRPr="00433985">
        <w:rPr>
          <w:rFonts w:ascii="Arial Narrow" w:eastAsia="Calibri" w:hAnsi="Arial Narrow"/>
          <w:sz w:val="22"/>
          <w:szCs w:val="22"/>
        </w:rPr>
        <w:t>,</w:t>
      </w:r>
      <w:r w:rsidRPr="00433985">
        <w:rPr>
          <w:rFonts w:ascii="Arial Narrow" w:eastAsia="Calibri" w:hAnsi="Arial Narrow"/>
          <w:sz w:val="22"/>
          <w:szCs w:val="22"/>
        </w:rPr>
        <w:t xml:space="preserve"> 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autoSpaceDE w:val="0"/>
        <w:ind w:left="765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bCs/>
          <w:sz w:val="22"/>
          <w:szCs w:val="22"/>
        </w:rPr>
        <w:t xml:space="preserve">uchwyty </w:t>
      </w:r>
      <w:r w:rsidRPr="00433985">
        <w:rPr>
          <w:rFonts w:ascii="Arial Narrow" w:eastAsia="Calibri" w:hAnsi="Arial Narrow"/>
          <w:sz w:val="22"/>
          <w:szCs w:val="22"/>
        </w:rPr>
        <w:t xml:space="preserve">wykonane ze stopu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ZnAl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(cynkowo-aluminiowy) wykończony galwanicznie na srebrny mat  przykręca</w:t>
      </w:r>
      <w:r w:rsidR="0046480C" w:rsidRPr="00433985">
        <w:rPr>
          <w:rFonts w:ascii="Arial Narrow" w:eastAsia="Calibri" w:hAnsi="Arial Narrow"/>
          <w:sz w:val="22"/>
          <w:szCs w:val="22"/>
        </w:rPr>
        <w:t xml:space="preserve">ne za pomocą 2 śrub M4x23 </w:t>
      </w:r>
      <w:proofErr w:type="spellStart"/>
      <w:r w:rsidR="0046480C" w:rsidRPr="00433985">
        <w:rPr>
          <w:rFonts w:ascii="Arial Narrow" w:eastAsia="Calibri" w:hAnsi="Arial Narrow"/>
          <w:sz w:val="22"/>
          <w:szCs w:val="22"/>
        </w:rPr>
        <w:t>ocynk</w:t>
      </w:r>
      <w:proofErr w:type="spellEnd"/>
      <w:r w:rsidR="0046480C" w:rsidRPr="00433985">
        <w:rPr>
          <w:rFonts w:ascii="Arial Narrow" w:eastAsia="Calibri" w:hAnsi="Arial Narrow"/>
          <w:sz w:val="22"/>
          <w:szCs w:val="22"/>
        </w:rPr>
        <w:t xml:space="preserve">, </w:t>
      </w:r>
      <w:r w:rsidRPr="00433985">
        <w:rPr>
          <w:rFonts w:ascii="Arial Narrow" w:eastAsia="Calibri" w:hAnsi="Arial Narrow"/>
          <w:sz w:val="22"/>
          <w:szCs w:val="22"/>
        </w:rPr>
        <w:t xml:space="preserve"> 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ind w:left="765"/>
        <w:jc w:val="both"/>
        <w:rPr>
          <w:rFonts w:ascii="Arial Narrow" w:eastAsia="Calibri" w:hAnsi="Arial Narrow"/>
          <w:bCs/>
          <w:sz w:val="22"/>
          <w:szCs w:val="22"/>
        </w:rPr>
      </w:pPr>
      <w:r w:rsidRPr="00433985">
        <w:rPr>
          <w:rFonts w:ascii="Arial Narrow" w:eastAsia="Calibri" w:hAnsi="Arial Narrow"/>
          <w:bCs/>
          <w:sz w:val="22"/>
          <w:szCs w:val="22"/>
        </w:rPr>
        <w:t>szafy ubraniowe  wyposażone w wieszak wysuwny (puzon) lub drążek poprzeczny w głębokich szafach</w:t>
      </w:r>
      <w:r w:rsidR="0046480C" w:rsidRPr="00433985">
        <w:rPr>
          <w:rFonts w:ascii="Arial Narrow" w:eastAsia="Calibri" w:hAnsi="Arial Narrow"/>
          <w:bCs/>
          <w:sz w:val="22"/>
          <w:szCs w:val="22"/>
        </w:rPr>
        <w:t>,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ind w:left="765"/>
        <w:jc w:val="both"/>
        <w:rPr>
          <w:rFonts w:ascii="Arial Narrow" w:eastAsia="Calibri" w:hAnsi="Arial Narrow"/>
          <w:bCs/>
          <w:sz w:val="22"/>
          <w:szCs w:val="22"/>
        </w:rPr>
      </w:pPr>
      <w:r w:rsidRPr="00433985">
        <w:rPr>
          <w:rFonts w:ascii="Arial Narrow" w:eastAsia="Calibri" w:hAnsi="Arial Narrow"/>
          <w:bCs/>
          <w:sz w:val="22"/>
          <w:szCs w:val="22"/>
        </w:rPr>
        <w:t xml:space="preserve"> korpus szafy skręcany poprzez niklowane złącza mimośrodowe umożliwiające łatwy montaż </w:t>
      </w:r>
      <w:r w:rsidR="00ED43FD" w:rsidRPr="00433985">
        <w:rPr>
          <w:rFonts w:ascii="Arial Narrow" w:eastAsia="Calibri" w:hAnsi="Arial Narrow"/>
          <w:bCs/>
          <w:sz w:val="22"/>
          <w:szCs w:val="22"/>
        </w:rPr>
        <w:br/>
      </w:r>
      <w:r w:rsidRPr="00433985">
        <w:rPr>
          <w:rFonts w:ascii="Arial Narrow" w:eastAsia="Calibri" w:hAnsi="Arial Narrow"/>
          <w:bCs/>
          <w:sz w:val="22"/>
          <w:szCs w:val="22"/>
        </w:rPr>
        <w:t>i demontaż bez uszczerbku dla sz</w:t>
      </w:r>
      <w:r w:rsidR="0046480C" w:rsidRPr="00433985">
        <w:rPr>
          <w:rFonts w:ascii="Arial Narrow" w:eastAsia="Calibri" w:hAnsi="Arial Narrow"/>
          <w:bCs/>
          <w:sz w:val="22"/>
          <w:szCs w:val="22"/>
        </w:rPr>
        <w:t>tywności (wytrzymałości) wyrobu,</w:t>
      </w:r>
    </w:p>
    <w:p w:rsidR="00E50C06" w:rsidRPr="00433985" w:rsidRDefault="00E50C06" w:rsidP="0074678E">
      <w:pPr>
        <w:pStyle w:val="Akapitzlist"/>
        <w:numPr>
          <w:ilvl w:val="0"/>
          <w:numId w:val="20"/>
        </w:numPr>
        <w:autoSpaceDE w:val="0"/>
        <w:ind w:left="765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front (drzwi) - płyta grubości 18mm. Krawędzie oklejone obrzeżem PVC 1mm. </w:t>
      </w:r>
      <w:r w:rsidRPr="00433985">
        <w:rPr>
          <w:rFonts w:ascii="Arial Narrow" w:eastAsia="Calibri" w:hAnsi="Arial Narrow"/>
          <w:bCs/>
          <w:sz w:val="22"/>
          <w:szCs w:val="22"/>
        </w:rPr>
        <w:t xml:space="preserve">Fronty mocowane </w:t>
      </w:r>
      <w:r w:rsidR="00ED43FD" w:rsidRPr="00433985">
        <w:rPr>
          <w:rFonts w:ascii="Arial Narrow" w:eastAsia="Calibri" w:hAnsi="Arial Narrow"/>
          <w:bCs/>
          <w:sz w:val="22"/>
          <w:szCs w:val="22"/>
        </w:rPr>
        <w:br/>
      </w:r>
      <w:r w:rsidRPr="00433985">
        <w:rPr>
          <w:rFonts w:ascii="Arial Narrow" w:eastAsia="Calibri" w:hAnsi="Arial Narrow"/>
          <w:bCs/>
          <w:sz w:val="22"/>
          <w:szCs w:val="22"/>
        </w:rPr>
        <w:t xml:space="preserve">są do korpusu szafy za pomocą zawiasów „GTV” </w:t>
      </w:r>
      <w:r w:rsidR="0046480C" w:rsidRPr="00433985">
        <w:rPr>
          <w:rFonts w:ascii="Arial Narrow" w:eastAsia="Calibri" w:hAnsi="Arial Narrow"/>
          <w:bCs/>
          <w:sz w:val="22"/>
          <w:szCs w:val="22"/>
        </w:rPr>
        <w:t>o możliwym kącie otwarcia 110°.</w:t>
      </w:r>
      <w:r w:rsidRPr="00433985">
        <w:rPr>
          <w:rFonts w:ascii="Arial Narrow" w:eastAsia="Calibri" w:hAnsi="Arial Narrow"/>
          <w:sz w:val="22"/>
          <w:szCs w:val="22"/>
        </w:rPr>
        <w:t xml:space="preserve"> Sprawia, że drzwi zamiast zamykać się z hukiem gwałtownie zwalniają na centymetr przed krawędzią szafki i powoli się domykają. </w:t>
      </w:r>
    </w:p>
    <w:p w:rsidR="00ED43FD" w:rsidRPr="00433985" w:rsidRDefault="00ED43FD" w:rsidP="00ED43FD">
      <w:pPr>
        <w:pStyle w:val="Akapitzlist"/>
        <w:autoSpaceDE w:val="0"/>
        <w:ind w:left="765"/>
        <w:jc w:val="both"/>
        <w:rPr>
          <w:rFonts w:ascii="Arial Narrow" w:eastAsia="Calibri" w:hAnsi="Arial Narrow"/>
          <w:sz w:val="22"/>
          <w:szCs w:val="22"/>
        </w:rPr>
      </w:pPr>
    </w:p>
    <w:p w:rsidR="00E50C06" w:rsidRPr="00433985" w:rsidRDefault="00E50C06" w:rsidP="00E50C06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WYMAGANE DOKUMENTY:</w:t>
      </w:r>
    </w:p>
    <w:p w:rsidR="00E50C06" w:rsidRPr="00433985" w:rsidRDefault="00E50C06" w:rsidP="00E50C06">
      <w:pPr>
        <w:pStyle w:val="Akapitzlist"/>
        <w:tabs>
          <w:tab w:val="left" w:pos="1155"/>
        </w:tabs>
        <w:ind w:left="1155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Atest – świadectwo badań z wymaganiami bezpieczeństwa, wytrzymałości i trwałości</w:t>
      </w:r>
      <w:r w:rsidR="0046480C" w:rsidRPr="00433985">
        <w:rPr>
          <w:rFonts w:ascii="Arial Narrow" w:eastAsia="Calibri" w:hAnsi="Arial Narrow"/>
          <w:sz w:val="22"/>
          <w:szCs w:val="22"/>
        </w:rPr>
        <w:t>.</w:t>
      </w:r>
    </w:p>
    <w:p w:rsidR="00E50C06" w:rsidRPr="00433985" w:rsidRDefault="00E50C06" w:rsidP="00E50C06">
      <w:pPr>
        <w:pStyle w:val="Akapitzlist"/>
        <w:tabs>
          <w:tab w:val="left" w:pos="1155"/>
        </w:tabs>
        <w:ind w:left="1155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Atest higieniczny</w:t>
      </w:r>
      <w:r w:rsidR="0046480C" w:rsidRPr="00433985">
        <w:rPr>
          <w:rFonts w:ascii="Arial Narrow" w:eastAsia="Calibri" w:hAnsi="Arial Narrow"/>
          <w:sz w:val="22"/>
          <w:szCs w:val="22"/>
        </w:rPr>
        <w:t>.</w:t>
      </w:r>
    </w:p>
    <w:p w:rsidR="00962FE5" w:rsidRPr="00433985" w:rsidRDefault="00962FE5" w:rsidP="00E50C06">
      <w:pPr>
        <w:autoSpaceDE w:val="0"/>
        <w:jc w:val="both"/>
        <w:rPr>
          <w:rFonts w:ascii="Arial Narrow" w:eastAsia="Calibri" w:hAnsi="Arial Narrow"/>
          <w:sz w:val="22"/>
          <w:szCs w:val="22"/>
          <w:u w:val="single"/>
        </w:rPr>
      </w:pPr>
    </w:p>
    <w:p w:rsidR="008838BE" w:rsidRPr="00433985" w:rsidRDefault="00370402" w:rsidP="00E50C06">
      <w:pPr>
        <w:autoSpaceDE w:val="0"/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/>
          <w:b/>
          <w:sz w:val="22"/>
          <w:szCs w:val="22"/>
          <w:u w:val="single"/>
        </w:rPr>
        <w:t>BIURKA</w:t>
      </w:r>
    </w:p>
    <w:p w:rsidR="00370402" w:rsidRPr="00433985" w:rsidRDefault="00370402" w:rsidP="00E50C06">
      <w:pPr>
        <w:autoSpaceDE w:val="0"/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 xml:space="preserve">Biurko komputerowe o wym. szer. 140cm, wys. 75cm, gł. 60 cm. Z lewej strony biurka szafka z drzwiczkami </w:t>
      </w:r>
      <w:r w:rsidR="0046480C"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br/>
      </w:r>
      <w:r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>o szer. 40cm  z szufladą o wys. 14</w:t>
      </w:r>
      <w:r w:rsidR="00433985"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 xml:space="preserve">cm, </w:t>
      </w:r>
      <w:r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>półka pod klawiaturę z płyty meb</w:t>
      </w:r>
      <w:r w:rsidR="0046480C"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>lowej na prowadnicach rolkowych</w:t>
      </w:r>
      <w:r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 xml:space="preserve">, </w:t>
      </w:r>
      <w:r w:rsidR="0046480C"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br/>
      </w:r>
      <w:r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>z prawej strony kieszeń o szer. 25cm  na komputer stacjonarny. Pod biurkiem półka o gł. 28 cm</w:t>
      </w:r>
      <w:r w:rsidR="0046480C"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 xml:space="preserve"> </w:t>
      </w:r>
      <w:r w:rsidRPr="00433985">
        <w:rPr>
          <w:rStyle w:val="Pogrubienie"/>
          <w:rFonts w:ascii="Arial Narrow" w:hAnsi="Arial Narrow" w:cs="Segoe UI"/>
          <w:b w:val="0"/>
          <w:sz w:val="22"/>
          <w:szCs w:val="22"/>
        </w:rPr>
        <w:t>(miedzy szafką a kieszenią). Konstrukcja biurka umożliwiająca lustrzane odbicie.   Blat biurka o grubości 30 mm.  Płyta wiórowa  laminowana 650 kg/m3  kolor do uzgodnienia.</w:t>
      </w:r>
    </w:p>
    <w:p w:rsidR="00370402" w:rsidRPr="00433985" w:rsidRDefault="00370402" w:rsidP="00E50C06">
      <w:pPr>
        <w:autoSpaceDE w:val="0"/>
        <w:jc w:val="both"/>
        <w:rPr>
          <w:rFonts w:ascii="Arial Narrow" w:eastAsia="Calibri" w:hAnsi="Arial Narrow"/>
          <w:sz w:val="22"/>
          <w:szCs w:val="22"/>
          <w:u w:val="single"/>
        </w:rPr>
      </w:pPr>
    </w:p>
    <w:p w:rsidR="00E50C06" w:rsidRPr="00433985" w:rsidRDefault="00E50C06" w:rsidP="00E50C06">
      <w:pPr>
        <w:autoSpaceDE w:val="0"/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/>
          <w:b/>
          <w:sz w:val="22"/>
          <w:szCs w:val="22"/>
          <w:u w:val="single"/>
        </w:rPr>
        <w:t>KONTENERY</w:t>
      </w:r>
    </w:p>
    <w:p w:rsidR="00E50C06" w:rsidRPr="00433985" w:rsidRDefault="00E50C06" w:rsidP="00E50C06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- wykonane z płyty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melaminowanej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18mm i</w:t>
      </w:r>
      <w:r w:rsidR="0046480C" w:rsidRPr="00433985">
        <w:rPr>
          <w:rFonts w:ascii="Arial Narrow" w:eastAsia="Calibri" w:hAnsi="Arial Narrow"/>
          <w:sz w:val="22"/>
          <w:szCs w:val="22"/>
        </w:rPr>
        <w:t xml:space="preserve"> 28mm o gęstości 650-690 kg/m³, </w:t>
      </w:r>
      <w:r w:rsidRPr="00433985">
        <w:rPr>
          <w:rFonts w:ascii="Arial Narrow" w:eastAsia="Calibri" w:hAnsi="Arial Narrow"/>
          <w:sz w:val="22"/>
          <w:szCs w:val="22"/>
        </w:rPr>
        <w:t xml:space="preserve">klasa higieniczności E1.  </w:t>
      </w:r>
    </w:p>
    <w:p w:rsidR="00E50C06" w:rsidRPr="00433985" w:rsidRDefault="00E50C06" w:rsidP="00E50C06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Właściwości płyty:</w:t>
      </w:r>
    </w:p>
    <w:p w:rsidR="00E50C06" w:rsidRPr="00433985" w:rsidRDefault="00E50C06" w:rsidP="0074678E">
      <w:pPr>
        <w:pStyle w:val="Zwykytekst1"/>
        <w:numPr>
          <w:ilvl w:val="0"/>
          <w:numId w:val="18"/>
        </w:numPr>
        <w:tabs>
          <w:tab w:val="left" w:pos="2136"/>
        </w:tabs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duża odporność na ścieranie i zarysowanie</w:t>
      </w:r>
    </w:p>
    <w:p w:rsidR="00E50C06" w:rsidRPr="00433985" w:rsidRDefault="00E50C06" w:rsidP="0074678E">
      <w:pPr>
        <w:pStyle w:val="Zwykytekst1"/>
        <w:numPr>
          <w:ilvl w:val="0"/>
          <w:numId w:val="18"/>
        </w:numPr>
        <w:tabs>
          <w:tab w:val="left" w:pos="720"/>
          <w:tab w:val="left" w:pos="2136"/>
        </w:tabs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odporność na działanie czynników chemicznych</w:t>
      </w:r>
    </w:p>
    <w:p w:rsidR="00E50C06" w:rsidRPr="00433985" w:rsidRDefault="00E50C06" w:rsidP="0074678E">
      <w:pPr>
        <w:pStyle w:val="Zwykytekst1"/>
        <w:numPr>
          <w:ilvl w:val="0"/>
          <w:numId w:val="18"/>
        </w:numPr>
        <w:tabs>
          <w:tab w:val="left" w:pos="720"/>
          <w:tab w:val="left" w:pos="2136"/>
        </w:tabs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odporność na działanie temperatury</w:t>
      </w:r>
    </w:p>
    <w:p w:rsidR="00E50C06" w:rsidRPr="00433985" w:rsidRDefault="0046480C" w:rsidP="0074678E">
      <w:pPr>
        <w:pStyle w:val="Akapitzlist"/>
        <w:numPr>
          <w:ilvl w:val="0"/>
          <w:numId w:val="22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oklejane obrzeżem PVC 0,5mm i PVC 1 mm (wieniec górny</w:t>
      </w:r>
      <w:r w:rsidR="00E50C06" w:rsidRPr="00433985">
        <w:rPr>
          <w:rFonts w:ascii="Arial Narrow" w:eastAsia="Calibri" w:hAnsi="Arial Narrow"/>
          <w:sz w:val="22"/>
          <w:szCs w:val="22"/>
        </w:rPr>
        <w:t>, czoło szuflad i tylnie krawędzie kontenera) odpornym na uderzenia mechaniczne</w:t>
      </w:r>
    </w:p>
    <w:p w:rsidR="00E50C06" w:rsidRPr="00433985" w:rsidRDefault="00E50C06" w:rsidP="0074678E">
      <w:pPr>
        <w:pStyle w:val="Akapitzlist"/>
        <w:numPr>
          <w:ilvl w:val="0"/>
          <w:numId w:val="22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kontener mobilny posiada blat górny grubości 18mm, </w:t>
      </w:r>
    </w:p>
    <w:p w:rsidR="00E50C06" w:rsidRPr="00433985" w:rsidRDefault="00E50C06" w:rsidP="0074678E">
      <w:pPr>
        <w:pStyle w:val="Akapitzlist"/>
        <w:numPr>
          <w:ilvl w:val="0"/>
          <w:numId w:val="22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kontener mobilny  wyposażony  jest w kółka jezdne ( bez hamulca) o średnicy 50mm.  </w:t>
      </w:r>
    </w:p>
    <w:p w:rsidR="00E50C06" w:rsidRPr="00433985" w:rsidRDefault="00E50C06" w:rsidP="0074678E">
      <w:pPr>
        <w:pStyle w:val="Akapitzlist"/>
        <w:numPr>
          <w:ilvl w:val="0"/>
          <w:numId w:val="22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szuflady posiadają wkłady płytowe  o wymiarach wewnętrznych: 342/425/85mm. Szuflady umocowane na stalowych, cichobieżnych prowadnicach rolkowych malowanych proszkowo z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samodomykiem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wytrzymujące obciążenie 25kg zapewniające łatwy 75% wysuw  szuflady bez obawy jej wypadnięcia . Dzięki zastosowaniu zamka centralnego uzyskano 1000 kombinacji zabezpieczając meble przed niepowołanym dostępem i umożliwia jednoczesne zamykanie wszystkich szuflad. </w:t>
      </w:r>
      <w:r w:rsidRPr="00433985">
        <w:rPr>
          <w:rFonts w:ascii="Arial Narrow" w:eastAsia="Calibri" w:hAnsi="Arial Narrow"/>
          <w:bCs/>
          <w:sz w:val="22"/>
          <w:szCs w:val="22"/>
        </w:rPr>
        <w:t>Uchwyty zastosowane w wyrobie jest</w:t>
      </w:r>
      <w:r w:rsidRPr="00433985">
        <w:rPr>
          <w:rFonts w:ascii="Arial Narrow" w:eastAsia="Calibri" w:hAnsi="Arial Narrow"/>
          <w:sz w:val="22"/>
          <w:szCs w:val="22"/>
        </w:rPr>
        <w:t xml:space="preserve"> wykonany ze stopu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ZnAl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(cynkowo-aluminiowy) wykończony galwanicznie na srebrny mat  przykręcane za pomocą dwóch  śrub M4x23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ocynk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. </w:t>
      </w:r>
    </w:p>
    <w:p w:rsidR="00E50C06" w:rsidRPr="00433985" w:rsidRDefault="009A3A8D" w:rsidP="0074678E">
      <w:pPr>
        <w:pStyle w:val="Akapitzlist"/>
        <w:numPr>
          <w:ilvl w:val="0"/>
          <w:numId w:val="22"/>
        </w:numPr>
        <w:tabs>
          <w:tab w:val="left" w:pos="360"/>
        </w:tabs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k</w:t>
      </w:r>
      <w:r w:rsidR="00E50C06" w:rsidRPr="00433985">
        <w:rPr>
          <w:rFonts w:ascii="Arial Narrow" w:eastAsia="Calibri" w:hAnsi="Arial Narrow"/>
          <w:sz w:val="22"/>
          <w:szCs w:val="22"/>
        </w:rPr>
        <w:t>ontenery posiadają możliwość wysuwania wię</w:t>
      </w:r>
      <w:r w:rsidRPr="00433985">
        <w:rPr>
          <w:rFonts w:ascii="Arial Narrow" w:eastAsia="Calibri" w:hAnsi="Arial Narrow"/>
          <w:sz w:val="22"/>
          <w:szCs w:val="22"/>
        </w:rPr>
        <w:t>cej niż jednej szuflady na raz.</w:t>
      </w:r>
    </w:p>
    <w:p w:rsidR="009A3A8D" w:rsidRPr="00433985" w:rsidRDefault="009A3A8D" w:rsidP="00ED43FD">
      <w:pPr>
        <w:pStyle w:val="Akapitzlist"/>
        <w:tabs>
          <w:tab w:val="left" w:pos="360"/>
        </w:tabs>
        <w:jc w:val="both"/>
        <w:rPr>
          <w:rFonts w:ascii="Arial Narrow" w:eastAsia="Calibri" w:hAnsi="Arial Narrow"/>
          <w:sz w:val="22"/>
          <w:szCs w:val="22"/>
        </w:rPr>
      </w:pPr>
    </w:p>
    <w:p w:rsidR="00E50C06" w:rsidRPr="00433985" w:rsidRDefault="00E50C06" w:rsidP="00E50C06">
      <w:pPr>
        <w:autoSpaceDE w:val="0"/>
        <w:jc w:val="both"/>
        <w:rPr>
          <w:rFonts w:ascii="Arial Narrow" w:eastAsia="Calibri" w:hAnsi="Arial Narrow"/>
          <w:sz w:val="22"/>
          <w:szCs w:val="22"/>
          <w:u w:val="single"/>
        </w:rPr>
      </w:pPr>
      <w:r w:rsidRPr="00433985">
        <w:rPr>
          <w:rFonts w:ascii="Arial Narrow" w:eastAsia="Calibri" w:hAnsi="Arial Narrow"/>
          <w:sz w:val="22"/>
          <w:szCs w:val="22"/>
          <w:u w:val="single"/>
        </w:rPr>
        <w:t>DODATKOWE ELEMENTY</w:t>
      </w:r>
    </w:p>
    <w:p w:rsidR="00E50C06" w:rsidRPr="00433985" w:rsidRDefault="00E50C06" w:rsidP="0074678E">
      <w:pPr>
        <w:numPr>
          <w:ilvl w:val="0"/>
          <w:numId w:val="15"/>
        </w:numPr>
        <w:tabs>
          <w:tab w:val="clear" w:pos="360"/>
          <w:tab w:val="left" w:pos="720"/>
        </w:tabs>
        <w:autoSpaceDE w:val="0"/>
        <w:ind w:left="72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Kontener na komputer na kółkach.</w:t>
      </w:r>
    </w:p>
    <w:p w:rsidR="00E50C06" w:rsidRPr="00433985" w:rsidRDefault="00E50C06" w:rsidP="0074678E">
      <w:pPr>
        <w:numPr>
          <w:ilvl w:val="0"/>
          <w:numId w:val="15"/>
        </w:numPr>
        <w:tabs>
          <w:tab w:val="clear" w:pos="360"/>
          <w:tab w:val="left" w:pos="720"/>
        </w:tabs>
        <w:autoSpaceDE w:val="0"/>
        <w:ind w:left="72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Przelotki na kable montowane w blacie, po ustawieniu mebli  w obiekcie.</w:t>
      </w:r>
    </w:p>
    <w:p w:rsidR="00E50C06" w:rsidRPr="00433985" w:rsidRDefault="00E50C06" w:rsidP="0074678E">
      <w:pPr>
        <w:numPr>
          <w:ilvl w:val="0"/>
          <w:numId w:val="15"/>
        </w:numPr>
        <w:tabs>
          <w:tab w:val="clear" w:pos="360"/>
          <w:tab w:val="left" w:pos="720"/>
        </w:tabs>
        <w:autoSpaceDE w:val="0"/>
        <w:ind w:left="72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Prowadnica kablowa - poziome prowadzenie kabli.</w:t>
      </w:r>
    </w:p>
    <w:p w:rsidR="00E50C06" w:rsidRPr="00433985" w:rsidRDefault="00E50C06" w:rsidP="00E50C06">
      <w:pPr>
        <w:autoSpaceDE w:val="0"/>
        <w:jc w:val="both"/>
        <w:rPr>
          <w:rFonts w:ascii="Arial Narrow" w:eastAsia="Calibri" w:hAnsi="Arial Narrow"/>
          <w:sz w:val="22"/>
          <w:szCs w:val="22"/>
        </w:rPr>
      </w:pPr>
    </w:p>
    <w:p w:rsidR="00E50C06" w:rsidRPr="00433985" w:rsidRDefault="00E50C06" w:rsidP="00E50C06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WYMAGANE DOKUMENTY:</w:t>
      </w:r>
    </w:p>
    <w:p w:rsidR="00E50C06" w:rsidRPr="00433985" w:rsidRDefault="00E50C06" w:rsidP="0046480C">
      <w:pPr>
        <w:tabs>
          <w:tab w:val="left" w:pos="720"/>
        </w:tabs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Atest – świadectwo badań z wymaganiami bezpieczeństwa, wytrzymałości i trwałości</w:t>
      </w:r>
    </w:p>
    <w:p w:rsidR="00E50C06" w:rsidRPr="00433985" w:rsidRDefault="00E50C06" w:rsidP="0046480C">
      <w:pPr>
        <w:tabs>
          <w:tab w:val="left" w:pos="720"/>
        </w:tabs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Atest higieniczny</w:t>
      </w:r>
    </w:p>
    <w:p w:rsidR="00EF76BD" w:rsidRPr="00433985" w:rsidRDefault="00EF76BD" w:rsidP="00EF76BD">
      <w:pPr>
        <w:pStyle w:val="Akapitzlist"/>
        <w:rPr>
          <w:rFonts w:ascii="Arial Narrow" w:eastAsia="Calibri" w:hAnsi="Arial Narrow"/>
          <w:sz w:val="22"/>
          <w:szCs w:val="22"/>
        </w:rPr>
      </w:pPr>
    </w:p>
    <w:p w:rsidR="00E50C06" w:rsidRPr="00433985" w:rsidRDefault="00E50C06" w:rsidP="00E50C06">
      <w:pPr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/>
          <w:b/>
          <w:sz w:val="22"/>
          <w:szCs w:val="22"/>
          <w:u w:val="single"/>
        </w:rPr>
        <w:lastRenderedPageBreak/>
        <w:t>KRZESŁA</w:t>
      </w:r>
    </w:p>
    <w:p w:rsidR="00E50C06" w:rsidRPr="00433985" w:rsidRDefault="00E50C06" w:rsidP="00E50C06">
      <w:pPr>
        <w:rPr>
          <w:rFonts w:ascii="Arial Narrow" w:eastAsia="Calibri" w:hAnsi="Arial Narrow"/>
          <w:sz w:val="22"/>
          <w:szCs w:val="22"/>
          <w:u w:val="single"/>
        </w:rPr>
      </w:pPr>
    </w:p>
    <w:p w:rsidR="00E50C06" w:rsidRPr="00433985" w:rsidRDefault="009A3A8D" w:rsidP="0074678E">
      <w:pPr>
        <w:pStyle w:val="Tekstpodstawowywcity"/>
        <w:numPr>
          <w:ilvl w:val="0"/>
          <w:numId w:val="23"/>
        </w:numPr>
        <w:rPr>
          <w:rFonts w:ascii="Arial Narrow" w:hAnsi="Arial Narrow"/>
          <w:szCs w:val="22"/>
        </w:rPr>
      </w:pPr>
      <w:r w:rsidRPr="00433985">
        <w:rPr>
          <w:rFonts w:ascii="Arial Narrow" w:hAnsi="Arial Narrow"/>
          <w:szCs w:val="22"/>
        </w:rPr>
        <w:t>p</w:t>
      </w:r>
      <w:r w:rsidR="00E50C06" w:rsidRPr="00433985">
        <w:rPr>
          <w:rFonts w:ascii="Arial Narrow" w:hAnsi="Arial Narrow"/>
          <w:szCs w:val="22"/>
        </w:rPr>
        <w:t>odstawa pięcioramienna, CHROMOWANA</w:t>
      </w:r>
      <w:r w:rsidRPr="00433985">
        <w:rPr>
          <w:rFonts w:ascii="Arial Narrow" w:hAnsi="Arial Narrow"/>
          <w:szCs w:val="22"/>
        </w:rPr>
        <w:t>,</w:t>
      </w:r>
    </w:p>
    <w:p w:rsidR="00E50C06" w:rsidRPr="00433985" w:rsidRDefault="009A3A8D" w:rsidP="0074678E">
      <w:pPr>
        <w:pStyle w:val="Akapitzlist"/>
        <w:numPr>
          <w:ilvl w:val="0"/>
          <w:numId w:val="23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a</w:t>
      </w:r>
      <w:r w:rsidR="00E50C06" w:rsidRPr="00433985">
        <w:rPr>
          <w:rFonts w:ascii="Arial Narrow" w:eastAsia="Calibri" w:hAnsi="Arial Narrow"/>
          <w:sz w:val="22"/>
          <w:szCs w:val="22"/>
        </w:rPr>
        <w:t>mortyzator gazowy umożliwiający płynną regulację wysokości siedziska w zakresie 46 – 56 cm;</w:t>
      </w:r>
    </w:p>
    <w:p w:rsidR="00E50C06" w:rsidRPr="00433985" w:rsidRDefault="00E50C06" w:rsidP="0074678E">
      <w:pPr>
        <w:pStyle w:val="Akapitzlist"/>
        <w:numPr>
          <w:ilvl w:val="0"/>
          <w:numId w:val="23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mechanizm SYNCHRO umożliwiający synchroniczne odchylanie oparcia i siedziska z regulacją twardości sprężyny za pomocą wygodnego pokrętła znajdującego się po prawej stronie siedziska, umożliwiającego regulację mechanizmu w pozycji siedzącej, odchylonej do tyłu; z regulacją głębokości siedziska</w:t>
      </w:r>
    </w:p>
    <w:p w:rsidR="00E50C06" w:rsidRPr="00433985" w:rsidRDefault="00E50C06" w:rsidP="0074678E">
      <w:pPr>
        <w:pStyle w:val="Akapitzlist"/>
        <w:numPr>
          <w:ilvl w:val="0"/>
          <w:numId w:val="23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siedzisko krzesła wykonane ze sklejki drewna liściastego, wyściełane integralną pianką PU, o gęstości 80 kg/m</w:t>
      </w:r>
      <w:r w:rsidRPr="00433985">
        <w:rPr>
          <w:rFonts w:ascii="Arial Narrow" w:eastAsia="Calibri" w:hAnsi="Arial Narrow"/>
          <w:sz w:val="22"/>
          <w:szCs w:val="22"/>
          <w:vertAlign w:val="superscript"/>
        </w:rPr>
        <w:t>3</w:t>
      </w:r>
      <w:r w:rsidRPr="00433985">
        <w:rPr>
          <w:rFonts w:ascii="Arial Narrow" w:eastAsia="Calibri" w:hAnsi="Arial Narrow"/>
          <w:sz w:val="22"/>
          <w:szCs w:val="22"/>
        </w:rPr>
        <w:t xml:space="preserve"> (wykonaną w technologii pianek wylewanych w formach , posiadających atest trudnopalny . Klasa trudnopalności pianki potwierdzona świadectwem z badań zgodnych z normą BS 5852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Crib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5. Gwarantującej wysoką odporność na zgniatanie oraz maksymalny komfort siedzenia); </w:t>
      </w:r>
    </w:p>
    <w:p w:rsidR="00E50C06" w:rsidRPr="00433985" w:rsidRDefault="00E50C06" w:rsidP="0074678E">
      <w:pPr>
        <w:pStyle w:val="Akapitzlist"/>
        <w:numPr>
          <w:ilvl w:val="0"/>
          <w:numId w:val="23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plastikowe oparcie krzesła wykonane w technologii wtrysku o lekkiej konstrukcji z materiału stanowiącego mieszankę PP oraz FG (polipropylenu z włóknem szklanym) wyściełane integralną pianką PU, o gęstości 75 kg/m</w:t>
      </w:r>
      <w:r w:rsidRPr="00433985">
        <w:rPr>
          <w:rFonts w:ascii="Arial Narrow" w:eastAsia="Calibri" w:hAnsi="Arial Narrow"/>
          <w:sz w:val="22"/>
          <w:szCs w:val="22"/>
          <w:vertAlign w:val="superscript"/>
        </w:rPr>
        <w:t>3</w:t>
      </w:r>
      <w:r w:rsidRPr="00433985">
        <w:rPr>
          <w:rFonts w:ascii="Arial Narrow" w:eastAsia="Calibri" w:hAnsi="Arial Narrow"/>
          <w:sz w:val="22"/>
          <w:szCs w:val="22"/>
        </w:rPr>
        <w:t xml:space="preserve"> (wykonaną w technologii wtryskowej, w formach , pianka trudnopalna), wyprofilowane do naturalnego kształtu kręgosłupa w części podtrzymującej odcinek lędźwiowo – krzyżowy. Oparcie posiada siedmiostopniową, zapadkową regulację wysokości;</w:t>
      </w:r>
    </w:p>
    <w:p w:rsidR="00E50C06" w:rsidRPr="00433985" w:rsidRDefault="00E50C06" w:rsidP="0074678E">
      <w:pPr>
        <w:pStyle w:val="Akapitzlist"/>
        <w:numPr>
          <w:ilvl w:val="0"/>
          <w:numId w:val="23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regulowane podłokietniki, z nakładką wykonaną z miękkiego poliuretanu, w kolorze czarnym;</w:t>
      </w:r>
    </w:p>
    <w:p w:rsidR="00E50C06" w:rsidRPr="00433985" w:rsidRDefault="00E50C06" w:rsidP="0074678E">
      <w:pPr>
        <w:pStyle w:val="Akapitzlist"/>
        <w:numPr>
          <w:ilvl w:val="0"/>
          <w:numId w:val="23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krzesło tapicerowane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Ekoskórą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 z atestem trudnopalności, 100% poliester, o klasie ścieralności na poziomie 150 000 cykli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Martindale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 (PN-EN ISO 12947-2), odporności na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piling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5 (EN ISO 12945-2)  9 papieros EN 1021-1 zapałka EN 1021-2)</w:t>
      </w:r>
    </w:p>
    <w:p w:rsidR="00E50C06" w:rsidRPr="00433985" w:rsidRDefault="00E50C06" w:rsidP="0074678E">
      <w:pPr>
        <w:pStyle w:val="Akapitzlist"/>
        <w:numPr>
          <w:ilvl w:val="0"/>
          <w:numId w:val="23"/>
        </w:num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Gabaryty zewnętrzne: </w:t>
      </w:r>
    </w:p>
    <w:p w:rsidR="00E50C06" w:rsidRPr="00433985" w:rsidRDefault="00E50C06" w:rsidP="0074678E">
      <w:pPr>
        <w:numPr>
          <w:ilvl w:val="0"/>
          <w:numId w:val="14"/>
        </w:numPr>
        <w:tabs>
          <w:tab w:val="left" w:pos="696"/>
          <w:tab w:val="left" w:pos="1776"/>
        </w:tabs>
        <w:ind w:left="696" w:firstLine="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wysokość całkowita:</w:t>
      </w:r>
      <w:r w:rsidRPr="00433985">
        <w:rPr>
          <w:rFonts w:ascii="Arial Narrow" w:eastAsia="Calibri" w:hAnsi="Arial Narrow"/>
          <w:sz w:val="22"/>
          <w:szCs w:val="22"/>
        </w:rPr>
        <w:tab/>
      </w:r>
      <w:r w:rsidRPr="00433985">
        <w:rPr>
          <w:rFonts w:ascii="Arial Narrow" w:eastAsia="Calibri" w:hAnsi="Arial Narrow"/>
          <w:sz w:val="22"/>
          <w:szCs w:val="22"/>
        </w:rPr>
        <w:tab/>
        <w:t xml:space="preserve">970-1140 cm </w:t>
      </w:r>
    </w:p>
    <w:p w:rsidR="00E50C06" w:rsidRPr="00433985" w:rsidRDefault="00E50C06" w:rsidP="0074678E">
      <w:pPr>
        <w:numPr>
          <w:ilvl w:val="0"/>
          <w:numId w:val="14"/>
        </w:numPr>
        <w:tabs>
          <w:tab w:val="left" w:pos="696"/>
          <w:tab w:val="left" w:pos="1776"/>
        </w:tabs>
        <w:ind w:left="696" w:firstLine="0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wysokość siedziska :</w:t>
      </w:r>
      <w:r w:rsidRPr="00433985">
        <w:rPr>
          <w:rFonts w:ascii="Arial Narrow" w:eastAsia="Calibri" w:hAnsi="Arial Narrow"/>
          <w:sz w:val="22"/>
          <w:szCs w:val="22"/>
        </w:rPr>
        <w:tab/>
      </w:r>
      <w:r w:rsidRPr="00433985">
        <w:rPr>
          <w:rFonts w:ascii="Arial Narrow" w:eastAsia="Calibri" w:hAnsi="Arial Narrow"/>
          <w:sz w:val="22"/>
          <w:szCs w:val="22"/>
        </w:rPr>
        <w:tab/>
        <w:t>46-56 cm</w:t>
      </w:r>
    </w:p>
    <w:p w:rsidR="00E50C06" w:rsidRPr="00433985" w:rsidRDefault="00E50C06" w:rsidP="0074678E">
      <w:pPr>
        <w:numPr>
          <w:ilvl w:val="0"/>
          <w:numId w:val="14"/>
        </w:numPr>
        <w:tabs>
          <w:tab w:val="left" w:pos="696"/>
          <w:tab w:val="left" w:pos="1776"/>
        </w:tabs>
        <w:ind w:left="696" w:firstLine="0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szerokość siedziska :</w:t>
      </w:r>
      <w:r w:rsidRPr="00433985">
        <w:rPr>
          <w:rFonts w:ascii="Arial Narrow" w:eastAsia="Calibri" w:hAnsi="Arial Narrow"/>
          <w:sz w:val="22"/>
          <w:szCs w:val="22"/>
        </w:rPr>
        <w:tab/>
      </w:r>
      <w:r w:rsidRPr="00433985">
        <w:rPr>
          <w:rFonts w:ascii="Arial Narrow" w:eastAsia="Calibri" w:hAnsi="Arial Narrow"/>
          <w:sz w:val="22"/>
          <w:szCs w:val="22"/>
        </w:rPr>
        <w:tab/>
        <w:t>48 cm</w:t>
      </w:r>
    </w:p>
    <w:p w:rsidR="00E50C06" w:rsidRPr="00433985" w:rsidRDefault="00E50C06" w:rsidP="0074678E">
      <w:pPr>
        <w:numPr>
          <w:ilvl w:val="0"/>
          <w:numId w:val="14"/>
        </w:numPr>
        <w:tabs>
          <w:tab w:val="left" w:pos="696"/>
          <w:tab w:val="left" w:pos="1776"/>
        </w:tabs>
        <w:ind w:left="696" w:firstLine="0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głębokość siedziska:</w:t>
      </w:r>
      <w:r w:rsidRPr="00433985">
        <w:rPr>
          <w:rFonts w:ascii="Arial Narrow" w:eastAsia="Calibri" w:hAnsi="Arial Narrow"/>
          <w:sz w:val="22"/>
          <w:szCs w:val="22"/>
        </w:rPr>
        <w:tab/>
      </w:r>
      <w:r w:rsidRPr="00433985">
        <w:rPr>
          <w:rFonts w:ascii="Arial Narrow" w:eastAsia="Calibri" w:hAnsi="Arial Narrow"/>
          <w:sz w:val="22"/>
          <w:szCs w:val="22"/>
        </w:rPr>
        <w:tab/>
        <w:t>45 cm</w:t>
      </w:r>
    </w:p>
    <w:p w:rsidR="00E50C06" w:rsidRPr="00433985" w:rsidRDefault="00E50C06" w:rsidP="0074678E">
      <w:pPr>
        <w:numPr>
          <w:ilvl w:val="0"/>
          <w:numId w:val="14"/>
        </w:numPr>
        <w:tabs>
          <w:tab w:val="left" w:pos="696"/>
          <w:tab w:val="left" w:pos="1776"/>
        </w:tabs>
        <w:ind w:left="696" w:firstLine="0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szerokość podstawy:</w:t>
      </w:r>
      <w:r w:rsidRPr="00433985">
        <w:rPr>
          <w:rFonts w:ascii="Arial Narrow" w:eastAsia="Calibri" w:hAnsi="Arial Narrow"/>
          <w:sz w:val="22"/>
          <w:szCs w:val="22"/>
        </w:rPr>
        <w:tab/>
      </w:r>
      <w:r w:rsidRPr="00433985">
        <w:rPr>
          <w:rFonts w:ascii="Arial Narrow" w:eastAsia="Calibri" w:hAnsi="Arial Narrow"/>
          <w:sz w:val="22"/>
          <w:szCs w:val="22"/>
        </w:rPr>
        <w:tab/>
        <w:t>68 cm</w:t>
      </w:r>
    </w:p>
    <w:p w:rsidR="00E50C06" w:rsidRPr="00433985" w:rsidRDefault="00E50C06" w:rsidP="0074678E">
      <w:pPr>
        <w:numPr>
          <w:ilvl w:val="0"/>
          <w:numId w:val="14"/>
        </w:numPr>
        <w:tabs>
          <w:tab w:val="left" w:pos="696"/>
          <w:tab w:val="left" w:pos="1776"/>
        </w:tabs>
        <w:ind w:left="696" w:firstLine="0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głębokość całkowita :</w:t>
      </w:r>
      <w:r w:rsidRPr="00433985">
        <w:rPr>
          <w:rFonts w:ascii="Arial Narrow" w:eastAsia="Calibri" w:hAnsi="Arial Narrow"/>
          <w:sz w:val="22"/>
          <w:szCs w:val="22"/>
        </w:rPr>
        <w:tab/>
      </w:r>
      <w:r w:rsidRPr="00433985">
        <w:rPr>
          <w:rFonts w:ascii="Arial Narrow" w:eastAsia="Calibri" w:hAnsi="Arial Narrow"/>
          <w:sz w:val="22"/>
          <w:szCs w:val="22"/>
        </w:rPr>
        <w:tab/>
        <w:t>64 cm</w:t>
      </w:r>
    </w:p>
    <w:p w:rsidR="00E50C06" w:rsidRPr="00433985" w:rsidRDefault="00E50C06" w:rsidP="0074678E">
      <w:pPr>
        <w:numPr>
          <w:ilvl w:val="0"/>
          <w:numId w:val="14"/>
        </w:numPr>
        <w:tabs>
          <w:tab w:val="left" w:pos="696"/>
          <w:tab w:val="left" w:pos="1776"/>
        </w:tabs>
        <w:ind w:left="696" w:firstLine="0"/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wysokość podłokietników:          20-27 cm</w:t>
      </w:r>
    </w:p>
    <w:p w:rsidR="00E50C06" w:rsidRPr="00433985" w:rsidRDefault="00E50C06" w:rsidP="00E50C06">
      <w:pPr>
        <w:jc w:val="both"/>
        <w:rPr>
          <w:rFonts w:ascii="Arial Narrow" w:eastAsia="Calibri" w:hAnsi="Arial Narrow"/>
          <w:color w:val="000000"/>
          <w:sz w:val="22"/>
          <w:szCs w:val="22"/>
        </w:rPr>
      </w:pPr>
      <w:r w:rsidRPr="00433985">
        <w:rPr>
          <w:rFonts w:ascii="Arial Narrow" w:eastAsia="Calibri" w:hAnsi="Arial Narrow"/>
          <w:color w:val="000000"/>
          <w:sz w:val="22"/>
          <w:szCs w:val="22"/>
        </w:rPr>
        <w:t xml:space="preserve">- Krzesło musi spełniać normę określającą obrotowe krzesła biurowe </w:t>
      </w:r>
    </w:p>
    <w:p w:rsidR="00E50C06" w:rsidRPr="00433985" w:rsidRDefault="00E50C06" w:rsidP="00E50C06">
      <w:pPr>
        <w:jc w:val="both"/>
        <w:rPr>
          <w:rFonts w:ascii="Arial Narrow" w:eastAsia="Calibri" w:hAnsi="Arial Narrow"/>
          <w:color w:val="000000"/>
          <w:sz w:val="22"/>
          <w:szCs w:val="22"/>
        </w:rPr>
      </w:pPr>
      <w:r w:rsidRPr="00433985">
        <w:rPr>
          <w:rFonts w:ascii="Arial Narrow" w:eastAsia="Calibri" w:hAnsi="Arial Narrow"/>
          <w:color w:val="000000"/>
          <w:sz w:val="22"/>
          <w:szCs w:val="22"/>
        </w:rPr>
        <w:t>PN EN 1535-1,2,3;</w:t>
      </w:r>
    </w:p>
    <w:p w:rsidR="00E50C06" w:rsidRPr="00433985" w:rsidRDefault="00E50C06" w:rsidP="00E50C06">
      <w:pPr>
        <w:jc w:val="both"/>
        <w:rPr>
          <w:rFonts w:ascii="Arial Narrow" w:eastAsia="Calibri" w:hAnsi="Arial Narrow"/>
          <w:color w:val="000000"/>
          <w:sz w:val="22"/>
          <w:szCs w:val="22"/>
        </w:rPr>
      </w:pPr>
    </w:p>
    <w:p w:rsidR="00E50C06" w:rsidRPr="00433985" w:rsidRDefault="00E50C06" w:rsidP="0074678E">
      <w:pPr>
        <w:numPr>
          <w:ilvl w:val="0"/>
          <w:numId w:val="16"/>
        </w:numPr>
        <w:tabs>
          <w:tab w:val="clear" w:pos="0"/>
          <w:tab w:val="left" w:pos="360"/>
        </w:tabs>
        <w:ind w:left="360"/>
        <w:jc w:val="both"/>
        <w:rPr>
          <w:rFonts w:ascii="Arial Narrow" w:eastAsia="Calibri" w:hAnsi="Arial Narrow"/>
          <w:color w:val="000000"/>
          <w:sz w:val="22"/>
          <w:szCs w:val="22"/>
        </w:rPr>
      </w:pPr>
      <w:r w:rsidRPr="00433985">
        <w:rPr>
          <w:rFonts w:ascii="Arial Narrow" w:eastAsia="Calibri" w:hAnsi="Arial Narrow"/>
          <w:color w:val="000000"/>
          <w:sz w:val="22"/>
          <w:szCs w:val="22"/>
        </w:rPr>
        <w:t>Krzesło musi posiadać certyfikat zgodności z Rozporządzeniem Ministra Pracy i Polityki Socjalnej w sprawie bezpieczeństwa i higieny pracy</w:t>
      </w:r>
    </w:p>
    <w:p w:rsidR="00E50C06" w:rsidRPr="00433985" w:rsidRDefault="00E50C06" w:rsidP="00E50C06">
      <w:pPr>
        <w:jc w:val="both"/>
        <w:rPr>
          <w:rFonts w:ascii="Arial Narrow" w:eastAsia="Calibri" w:hAnsi="Arial Narrow"/>
          <w:color w:val="000000"/>
          <w:sz w:val="22"/>
          <w:szCs w:val="22"/>
        </w:rPr>
      </w:pPr>
      <w:r w:rsidRPr="00433985">
        <w:rPr>
          <w:rFonts w:ascii="Arial Narrow" w:eastAsia="Calibri" w:hAnsi="Arial Narrow"/>
          <w:color w:val="000000"/>
          <w:sz w:val="22"/>
          <w:szCs w:val="22"/>
        </w:rPr>
        <w:t>Przykładowe krzesła np.:</w:t>
      </w:r>
    </w:p>
    <w:p w:rsidR="00E50C06" w:rsidRPr="00433985" w:rsidRDefault="00E50C06" w:rsidP="00D43E50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>Krzesła obrotowe   - Gabinet Ordynatora</w:t>
      </w:r>
      <w:r w:rsidR="00D43E50" w:rsidRPr="00433985">
        <w:rPr>
          <w:rFonts w:ascii="Arial Narrow" w:eastAsia="Calibri" w:hAnsi="Arial Narrow"/>
          <w:sz w:val="22"/>
          <w:szCs w:val="22"/>
        </w:rPr>
        <w:t xml:space="preserve">, </w:t>
      </w:r>
      <w:r w:rsidRPr="00433985">
        <w:rPr>
          <w:rFonts w:ascii="Arial Narrow" w:eastAsia="Calibri" w:hAnsi="Arial Narrow"/>
          <w:sz w:val="22"/>
          <w:szCs w:val="22"/>
        </w:rPr>
        <w:t>Tapicerka- Skóra s- 29</w:t>
      </w:r>
    </w:p>
    <w:p w:rsidR="00E50C06" w:rsidRPr="00433985" w:rsidRDefault="00E50C06" w:rsidP="006D6061">
      <w:pPr>
        <w:jc w:val="both"/>
        <w:rPr>
          <w:rFonts w:ascii="Arial Narrow" w:eastAsia="Calibri" w:hAnsi="Arial Narrow" w:cs="Calibri"/>
          <w:sz w:val="22"/>
          <w:szCs w:val="22"/>
        </w:rPr>
      </w:pPr>
      <w:r w:rsidRPr="00433985">
        <w:rPr>
          <w:rFonts w:ascii="Arial Narrow" w:eastAsia="Calibri" w:hAnsi="Arial Narrow" w:cs="Calibri"/>
          <w:sz w:val="22"/>
          <w:szCs w:val="22"/>
        </w:rPr>
        <w:t>Krzesła obrotowe   - Gabinety lekarskie</w:t>
      </w:r>
      <w:r w:rsidR="00D43E50" w:rsidRPr="00433985">
        <w:rPr>
          <w:rFonts w:ascii="Arial Narrow" w:eastAsia="Calibri" w:hAnsi="Arial Narrow" w:cs="Calibri"/>
          <w:sz w:val="22"/>
          <w:szCs w:val="22"/>
        </w:rPr>
        <w:t xml:space="preserve">, </w:t>
      </w:r>
      <w:r w:rsidRPr="00433985">
        <w:rPr>
          <w:rFonts w:ascii="Arial Narrow" w:eastAsia="Calibri" w:hAnsi="Arial Narrow" w:cs="Calibri"/>
          <w:sz w:val="22"/>
          <w:szCs w:val="22"/>
        </w:rPr>
        <w:t xml:space="preserve">Tapicerka- np.  </w:t>
      </w:r>
      <w:proofErr w:type="spellStart"/>
      <w:r w:rsidRPr="00433985">
        <w:rPr>
          <w:rFonts w:ascii="Arial Narrow" w:eastAsia="Calibri" w:hAnsi="Arial Narrow" w:cs="Calibri"/>
          <w:sz w:val="22"/>
          <w:szCs w:val="22"/>
        </w:rPr>
        <w:t>Schotline</w:t>
      </w:r>
      <w:proofErr w:type="spellEnd"/>
      <w:r w:rsidRPr="00433985">
        <w:rPr>
          <w:rFonts w:ascii="Arial Narrow" w:eastAsia="Calibri" w:hAnsi="Arial Narrow" w:cs="Calibri"/>
          <w:sz w:val="22"/>
          <w:szCs w:val="22"/>
        </w:rPr>
        <w:t xml:space="preserve">  </w:t>
      </w:r>
      <w:proofErr w:type="spellStart"/>
      <w:r w:rsidRPr="00433985">
        <w:rPr>
          <w:rFonts w:ascii="Arial Narrow" w:eastAsia="Calibri" w:hAnsi="Arial Narrow" w:cs="Calibri"/>
          <w:sz w:val="22"/>
          <w:szCs w:val="22"/>
        </w:rPr>
        <w:t>Sl</w:t>
      </w:r>
      <w:proofErr w:type="spellEnd"/>
      <w:r w:rsidRPr="00433985">
        <w:rPr>
          <w:rFonts w:ascii="Arial Narrow" w:eastAsia="Calibri" w:hAnsi="Arial Narrow" w:cs="Calibri"/>
          <w:sz w:val="22"/>
          <w:szCs w:val="22"/>
        </w:rPr>
        <w:t xml:space="preserve"> 29</w:t>
      </w:r>
      <w:r w:rsidR="001228CD" w:rsidRPr="00433985">
        <w:rPr>
          <w:rFonts w:ascii="Arial Narrow" w:eastAsia="Calibri" w:hAnsi="Arial Narrow" w:cs="Calibri"/>
          <w:sz w:val="22"/>
          <w:szCs w:val="22"/>
        </w:rPr>
        <w:t xml:space="preserve"> lub równoważne</w:t>
      </w:r>
    </w:p>
    <w:p w:rsidR="00E50C06" w:rsidRPr="00433985" w:rsidRDefault="00E50C06" w:rsidP="00D43E50">
      <w:pPr>
        <w:ind w:left="-708"/>
        <w:jc w:val="both"/>
        <w:rPr>
          <w:rFonts w:ascii="Arial Narrow" w:eastAsia="Calibri" w:hAnsi="Arial Narrow" w:cs="Calibri"/>
          <w:sz w:val="22"/>
          <w:szCs w:val="22"/>
        </w:rPr>
      </w:pPr>
      <w:r w:rsidRPr="00433985">
        <w:rPr>
          <w:rFonts w:ascii="Arial Narrow" w:eastAsia="Calibri" w:hAnsi="Arial Narrow" w:cs="Calibri"/>
          <w:sz w:val="22"/>
          <w:szCs w:val="22"/>
        </w:rPr>
        <w:tab/>
        <w:t>Krzesło dla pacjenta</w:t>
      </w:r>
      <w:r w:rsidR="00D43E50" w:rsidRPr="00433985">
        <w:rPr>
          <w:rFonts w:ascii="Arial Narrow" w:eastAsia="Calibri" w:hAnsi="Arial Narrow" w:cs="Calibri"/>
          <w:sz w:val="22"/>
          <w:szCs w:val="22"/>
        </w:rPr>
        <w:t xml:space="preserve">,  </w:t>
      </w:r>
      <w:r w:rsidRPr="00433985">
        <w:rPr>
          <w:rFonts w:ascii="Arial Narrow" w:eastAsia="Calibri" w:hAnsi="Arial Narrow" w:cs="Calibri"/>
          <w:sz w:val="22"/>
          <w:szCs w:val="22"/>
        </w:rPr>
        <w:t xml:space="preserve">Tapicerka- np.  </w:t>
      </w:r>
      <w:proofErr w:type="spellStart"/>
      <w:r w:rsidRPr="00433985">
        <w:rPr>
          <w:rFonts w:ascii="Arial Narrow" w:eastAsia="Calibri" w:hAnsi="Arial Narrow" w:cs="Calibri"/>
          <w:sz w:val="22"/>
          <w:szCs w:val="22"/>
        </w:rPr>
        <w:t>Schotline</w:t>
      </w:r>
      <w:proofErr w:type="spellEnd"/>
      <w:r w:rsidRPr="00433985">
        <w:rPr>
          <w:rFonts w:ascii="Arial Narrow" w:eastAsia="Calibri" w:hAnsi="Arial Narrow" w:cs="Calibri"/>
          <w:sz w:val="22"/>
          <w:szCs w:val="22"/>
        </w:rPr>
        <w:t xml:space="preserve">  </w:t>
      </w:r>
      <w:proofErr w:type="spellStart"/>
      <w:r w:rsidRPr="00433985">
        <w:rPr>
          <w:rFonts w:ascii="Arial Narrow" w:eastAsia="Calibri" w:hAnsi="Arial Narrow" w:cs="Calibri"/>
          <w:sz w:val="22"/>
          <w:szCs w:val="22"/>
        </w:rPr>
        <w:t>Sl</w:t>
      </w:r>
      <w:proofErr w:type="spellEnd"/>
      <w:r w:rsidRPr="00433985">
        <w:rPr>
          <w:rFonts w:ascii="Arial Narrow" w:eastAsia="Calibri" w:hAnsi="Arial Narrow" w:cs="Calibri"/>
          <w:sz w:val="22"/>
          <w:szCs w:val="22"/>
        </w:rPr>
        <w:t xml:space="preserve"> 29</w:t>
      </w:r>
      <w:r w:rsidR="001228CD" w:rsidRPr="00433985">
        <w:rPr>
          <w:rFonts w:ascii="Arial Narrow" w:eastAsia="Calibri" w:hAnsi="Arial Narrow" w:cs="Calibri"/>
          <w:sz w:val="22"/>
          <w:szCs w:val="22"/>
        </w:rPr>
        <w:t xml:space="preserve"> lub równoważne</w:t>
      </w:r>
    </w:p>
    <w:p w:rsidR="00E50C06" w:rsidRPr="00433985" w:rsidRDefault="00E50C06" w:rsidP="006D6061">
      <w:pPr>
        <w:jc w:val="both"/>
        <w:rPr>
          <w:rFonts w:ascii="Arial Narrow" w:eastAsia="Calibri" w:hAnsi="Arial Narrow" w:cs="Calibri"/>
          <w:sz w:val="22"/>
          <w:szCs w:val="22"/>
        </w:rPr>
      </w:pPr>
      <w:r w:rsidRPr="00433985">
        <w:rPr>
          <w:rFonts w:ascii="Arial Narrow" w:eastAsia="Calibri" w:hAnsi="Arial Narrow" w:cs="Calibri"/>
          <w:sz w:val="22"/>
          <w:szCs w:val="22"/>
        </w:rPr>
        <w:t>Krzesła w pomieszczeniach – sale chorych</w:t>
      </w:r>
      <w:r w:rsidR="00D43E50" w:rsidRPr="00433985">
        <w:rPr>
          <w:rFonts w:ascii="Arial Narrow" w:eastAsia="Calibri" w:hAnsi="Arial Narrow" w:cs="Calibri"/>
          <w:sz w:val="22"/>
          <w:szCs w:val="22"/>
        </w:rPr>
        <w:t xml:space="preserve">, </w:t>
      </w:r>
      <w:r w:rsidRPr="00433985">
        <w:rPr>
          <w:rFonts w:ascii="Arial Narrow" w:eastAsia="Calibri" w:hAnsi="Arial Narrow" w:cs="Calibri"/>
          <w:sz w:val="22"/>
          <w:szCs w:val="22"/>
        </w:rPr>
        <w:t xml:space="preserve"> </w:t>
      </w:r>
      <w:r w:rsidR="00D43E50" w:rsidRPr="00433985">
        <w:rPr>
          <w:rFonts w:ascii="Arial Narrow" w:eastAsia="Calibri" w:hAnsi="Arial Narrow" w:cs="Calibri"/>
          <w:sz w:val="22"/>
          <w:szCs w:val="22"/>
        </w:rPr>
        <w:t xml:space="preserve"> </w:t>
      </w:r>
      <w:r w:rsidRPr="00433985">
        <w:rPr>
          <w:rFonts w:ascii="Arial Narrow" w:eastAsia="Calibri" w:hAnsi="Arial Narrow" w:cs="Calibri"/>
          <w:sz w:val="22"/>
          <w:szCs w:val="22"/>
        </w:rPr>
        <w:t xml:space="preserve">typu –np.  STEP V METALIK </w:t>
      </w:r>
      <w:r w:rsidR="001228CD" w:rsidRPr="00433985">
        <w:rPr>
          <w:rFonts w:ascii="Arial Narrow" w:eastAsia="Calibri" w:hAnsi="Arial Narrow" w:cs="Calibri"/>
          <w:sz w:val="22"/>
          <w:szCs w:val="22"/>
        </w:rPr>
        <w:t>lub równoważne</w:t>
      </w:r>
      <w:r w:rsidR="00D43E50" w:rsidRPr="00433985">
        <w:rPr>
          <w:rFonts w:ascii="Arial Narrow" w:eastAsia="Calibri" w:hAnsi="Arial Narrow" w:cs="Calibri"/>
          <w:sz w:val="22"/>
          <w:szCs w:val="22"/>
        </w:rPr>
        <w:t>.</w:t>
      </w:r>
    </w:p>
    <w:p w:rsidR="006D6061" w:rsidRPr="00433985" w:rsidRDefault="006D6061" w:rsidP="006D6061">
      <w:pPr>
        <w:jc w:val="both"/>
        <w:rPr>
          <w:rFonts w:ascii="Arial Narrow" w:eastAsia="Calibri" w:hAnsi="Arial Narrow" w:cs="Calibri"/>
          <w:sz w:val="22"/>
          <w:szCs w:val="22"/>
        </w:rPr>
      </w:pPr>
    </w:p>
    <w:p w:rsidR="00E50C06" w:rsidRPr="00433985" w:rsidRDefault="00E50C06" w:rsidP="00E50C06">
      <w:pPr>
        <w:jc w:val="both"/>
        <w:rPr>
          <w:rFonts w:ascii="Arial Narrow" w:eastAsia="Calibri" w:hAnsi="Arial Narrow" w:cs="Calibri"/>
          <w:color w:val="000000"/>
          <w:sz w:val="22"/>
          <w:szCs w:val="22"/>
        </w:rPr>
      </w:pPr>
      <w:r w:rsidRPr="00433985">
        <w:rPr>
          <w:rFonts w:ascii="Arial Narrow" w:eastAsia="Calibri" w:hAnsi="Arial Narrow" w:cs="Calibri"/>
          <w:color w:val="000000"/>
          <w:sz w:val="22"/>
          <w:szCs w:val="22"/>
        </w:rPr>
        <w:t>- Krzesło musi spełniać normę określającą obrotowe krzesła biurowe  PN EN 1535-1,2,3;</w:t>
      </w:r>
    </w:p>
    <w:p w:rsidR="00E50C06" w:rsidRPr="00433985" w:rsidRDefault="00E50C06" w:rsidP="00E50C06">
      <w:pPr>
        <w:jc w:val="both"/>
        <w:rPr>
          <w:rFonts w:ascii="Arial Narrow" w:eastAsia="Calibri" w:hAnsi="Arial Narrow" w:cs="Calibri"/>
          <w:color w:val="000000"/>
          <w:sz w:val="22"/>
          <w:szCs w:val="22"/>
        </w:rPr>
      </w:pPr>
      <w:r w:rsidRPr="00433985">
        <w:rPr>
          <w:rFonts w:ascii="Arial Narrow" w:eastAsia="Calibri" w:hAnsi="Arial Narrow" w:cs="Calibri"/>
          <w:color w:val="000000"/>
          <w:sz w:val="22"/>
          <w:szCs w:val="22"/>
        </w:rPr>
        <w:t>- Krzesło musi posiadać certyfikat zgodności z Rozporządzeniem Ministra Pracy i Polityki Socjalnej w sprawie bezpieczeństwa i higieny pracował.</w:t>
      </w:r>
    </w:p>
    <w:p w:rsidR="00E50C06" w:rsidRPr="00433985" w:rsidRDefault="00E50C06" w:rsidP="00E50C06">
      <w:pPr>
        <w:jc w:val="both"/>
        <w:rPr>
          <w:rFonts w:ascii="Arial Narrow" w:eastAsia="Calibri" w:hAnsi="Arial Narrow" w:cs="Calibri"/>
          <w:color w:val="000000"/>
          <w:sz w:val="22"/>
          <w:szCs w:val="22"/>
        </w:rPr>
      </w:pPr>
    </w:p>
    <w:p w:rsidR="006D6061" w:rsidRPr="00433985" w:rsidRDefault="006D6061" w:rsidP="00E50C06">
      <w:pPr>
        <w:jc w:val="both"/>
        <w:rPr>
          <w:rFonts w:ascii="Arial Narrow" w:eastAsia="Calibri" w:hAnsi="Arial Narrow" w:cs="Calibri"/>
          <w:b/>
          <w:color w:val="000000"/>
          <w:sz w:val="22"/>
          <w:szCs w:val="22"/>
          <w:u w:val="single"/>
        </w:rPr>
      </w:pPr>
      <w:r w:rsidRPr="00433985">
        <w:rPr>
          <w:rFonts w:ascii="Arial Narrow" w:eastAsia="Calibri" w:hAnsi="Arial Narrow" w:cs="Calibri"/>
          <w:b/>
          <w:color w:val="000000"/>
          <w:sz w:val="22"/>
          <w:szCs w:val="22"/>
          <w:u w:val="single"/>
        </w:rPr>
        <w:t>SOFY</w:t>
      </w:r>
    </w:p>
    <w:p w:rsidR="00E50C06" w:rsidRPr="00433985" w:rsidRDefault="00E50C06" w:rsidP="00E50C06">
      <w:pPr>
        <w:ind w:left="-708"/>
        <w:jc w:val="both"/>
        <w:rPr>
          <w:rFonts w:ascii="Arial Narrow" w:eastAsia="Calibri" w:hAnsi="Arial Narrow" w:cs="Calibri"/>
          <w:sz w:val="22"/>
          <w:szCs w:val="22"/>
        </w:rPr>
      </w:pPr>
      <w:r w:rsidRPr="00433985">
        <w:rPr>
          <w:rFonts w:ascii="Arial Narrow" w:eastAsia="Calibri" w:hAnsi="Arial Narrow" w:cs="Calibri"/>
          <w:sz w:val="22"/>
          <w:szCs w:val="22"/>
        </w:rPr>
        <w:t xml:space="preserve">  </w:t>
      </w:r>
      <w:r w:rsidRPr="00433985">
        <w:rPr>
          <w:rFonts w:ascii="Arial Narrow" w:eastAsia="Calibri" w:hAnsi="Arial Narrow" w:cs="Calibri"/>
          <w:sz w:val="22"/>
          <w:szCs w:val="22"/>
        </w:rPr>
        <w:tab/>
        <w:t>Sofy we wszystkich pomieszczeniach</w:t>
      </w:r>
    </w:p>
    <w:p w:rsidR="00E50C06" w:rsidRPr="00433985" w:rsidRDefault="00E50C06" w:rsidP="00E50C06">
      <w:pPr>
        <w:ind w:left="-708" w:firstLine="708"/>
        <w:jc w:val="both"/>
        <w:rPr>
          <w:rFonts w:ascii="Arial Narrow" w:eastAsia="Calibri" w:hAnsi="Arial Narrow" w:cs="Calibri"/>
          <w:sz w:val="22"/>
          <w:szCs w:val="22"/>
        </w:rPr>
      </w:pPr>
      <w:r w:rsidRPr="00433985">
        <w:rPr>
          <w:rFonts w:ascii="Arial Narrow" w:eastAsia="Calibri" w:hAnsi="Arial Narrow" w:cs="Calibri"/>
          <w:sz w:val="22"/>
          <w:szCs w:val="22"/>
        </w:rPr>
        <w:t>Typu –</w:t>
      </w:r>
      <w:r w:rsidR="009D5FAF" w:rsidRPr="00433985">
        <w:rPr>
          <w:rFonts w:ascii="Arial Narrow" w:eastAsia="Calibri" w:hAnsi="Arial Narrow" w:cs="Calibri"/>
          <w:sz w:val="22"/>
          <w:szCs w:val="22"/>
        </w:rPr>
        <w:t xml:space="preserve"> </w:t>
      </w:r>
      <w:r w:rsidRPr="00433985">
        <w:rPr>
          <w:rFonts w:ascii="Arial Narrow" w:eastAsia="Calibri" w:hAnsi="Arial Narrow" w:cs="Calibri"/>
          <w:sz w:val="22"/>
          <w:szCs w:val="22"/>
        </w:rPr>
        <w:t>np.</w:t>
      </w:r>
      <w:r w:rsidR="00057D93" w:rsidRPr="00433985">
        <w:rPr>
          <w:rFonts w:ascii="Arial Narrow" w:eastAsia="Calibri" w:hAnsi="Arial Narrow" w:cs="Calibri"/>
          <w:sz w:val="22"/>
          <w:szCs w:val="22"/>
        </w:rPr>
        <w:t xml:space="preserve"> ETAP-SOFA NP.- </w:t>
      </w:r>
      <w:proofErr w:type="spellStart"/>
      <w:r w:rsidR="00057D93" w:rsidRPr="00433985">
        <w:rPr>
          <w:rFonts w:ascii="Arial Narrow" w:eastAsia="Calibri" w:hAnsi="Arial Narrow" w:cs="Calibri"/>
          <w:sz w:val="22"/>
          <w:szCs w:val="22"/>
        </w:rPr>
        <w:t>Bassic</w:t>
      </w:r>
      <w:proofErr w:type="spellEnd"/>
      <w:r w:rsidR="00057D93" w:rsidRPr="00433985">
        <w:rPr>
          <w:rFonts w:ascii="Arial Narrow" w:eastAsia="Calibri" w:hAnsi="Arial Narrow" w:cs="Calibri"/>
          <w:sz w:val="22"/>
          <w:szCs w:val="22"/>
        </w:rPr>
        <w:t xml:space="preserve"> z funkcją</w:t>
      </w:r>
      <w:r w:rsidRPr="00433985">
        <w:rPr>
          <w:rFonts w:ascii="Arial Narrow" w:eastAsia="Calibri" w:hAnsi="Arial Narrow" w:cs="Calibri"/>
          <w:sz w:val="22"/>
          <w:szCs w:val="22"/>
        </w:rPr>
        <w:t xml:space="preserve"> spania </w:t>
      </w:r>
      <w:r w:rsidR="001228CD" w:rsidRPr="00433985">
        <w:rPr>
          <w:rFonts w:ascii="Arial Narrow" w:eastAsia="Calibri" w:hAnsi="Arial Narrow" w:cs="Calibri"/>
          <w:sz w:val="22"/>
          <w:szCs w:val="22"/>
        </w:rPr>
        <w:t>lub równoważne</w:t>
      </w:r>
    </w:p>
    <w:p w:rsidR="00E50C06" w:rsidRPr="00433985" w:rsidRDefault="00E50C06" w:rsidP="007B6D36">
      <w:pPr>
        <w:ind w:left="-3"/>
        <w:jc w:val="both"/>
        <w:rPr>
          <w:rFonts w:ascii="Arial Narrow" w:eastAsia="Calibri" w:hAnsi="Arial Narrow" w:cs="Calibri"/>
          <w:sz w:val="22"/>
          <w:szCs w:val="22"/>
        </w:rPr>
      </w:pPr>
      <w:r w:rsidRPr="00433985">
        <w:rPr>
          <w:rFonts w:ascii="Arial Narrow" w:eastAsia="Calibri" w:hAnsi="Arial Narrow" w:cs="Calibri"/>
          <w:sz w:val="22"/>
          <w:szCs w:val="22"/>
        </w:rPr>
        <w:t xml:space="preserve">Tapicerka- Eco skóra </w:t>
      </w:r>
      <w:r w:rsidR="008838BE" w:rsidRPr="00433985">
        <w:rPr>
          <w:rFonts w:ascii="Arial Narrow" w:eastAsia="Calibri" w:hAnsi="Arial Narrow"/>
          <w:sz w:val="22"/>
          <w:szCs w:val="22"/>
        </w:rPr>
        <w:t>(odporna na środki dezynfekcyjne) dopuszczonej do użytkowania w placówkach służby zdrowia.</w:t>
      </w:r>
    </w:p>
    <w:p w:rsidR="00E50C06" w:rsidRPr="00433985" w:rsidRDefault="00E50C06" w:rsidP="00E50C06">
      <w:pPr>
        <w:ind w:left="-708" w:firstLine="708"/>
        <w:jc w:val="both"/>
        <w:rPr>
          <w:rFonts w:ascii="Arial Narrow" w:eastAsia="Calibri" w:hAnsi="Arial Narrow" w:cs="Calibri"/>
          <w:sz w:val="22"/>
          <w:szCs w:val="22"/>
        </w:rPr>
      </w:pPr>
      <w:r w:rsidRPr="00433985">
        <w:rPr>
          <w:rFonts w:ascii="Arial Narrow" w:eastAsia="Calibri" w:hAnsi="Arial Narrow" w:cs="Calibri"/>
          <w:sz w:val="22"/>
          <w:szCs w:val="22"/>
        </w:rPr>
        <w:t>Kolor</w:t>
      </w:r>
      <w:r w:rsidR="009D5FAF" w:rsidRPr="00433985">
        <w:rPr>
          <w:rFonts w:ascii="Arial Narrow" w:eastAsia="Calibri" w:hAnsi="Arial Narrow" w:cs="Calibri"/>
          <w:sz w:val="22"/>
          <w:szCs w:val="22"/>
        </w:rPr>
        <w:t xml:space="preserve"> </w:t>
      </w:r>
      <w:r w:rsidRPr="00433985">
        <w:rPr>
          <w:rFonts w:ascii="Arial Narrow" w:eastAsia="Calibri" w:hAnsi="Arial Narrow" w:cs="Calibri"/>
          <w:sz w:val="22"/>
          <w:szCs w:val="22"/>
        </w:rPr>
        <w:t>- do uzgodnienia</w:t>
      </w:r>
    </w:p>
    <w:p w:rsidR="00E50C06" w:rsidRPr="00433985" w:rsidRDefault="00E50C06" w:rsidP="007B6D36">
      <w:pPr>
        <w:jc w:val="both"/>
        <w:rPr>
          <w:rFonts w:ascii="Arial Narrow" w:eastAsia="Calibri" w:hAnsi="Arial Narrow"/>
          <w:sz w:val="22"/>
          <w:szCs w:val="22"/>
        </w:rPr>
      </w:pPr>
      <w:proofErr w:type="spellStart"/>
      <w:r w:rsidRPr="00433985">
        <w:rPr>
          <w:rFonts w:ascii="Arial Narrow" w:eastAsia="Calibri" w:hAnsi="Arial Narrow"/>
          <w:sz w:val="22"/>
          <w:szCs w:val="22"/>
        </w:rPr>
        <w:t>Ekoskóra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z atestem trudnopalności, 100% poliester, o klasie ścieralności na poziomie 150 000 cykli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Martindale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</w:t>
      </w:r>
    </w:p>
    <w:p w:rsidR="00E50C06" w:rsidRPr="00433985" w:rsidRDefault="00E50C06" w:rsidP="00E50C06">
      <w:pPr>
        <w:ind w:left="-708" w:firstLine="708"/>
        <w:jc w:val="both"/>
        <w:rPr>
          <w:rFonts w:ascii="Arial Narrow" w:eastAsia="Calibri" w:hAnsi="Arial Narrow"/>
          <w:sz w:val="22"/>
          <w:szCs w:val="22"/>
          <w:lang w:val="de-DE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 </w:t>
      </w:r>
      <w:r w:rsidRPr="00433985">
        <w:rPr>
          <w:rFonts w:ascii="Arial Narrow" w:eastAsia="Calibri" w:hAnsi="Arial Narrow"/>
          <w:sz w:val="22"/>
          <w:szCs w:val="22"/>
          <w:lang w:val="de-DE"/>
        </w:rPr>
        <w:t xml:space="preserve">(PN-EN ISO 12947-2), </w:t>
      </w:r>
      <w:proofErr w:type="spellStart"/>
      <w:r w:rsidRPr="00433985">
        <w:rPr>
          <w:rFonts w:ascii="Arial Narrow" w:eastAsia="Calibri" w:hAnsi="Arial Narrow"/>
          <w:sz w:val="22"/>
          <w:szCs w:val="22"/>
          <w:lang w:val="de-DE"/>
        </w:rPr>
        <w:t>odporności</w:t>
      </w:r>
      <w:proofErr w:type="spellEnd"/>
      <w:r w:rsidRPr="00433985">
        <w:rPr>
          <w:rFonts w:ascii="Arial Narrow" w:eastAsia="Calibri" w:hAnsi="Arial Narrow"/>
          <w:sz w:val="22"/>
          <w:szCs w:val="22"/>
          <w:lang w:val="de-DE"/>
        </w:rPr>
        <w:t xml:space="preserve"> na </w:t>
      </w:r>
      <w:proofErr w:type="spellStart"/>
      <w:r w:rsidRPr="00433985">
        <w:rPr>
          <w:rFonts w:ascii="Arial Narrow" w:eastAsia="Calibri" w:hAnsi="Arial Narrow"/>
          <w:sz w:val="22"/>
          <w:szCs w:val="22"/>
          <w:lang w:val="de-DE"/>
        </w:rPr>
        <w:t>piling</w:t>
      </w:r>
      <w:proofErr w:type="spellEnd"/>
      <w:r w:rsidRPr="00433985">
        <w:rPr>
          <w:rFonts w:ascii="Arial Narrow" w:eastAsia="Calibri" w:hAnsi="Arial Narrow"/>
          <w:sz w:val="22"/>
          <w:szCs w:val="22"/>
          <w:lang w:val="de-DE"/>
        </w:rPr>
        <w:t xml:space="preserve"> 5 (EN ISO 12945-2)  9 </w:t>
      </w:r>
      <w:proofErr w:type="spellStart"/>
      <w:r w:rsidRPr="00433985">
        <w:rPr>
          <w:rFonts w:ascii="Arial Narrow" w:eastAsia="Calibri" w:hAnsi="Arial Narrow"/>
          <w:sz w:val="22"/>
          <w:szCs w:val="22"/>
          <w:lang w:val="de-DE"/>
        </w:rPr>
        <w:t>papieros</w:t>
      </w:r>
      <w:proofErr w:type="spellEnd"/>
      <w:r w:rsidRPr="00433985">
        <w:rPr>
          <w:rFonts w:ascii="Arial Narrow" w:eastAsia="Calibri" w:hAnsi="Arial Narrow"/>
          <w:sz w:val="22"/>
          <w:szCs w:val="22"/>
          <w:lang w:val="de-DE"/>
        </w:rPr>
        <w:t xml:space="preserve"> EN 1021-1 </w:t>
      </w:r>
      <w:proofErr w:type="spellStart"/>
      <w:r w:rsidRPr="00433985">
        <w:rPr>
          <w:rFonts w:ascii="Arial Narrow" w:eastAsia="Calibri" w:hAnsi="Arial Narrow"/>
          <w:sz w:val="22"/>
          <w:szCs w:val="22"/>
          <w:lang w:val="de-DE"/>
        </w:rPr>
        <w:t>zapałka</w:t>
      </w:r>
      <w:proofErr w:type="spellEnd"/>
      <w:r w:rsidRPr="00433985">
        <w:rPr>
          <w:rFonts w:ascii="Arial Narrow" w:eastAsia="Calibri" w:hAnsi="Arial Narrow"/>
          <w:sz w:val="22"/>
          <w:szCs w:val="22"/>
          <w:lang w:val="de-DE"/>
        </w:rPr>
        <w:t xml:space="preserve"> EN 1021-2)</w:t>
      </w:r>
      <w:r w:rsidR="008838BE" w:rsidRPr="00433985">
        <w:rPr>
          <w:rFonts w:ascii="Arial Narrow" w:eastAsia="Calibri" w:hAnsi="Arial Narrow"/>
          <w:sz w:val="22"/>
          <w:szCs w:val="22"/>
          <w:lang w:val="de-DE"/>
        </w:rPr>
        <w:t>,</w:t>
      </w:r>
    </w:p>
    <w:p w:rsidR="008838BE" w:rsidRPr="00433985" w:rsidRDefault="008838BE" w:rsidP="00E50C06">
      <w:pPr>
        <w:ind w:left="-708" w:firstLine="708"/>
        <w:jc w:val="both"/>
        <w:rPr>
          <w:rFonts w:ascii="Arial Narrow" w:eastAsia="Calibri" w:hAnsi="Arial Narrow"/>
          <w:b/>
          <w:sz w:val="22"/>
          <w:szCs w:val="22"/>
          <w:u w:val="single"/>
          <w:lang w:val="de-DE"/>
        </w:rPr>
      </w:pPr>
    </w:p>
    <w:p w:rsidR="008838BE" w:rsidRPr="00433985" w:rsidRDefault="008838BE" w:rsidP="00E50C06">
      <w:pPr>
        <w:ind w:left="-708" w:firstLine="708"/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/>
          <w:b/>
          <w:sz w:val="22"/>
          <w:szCs w:val="22"/>
          <w:u w:val="single"/>
        </w:rPr>
        <w:t>WERSALKI</w:t>
      </w:r>
    </w:p>
    <w:p w:rsidR="006E0ACB" w:rsidRPr="00433985" w:rsidRDefault="008838BE" w:rsidP="008838BE">
      <w:pPr>
        <w:jc w:val="both"/>
        <w:rPr>
          <w:rFonts w:ascii="Arial Narrow" w:eastAsia="Calibri" w:hAnsi="Arial Narrow"/>
          <w:sz w:val="22"/>
          <w:szCs w:val="22"/>
        </w:rPr>
      </w:pPr>
      <w:r w:rsidRPr="00433985">
        <w:rPr>
          <w:rFonts w:ascii="Arial Narrow" w:eastAsia="Calibri" w:hAnsi="Arial Narrow"/>
          <w:sz w:val="22"/>
          <w:szCs w:val="22"/>
        </w:rPr>
        <w:t xml:space="preserve">Wersalka z funkcją spania i pojemnikiem na </w:t>
      </w:r>
      <w:r w:rsidR="00433985" w:rsidRPr="00433985">
        <w:rPr>
          <w:rFonts w:ascii="Arial Narrow" w:eastAsia="Calibri" w:hAnsi="Arial Narrow"/>
          <w:sz w:val="22"/>
          <w:szCs w:val="22"/>
        </w:rPr>
        <w:t xml:space="preserve">pościel, </w:t>
      </w:r>
      <w:r w:rsidRPr="00433985">
        <w:rPr>
          <w:rFonts w:ascii="Arial Narrow" w:eastAsia="Calibri" w:hAnsi="Arial Narrow"/>
          <w:sz w:val="22"/>
          <w:szCs w:val="22"/>
        </w:rPr>
        <w:t xml:space="preserve">bez boków, wzmocniona konstrukcja ze względu na intensywność użytkowania. Sprężyny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bonellowe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i </w:t>
      </w:r>
      <w:r w:rsidR="00433985" w:rsidRPr="00433985">
        <w:rPr>
          <w:rFonts w:ascii="Arial Narrow" w:eastAsia="Calibri" w:hAnsi="Arial Narrow"/>
          <w:sz w:val="22"/>
          <w:szCs w:val="22"/>
        </w:rPr>
        <w:t>pianka na</w:t>
      </w:r>
      <w:r w:rsidRPr="00433985">
        <w:rPr>
          <w:rFonts w:ascii="Arial Narrow" w:eastAsia="Calibri" w:hAnsi="Arial Narrow"/>
          <w:sz w:val="22"/>
          <w:szCs w:val="22"/>
        </w:rPr>
        <w:t xml:space="preserve"> całej powierzchni spania. Szerokość 190cm-200cm.Wymiary   </w:t>
      </w:r>
      <w:r w:rsidRPr="00433985">
        <w:rPr>
          <w:rFonts w:ascii="Arial Narrow" w:eastAsia="Calibri" w:hAnsi="Arial Narrow"/>
          <w:sz w:val="22"/>
          <w:szCs w:val="22"/>
        </w:rPr>
        <w:lastRenderedPageBreak/>
        <w:t xml:space="preserve">powierzchni spania 120cmx190cm. Wykonanie w bardzo wytrzymałej  </w:t>
      </w:r>
      <w:proofErr w:type="spellStart"/>
      <w:r w:rsidRPr="00433985">
        <w:rPr>
          <w:rFonts w:ascii="Arial Narrow" w:eastAsia="Calibri" w:hAnsi="Arial Narrow"/>
          <w:sz w:val="22"/>
          <w:szCs w:val="22"/>
        </w:rPr>
        <w:t>ekoskórze</w:t>
      </w:r>
      <w:proofErr w:type="spellEnd"/>
      <w:r w:rsidRPr="00433985">
        <w:rPr>
          <w:rFonts w:ascii="Arial Narrow" w:eastAsia="Calibri" w:hAnsi="Arial Narrow"/>
          <w:sz w:val="22"/>
          <w:szCs w:val="22"/>
        </w:rPr>
        <w:t xml:space="preserve"> lub tkaninie (odporna na środki dezynfekcyjne) dopuszczonej do użytkowania w placówkach służby zdrowia.</w:t>
      </w:r>
    </w:p>
    <w:p w:rsidR="007B6D36" w:rsidRPr="00433985" w:rsidRDefault="007B6D36" w:rsidP="00E50C06">
      <w:pPr>
        <w:ind w:left="-708" w:firstLine="708"/>
        <w:jc w:val="both"/>
        <w:rPr>
          <w:rFonts w:ascii="Arial Narrow" w:eastAsia="Calibri" w:hAnsi="Arial Narrow"/>
          <w:sz w:val="22"/>
          <w:szCs w:val="22"/>
        </w:rPr>
      </w:pPr>
    </w:p>
    <w:p w:rsidR="006E0ACB" w:rsidRPr="00433985" w:rsidRDefault="006E0ACB" w:rsidP="00E50C06">
      <w:pPr>
        <w:ind w:left="-708" w:firstLine="708"/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/>
          <w:b/>
          <w:sz w:val="22"/>
          <w:szCs w:val="22"/>
          <w:u w:val="single"/>
        </w:rPr>
        <w:t>Wymagania dotyczące chłodziarek farmaceutycznych na leki:</w:t>
      </w:r>
    </w:p>
    <w:p w:rsidR="006E0ACB" w:rsidRPr="00433985" w:rsidRDefault="006E0ACB" w:rsidP="00E50C06">
      <w:pPr>
        <w:ind w:left="-708" w:firstLine="708"/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</w:p>
    <w:p w:rsidR="006E0ACB" w:rsidRPr="00433985" w:rsidRDefault="006E0ACB" w:rsidP="004B3F60">
      <w:pPr>
        <w:suppressAutoHyphens w:val="0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b/>
          <w:bCs/>
          <w:sz w:val="22"/>
          <w:szCs w:val="22"/>
          <w:lang w:eastAsia="pl-PL"/>
        </w:rPr>
        <w:t>Np. Chłodziarka </w:t>
      </w:r>
      <w:proofErr w:type="spellStart"/>
      <w:r w:rsidRPr="00433985">
        <w:rPr>
          <w:rFonts w:ascii="Arial Narrow" w:hAnsi="Arial Narrow" w:cs="Segoe UI"/>
          <w:b/>
          <w:bCs/>
          <w:sz w:val="22"/>
          <w:szCs w:val="22"/>
          <w:lang w:eastAsia="pl-PL"/>
        </w:rPr>
        <w:t>LKv</w:t>
      </w:r>
      <w:proofErr w:type="spellEnd"/>
      <w:r w:rsidRPr="00433985">
        <w:rPr>
          <w:rFonts w:ascii="Arial Narrow" w:hAnsi="Arial Narrow" w:cs="Segoe UI"/>
          <w:b/>
          <w:bCs/>
          <w:sz w:val="22"/>
          <w:szCs w:val="22"/>
          <w:lang w:eastAsia="pl-PL"/>
        </w:rPr>
        <w:t xml:space="preserve"> 3912 </w:t>
      </w:r>
      <w:proofErr w:type="spellStart"/>
      <w:r w:rsidRPr="00433985">
        <w:rPr>
          <w:rFonts w:ascii="Arial Narrow" w:hAnsi="Arial Narrow" w:cs="Segoe UI"/>
          <w:b/>
          <w:bCs/>
          <w:sz w:val="22"/>
          <w:szCs w:val="22"/>
          <w:lang w:eastAsia="pl-PL"/>
        </w:rPr>
        <w:t>MediLine</w:t>
      </w:r>
      <w:proofErr w:type="spellEnd"/>
      <w:r w:rsidR="00057D93" w:rsidRPr="00433985">
        <w:rPr>
          <w:rFonts w:ascii="Arial Narrow" w:hAnsi="Arial Narrow" w:cs="Segoe UI"/>
          <w:b/>
          <w:bCs/>
          <w:sz w:val="22"/>
          <w:szCs w:val="22"/>
          <w:lang w:eastAsia="pl-PL"/>
        </w:rPr>
        <w:t xml:space="preserve"> lub równoważne</w:t>
      </w:r>
    </w:p>
    <w:p w:rsidR="006E0ACB" w:rsidRPr="00433985" w:rsidRDefault="006E0ACB" w:rsidP="004B3F60">
      <w:pPr>
        <w:suppressAutoHyphens w:val="0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 </w:t>
      </w:r>
    </w:p>
    <w:p w:rsidR="006E0ACB" w:rsidRPr="00433985" w:rsidRDefault="006E0ACB" w:rsidP="004B3F60">
      <w:pPr>
        <w:suppressAutoHyphens w:val="0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b/>
          <w:bCs/>
          <w:sz w:val="22"/>
          <w:szCs w:val="22"/>
          <w:lang w:eastAsia="pl-PL"/>
        </w:rPr>
        <w:t>Dane techniczne: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wymiary zewnętrzne: szerokość: 600 mm, głębokość: 615 mm, wysokość: 1840 mm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wymiary wewnętrzne: szerokość: 440 mm, głębokość: 435 mm, wysokość: 1635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obudowa ze stali w kolorze białym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drzwi przeszklone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materiał wnętrza: tworzywo sztuczne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pojemność: 360 l brutto / 344 l netto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zakres temperatury:: +3 / +8°C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oświetlenie podsufitowe wnętrza z oddzielnym włącznikiem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wymuszony obieg powietrza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automatyczne rozmrażanie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sterowanie automatyczne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cyfrowy wyświetlacz temperatury (zewnętrzny)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alarm optyczny i dźwiękowy przekroczonej temperatury i otwartych drzwi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alarm usterki czujnika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zamek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ergonomiczny uchwyt drążkowy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mocowanie drzwi: prawe, przestawne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interfejs RS 485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styk </w:t>
      </w:r>
      <w:proofErr w:type="spellStart"/>
      <w:r w:rsidRPr="00433985">
        <w:rPr>
          <w:rFonts w:ascii="Arial Narrow" w:hAnsi="Arial Narrow" w:cs="Segoe UI"/>
          <w:sz w:val="22"/>
          <w:szCs w:val="22"/>
          <w:lang w:eastAsia="pl-PL"/>
        </w:rPr>
        <w:t>bezpotencjałowy</w:t>
      </w:r>
      <w:proofErr w:type="spellEnd"/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materiał półek: ruszt z powłoką z tworzywa sztucznego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wymiary półki: 455 x 420 mm (szer. x głęb.)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ilość półek: 5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max. obciążenie półki: 60 kg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zużycie energii: 1,315 kWh / 24 h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klasa klimatyczna: SN-ST (temp. otoczenia: +10°C/+38°C)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>czynnik chłodniczy: R 600a</w:t>
      </w:r>
    </w:p>
    <w:p w:rsidR="006E0ACB" w:rsidRPr="00433985" w:rsidRDefault="006E0ACB" w:rsidP="0074678E">
      <w:pPr>
        <w:numPr>
          <w:ilvl w:val="0"/>
          <w:numId w:val="26"/>
        </w:numPr>
        <w:suppressAutoHyphens w:val="0"/>
        <w:spacing w:line="250" w:lineRule="atLeast"/>
        <w:ind w:left="313"/>
        <w:rPr>
          <w:rFonts w:ascii="Arial Narrow" w:hAnsi="Arial Narrow" w:cs="Segoe UI"/>
          <w:sz w:val="22"/>
          <w:szCs w:val="22"/>
          <w:lang w:eastAsia="pl-PL"/>
        </w:rPr>
      </w:pPr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poziom szumu re 1 PW: 43 </w:t>
      </w:r>
      <w:proofErr w:type="spellStart"/>
      <w:r w:rsidRPr="00433985">
        <w:rPr>
          <w:rFonts w:ascii="Arial Narrow" w:hAnsi="Arial Narrow" w:cs="Segoe UI"/>
          <w:sz w:val="22"/>
          <w:szCs w:val="22"/>
          <w:lang w:eastAsia="pl-PL"/>
        </w:rPr>
        <w:t>dB</w:t>
      </w:r>
      <w:proofErr w:type="spellEnd"/>
      <w:r w:rsidRPr="00433985">
        <w:rPr>
          <w:rFonts w:ascii="Arial Narrow" w:hAnsi="Arial Narrow" w:cs="Segoe UI"/>
          <w:sz w:val="22"/>
          <w:szCs w:val="22"/>
          <w:lang w:eastAsia="pl-PL"/>
        </w:rPr>
        <w:t xml:space="preserve"> (A) re 1 PW</w:t>
      </w:r>
    </w:p>
    <w:p w:rsidR="006E0ACB" w:rsidRPr="00433985" w:rsidRDefault="006E0ACB" w:rsidP="006E0ACB">
      <w:pPr>
        <w:pStyle w:val="Nagwek3"/>
        <w:spacing w:before="125" w:after="0" w:line="501" w:lineRule="atLeast"/>
        <w:rPr>
          <w:rFonts w:ascii="Arial Narrow" w:hAnsi="Arial Narrow" w:cs="Segoe UI"/>
          <w:color w:val="000000"/>
          <w:sz w:val="22"/>
          <w:szCs w:val="22"/>
        </w:rPr>
      </w:pPr>
      <w:r w:rsidRPr="00433985">
        <w:rPr>
          <w:rFonts w:ascii="Arial Narrow" w:hAnsi="Arial Narrow" w:cs="Segoe UI"/>
          <w:color w:val="000000"/>
          <w:sz w:val="22"/>
          <w:szCs w:val="22"/>
        </w:rPr>
        <w:t>Chłodziarki farmaceutyczne</w:t>
      </w:r>
    </w:p>
    <w:p w:rsidR="006E0ACB" w:rsidRPr="00433985" w:rsidRDefault="006E0ACB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>Zakres temperatury od temp.</w:t>
      </w:r>
      <w:r w:rsidR="0002302A" w:rsidRPr="00433985">
        <w:rPr>
          <w:rFonts w:ascii="Arial Narrow" w:hAnsi="Arial Narrow" w:cs="Segoe UI"/>
          <w:color w:val="333333"/>
          <w:sz w:val="22"/>
          <w:szCs w:val="22"/>
        </w:rPr>
        <w:t xml:space="preserve"> </w:t>
      </w:r>
      <w:r w:rsidRPr="00433985">
        <w:rPr>
          <w:rFonts w:ascii="Arial Narrow" w:hAnsi="Arial Narrow" w:cs="Segoe UI"/>
          <w:color w:val="333333"/>
          <w:sz w:val="22"/>
          <w:szCs w:val="22"/>
        </w:rPr>
        <w:t>otoczenia (°C)</w:t>
      </w:r>
      <w:r w:rsidR="0002302A" w:rsidRPr="00433985">
        <w:rPr>
          <w:rFonts w:ascii="Arial Narrow" w:hAnsi="Arial Narrow" w:cs="Segoe UI"/>
          <w:color w:val="333333"/>
          <w:sz w:val="22"/>
          <w:szCs w:val="22"/>
        </w:rPr>
        <w:t xml:space="preserve">  </w:t>
      </w:r>
      <w:r w:rsidR="0002302A"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o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d: 3 do: 8</w:t>
      </w:r>
    </w:p>
    <w:p w:rsidR="006E0ACB" w:rsidRPr="00433985" w:rsidRDefault="006E0ACB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>Pojemność (l)</w:t>
      </w:r>
      <w:r w:rsidR="0002302A" w:rsidRPr="00433985">
        <w:rPr>
          <w:rFonts w:ascii="Arial Narrow" w:hAnsi="Arial Narrow" w:cs="Segoe UI"/>
          <w:color w:val="333333"/>
          <w:sz w:val="22"/>
          <w:szCs w:val="22"/>
        </w:rPr>
        <w:t xml:space="preserve">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344</w:t>
      </w:r>
    </w:p>
    <w:p w:rsidR="006E0ACB" w:rsidRPr="00433985" w:rsidRDefault="006E0ACB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>Wymuszony obieg powietrza (tak/nie)</w:t>
      </w:r>
      <w:r w:rsidR="0002302A" w:rsidRPr="00433985">
        <w:rPr>
          <w:rFonts w:ascii="Arial Narrow" w:hAnsi="Arial Narrow" w:cs="Segoe UI"/>
          <w:color w:val="333333"/>
          <w:sz w:val="22"/>
          <w:szCs w:val="22"/>
        </w:rPr>
        <w:t xml:space="preserve">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Tak</w:t>
      </w:r>
    </w:p>
    <w:p w:rsidR="0002302A" w:rsidRPr="00433985" w:rsidRDefault="006E0ACB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>Wyświetlacz temperatury (tak/nie)</w:t>
      </w:r>
      <w:r w:rsidR="0002302A" w:rsidRPr="00433985">
        <w:rPr>
          <w:rFonts w:ascii="Arial Narrow" w:hAnsi="Arial Narrow" w:cs="Segoe UI"/>
          <w:color w:val="333333"/>
          <w:sz w:val="22"/>
          <w:szCs w:val="22"/>
        </w:rPr>
        <w:t xml:space="preserve">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Tak</w:t>
      </w:r>
    </w:p>
    <w:p w:rsidR="006E0ACB" w:rsidRPr="00433985" w:rsidRDefault="006E0ACB" w:rsidP="0002302A">
      <w:pPr>
        <w:spacing w:line="250" w:lineRule="atLeast"/>
        <w:rPr>
          <w:rFonts w:ascii="Arial Narrow" w:hAnsi="Arial Narrow" w:cs="Segoe UI"/>
          <w:b/>
          <w:bCs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>Drzwi wyposażone w zamek (tak/nie)</w:t>
      </w:r>
      <w:r w:rsidR="0002302A" w:rsidRPr="00433985">
        <w:rPr>
          <w:rFonts w:ascii="Arial Narrow" w:hAnsi="Arial Narrow" w:cs="Segoe UI"/>
          <w:color w:val="333333"/>
          <w:sz w:val="22"/>
          <w:szCs w:val="22"/>
        </w:rPr>
        <w:t xml:space="preserve">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Tak</w:t>
      </w:r>
    </w:p>
    <w:p w:rsidR="0002302A" w:rsidRPr="00433985" w:rsidRDefault="0002302A" w:rsidP="004B3F60">
      <w:pPr>
        <w:suppressAutoHyphens w:val="0"/>
        <w:spacing w:line="250" w:lineRule="atLeast"/>
        <w:rPr>
          <w:rFonts w:ascii="Arial Narrow" w:hAnsi="Arial Narrow" w:cs="Segoe UI"/>
          <w:b/>
          <w:bCs/>
          <w:color w:val="FFFFFF" w:themeColor="background1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  <w:lang w:eastAsia="pl-PL"/>
        </w:rPr>
        <w:t xml:space="preserve">Możliwość zmiany kierunku otwierania drzwi (tak/nie) 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Tak</w:t>
      </w:r>
    </w:p>
    <w:p w:rsidR="0002302A" w:rsidRPr="00433985" w:rsidRDefault="0002302A" w:rsidP="0002302A">
      <w:pPr>
        <w:wordWrap w:val="0"/>
        <w:spacing w:line="250" w:lineRule="atLeast"/>
        <w:rPr>
          <w:rFonts w:ascii="Arial Narrow" w:hAnsi="Arial Narrow" w:cs="Segoe UI"/>
          <w:b/>
          <w:bCs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Szerokość komory roboczej (mm)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440</w:t>
      </w:r>
    </w:p>
    <w:p w:rsidR="0002302A" w:rsidRPr="00433985" w:rsidRDefault="0002302A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Wysokość komory roboczej (mm)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1635</w:t>
      </w:r>
    </w:p>
    <w:p w:rsidR="0002302A" w:rsidRPr="00433985" w:rsidRDefault="0002302A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Głębokość komory roboczej (mm)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435</w:t>
      </w:r>
    </w:p>
    <w:p w:rsidR="0002302A" w:rsidRPr="00433985" w:rsidRDefault="0002302A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Szerokość zewnętrzna (mm)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600</w:t>
      </w:r>
    </w:p>
    <w:p w:rsidR="0002302A" w:rsidRPr="00433985" w:rsidRDefault="0002302A" w:rsidP="0002302A">
      <w:pPr>
        <w:spacing w:line="250" w:lineRule="atLeast"/>
        <w:rPr>
          <w:rFonts w:ascii="Arial Narrow" w:hAnsi="Arial Narrow" w:cs="Segoe UI"/>
          <w:b/>
          <w:bCs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Wysokość zewnętrzna (mm)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1840</w:t>
      </w:r>
    </w:p>
    <w:p w:rsidR="007B6D36" w:rsidRPr="00433985" w:rsidRDefault="0002302A" w:rsidP="0002302A">
      <w:pPr>
        <w:spacing w:line="250" w:lineRule="atLeast"/>
        <w:rPr>
          <w:rFonts w:ascii="Arial Narrow" w:hAnsi="Arial Narrow" w:cs="Segoe UI"/>
          <w:b/>
          <w:bCs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Głębokość zewnętrzna (mm) </w:t>
      </w:r>
      <w:r w:rsidRPr="00433985">
        <w:rPr>
          <w:rFonts w:ascii="Arial Narrow" w:hAnsi="Arial Narrow" w:cs="Segoe UI"/>
          <w:b/>
          <w:bCs/>
          <w:color w:val="333333"/>
          <w:sz w:val="22"/>
          <w:szCs w:val="22"/>
        </w:rPr>
        <w:t>615</w:t>
      </w:r>
    </w:p>
    <w:p w:rsidR="00686332" w:rsidRPr="00433985" w:rsidRDefault="00686332" w:rsidP="0002302A">
      <w:pPr>
        <w:spacing w:line="250" w:lineRule="atLeast"/>
        <w:rPr>
          <w:rFonts w:ascii="Arial Narrow" w:hAnsi="Arial Narrow" w:cs="Segoe UI"/>
          <w:b/>
          <w:bCs/>
          <w:color w:val="333333"/>
          <w:sz w:val="22"/>
          <w:szCs w:val="22"/>
        </w:rPr>
      </w:pPr>
    </w:p>
    <w:p w:rsidR="00686332" w:rsidRPr="00433985" w:rsidRDefault="00686332" w:rsidP="00686332">
      <w:pPr>
        <w:ind w:left="-708" w:firstLine="708"/>
        <w:jc w:val="both"/>
        <w:rPr>
          <w:rFonts w:ascii="Arial Narrow" w:eastAsia="Calibri" w:hAnsi="Arial Narrow"/>
          <w:b/>
          <w:sz w:val="22"/>
          <w:szCs w:val="22"/>
          <w:u w:val="single"/>
        </w:rPr>
      </w:pPr>
      <w:r w:rsidRPr="00433985">
        <w:rPr>
          <w:rFonts w:ascii="Arial Narrow" w:eastAsia="Calibri" w:hAnsi="Arial Narrow"/>
          <w:b/>
          <w:sz w:val="22"/>
          <w:szCs w:val="22"/>
          <w:u w:val="single"/>
        </w:rPr>
        <w:t>Wymagania dotyczące zmywarki (kuchenka oddziałowa):</w:t>
      </w:r>
    </w:p>
    <w:p w:rsidR="00686332" w:rsidRPr="00433985" w:rsidRDefault="00686332" w:rsidP="0002302A">
      <w:pPr>
        <w:spacing w:line="250" w:lineRule="atLeast"/>
        <w:rPr>
          <w:rFonts w:ascii="Arial Narrow" w:hAnsi="Arial Narrow" w:cs="Segoe UI"/>
          <w:b/>
          <w:bCs/>
          <w:color w:val="333333"/>
          <w:sz w:val="22"/>
          <w:szCs w:val="22"/>
        </w:rPr>
      </w:pPr>
    </w:p>
    <w:p w:rsidR="00686332" w:rsidRPr="00433985" w:rsidRDefault="00686332" w:rsidP="0002302A">
      <w:pPr>
        <w:spacing w:line="250" w:lineRule="atLeast"/>
        <w:rPr>
          <w:rFonts w:ascii="Arial Narrow" w:hAnsi="Arial Narrow" w:cs="Segoe UI"/>
          <w:color w:val="333333"/>
          <w:sz w:val="22"/>
          <w:szCs w:val="22"/>
        </w:rPr>
      </w:pPr>
      <w:r w:rsidRPr="00433985">
        <w:rPr>
          <w:rFonts w:ascii="Arial Narrow" w:hAnsi="Arial Narrow" w:cs="Segoe UI"/>
          <w:color w:val="333333"/>
          <w:sz w:val="22"/>
          <w:szCs w:val="22"/>
        </w:rPr>
        <w:t>Zmywarka</w:t>
      </w:r>
      <w:r w:rsidR="00DF5D2C" w:rsidRPr="00433985">
        <w:rPr>
          <w:rFonts w:ascii="Arial Narrow" w:hAnsi="Arial Narrow" w:cs="Segoe UI"/>
          <w:color w:val="333333"/>
          <w:sz w:val="22"/>
          <w:szCs w:val="22"/>
        </w:rPr>
        <w:t xml:space="preserve"> przemysłowa</w:t>
      </w: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 </w:t>
      </w:r>
      <w:r w:rsidRPr="00433985">
        <w:rPr>
          <w:rFonts w:ascii="Arial Narrow" w:hAnsi="Arial Narrow" w:cs="Segoe UI"/>
          <w:b/>
          <w:color w:val="333333"/>
          <w:sz w:val="22"/>
          <w:szCs w:val="22"/>
        </w:rPr>
        <w:t>(</w:t>
      </w:r>
      <w:proofErr w:type="spellStart"/>
      <w:r w:rsidRPr="00433985">
        <w:rPr>
          <w:rFonts w:ascii="Arial Narrow" w:hAnsi="Arial Narrow" w:cs="Segoe UI"/>
          <w:b/>
          <w:color w:val="333333"/>
          <w:sz w:val="22"/>
          <w:szCs w:val="22"/>
        </w:rPr>
        <w:t>wyparzarka+zmiękczacz</w:t>
      </w:r>
      <w:proofErr w:type="spellEnd"/>
      <w:r w:rsidRPr="00433985">
        <w:rPr>
          <w:rFonts w:ascii="Arial Narrow" w:hAnsi="Arial Narrow" w:cs="Segoe UI"/>
          <w:b/>
          <w:color w:val="333333"/>
          <w:sz w:val="22"/>
          <w:szCs w:val="22"/>
        </w:rPr>
        <w:t xml:space="preserve"> automatyczny do wody)</w:t>
      </w:r>
      <w:r w:rsidRPr="00433985">
        <w:rPr>
          <w:rFonts w:ascii="Arial Narrow" w:hAnsi="Arial Narrow" w:cs="Segoe UI"/>
          <w:color w:val="333333"/>
          <w:sz w:val="22"/>
          <w:szCs w:val="22"/>
        </w:rPr>
        <w:t xml:space="preserve"> 630x562x825</w:t>
      </w:r>
      <w:r w:rsidR="00DF5D2C" w:rsidRPr="00433985">
        <w:rPr>
          <w:rFonts w:ascii="Arial Narrow" w:hAnsi="Arial Narrow" w:cs="Segoe UI"/>
          <w:color w:val="333333"/>
          <w:sz w:val="22"/>
          <w:szCs w:val="22"/>
        </w:rPr>
        <w:t xml:space="preserve"> np. </w:t>
      </w:r>
      <w:proofErr w:type="spellStart"/>
      <w:r w:rsidR="00DF5D2C" w:rsidRPr="00433985">
        <w:rPr>
          <w:rFonts w:ascii="Arial Narrow" w:hAnsi="Arial Narrow" w:cs="Segoe UI"/>
          <w:color w:val="333333"/>
          <w:sz w:val="22"/>
          <w:szCs w:val="22"/>
        </w:rPr>
        <w:t>Silanos</w:t>
      </w:r>
      <w:proofErr w:type="spellEnd"/>
      <w:r w:rsidR="00DF5D2C" w:rsidRPr="00433985">
        <w:rPr>
          <w:rFonts w:ascii="Arial Narrow" w:hAnsi="Arial Narrow" w:cs="Segoe UI"/>
          <w:color w:val="333333"/>
          <w:sz w:val="22"/>
          <w:szCs w:val="22"/>
        </w:rPr>
        <w:t xml:space="preserve"> firmy STALGAST</w:t>
      </w:r>
      <w:r w:rsidR="005A345C" w:rsidRPr="00433985">
        <w:rPr>
          <w:rFonts w:ascii="Arial Narrow" w:hAnsi="Arial Narrow" w:cs="Segoe UI"/>
          <w:color w:val="333333"/>
          <w:sz w:val="22"/>
          <w:szCs w:val="22"/>
        </w:rPr>
        <w:t xml:space="preserve"> lub równoważne</w:t>
      </w:r>
    </w:p>
    <w:p w:rsidR="00B23CC8" w:rsidRPr="00433985" w:rsidRDefault="00B23CC8" w:rsidP="00A215E8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lastRenderedPageBreak/>
        <w:t xml:space="preserve">Wymagania dotyczące mebli </w:t>
      </w:r>
      <w:r w:rsidR="004470F6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specjalistycznych</w:t>
      </w:r>
      <w:r w:rsidR="00E50C06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 (</w:t>
      </w:r>
      <w:proofErr w:type="spellStart"/>
      <w:r w:rsidR="00E50C06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gab</w:t>
      </w:r>
      <w:proofErr w:type="spellEnd"/>
      <w:r w:rsidR="00E50C06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. zabiegowe, </w:t>
      </w:r>
      <w:r w:rsidR="00625B8E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pracownie</w:t>
      </w:r>
      <w:r w:rsidR="00E50C06"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 xml:space="preserve"> itp.)</w:t>
      </w:r>
      <w:r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:</w:t>
      </w:r>
    </w:p>
    <w:p w:rsidR="008A3FA7" w:rsidRPr="00433985" w:rsidRDefault="008A3FA7" w:rsidP="00A215E8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4"/>
        <w:gridCol w:w="8999"/>
      </w:tblGrid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b/>
              </w:rPr>
            </w:pPr>
            <w:r w:rsidRPr="00433985">
              <w:rPr>
                <w:rFonts w:ascii="Arial Narrow" w:hAnsi="Arial Narrow"/>
                <w:b/>
              </w:rPr>
              <w:t>L.P.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 w:rsidRPr="00433985">
              <w:rPr>
                <w:rFonts w:ascii="Arial Narrow" w:hAnsi="Arial Narrow"/>
                <w:b/>
              </w:rPr>
              <w:t>WYMOGI  TECHNICZNO-EKSPLOATACYJNE  MEBLI  SPECJALISTYCZNYCH W SYSTEMIE STELAŻA</w:t>
            </w:r>
          </w:p>
          <w:p w:rsidR="008A3FA7" w:rsidRPr="00433985" w:rsidRDefault="008A3FA7" w:rsidP="00855096">
            <w:pPr>
              <w:jc w:val="center"/>
              <w:rPr>
                <w:rFonts w:ascii="Arial Narrow" w:hAnsi="Arial Narrow"/>
              </w:rPr>
            </w:pPr>
            <w:r w:rsidRPr="00433985">
              <w:rPr>
                <w:rFonts w:ascii="Arial Narrow" w:hAnsi="Arial Narrow"/>
                <w:b/>
              </w:rPr>
              <w:t>ALUMINIOWEGO  Z WYPEŁNIENIEM Z PŁYTY LAMINOWANEJ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Meble wykonane z materiałów posiadających wymagane świadectwa dopuszczające do eksploatacji w pomieszczeniach medycznych:</w:t>
            </w:r>
          </w:p>
          <w:p w:rsidR="008A3FA7" w:rsidRPr="00433985" w:rsidRDefault="008A3FA7" w:rsidP="0074678E">
            <w:pPr>
              <w:numPr>
                <w:ilvl w:val="0"/>
                <w:numId w:val="29"/>
              </w:numPr>
              <w:suppressAutoHyphens w:val="0"/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Atestu higienicznego ( dotyczy wyrobu gotowego),</w:t>
            </w:r>
          </w:p>
          <w:p w:rsidR="008A3FA7" w:rsidRPr="00433985" w:rsidRDefault="008A3FA7" w:rsidP="0074678E">
            <w:pPr>
              <w:numPr>
                <w:ilvl w:val="0"/>
                <w:numId w:val="29"/>
              </w:numPr>
              <w:suppressAutoHyphens w:val="0"/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Deklaracji zgodności producenta potwierdzającą zgodność produktów z wymaganiami dyrektyw Unii Europejskiej 93/42 EWG z załączonym certyfikatem ISO 9001 dla producenta dotyczącym produkcji i instalacji produktów medycznych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Meble medyczne o konstrukcji nośnej szkieletowej w całości wykonanej z aluminium. </w:t>
            </w:r>
            <w:r w:rsidRPr="00433985">
              <w:rPr>
                <w:rFonts w:ascii="Arial Narrow" w:hAnsi="Arial Narrow" w:cs="Tahoma"/>
                <w:sz w:val="22"/>
                <w:szCs w:val="22"/>
              </w:rPr>
              <w:t xml:space="preserve">Poszczególne szafki stanowią samonośne konstrukcje szkieletowe  z profili aluminiowych łączonych za pomocą złączy z </w:t>
            </w:r>
            <w:proofErr w:type="spellStart"/>
            <w:r w:rsidRPr="00433985">
              <w:rPr>
                <w:rFonts w:ascii="Arial Narrow" w:hAnsi="Arial Narrow" w:cs="Tahoma"/>
                <w:sz w:val="22"/>
                <w:szCs w:val="22"/>
              </w:rPr>
              <w:t>wysoko-udarowego</w:t>
            </w:r>
            <w:proofErr w:type="spellEnd"/>
            <w:r w:rsidRPr="00433985">
              <w:rPr>
                <w:rFonts w:ascii="Arial Narrow" w:hAnsi="Arial Narrow" w:cs="Tahoma"/>
                <w:sz w:val="22"/>
                <w:szCs w:val="22"/>
              </w:rPr>
              <w:t xml:space="preserve"> tworzywa ABS (wyklucza się mocowanie części szkieletów konstrukcyjnych za pomocą elementów innych niż profile aluminiowe).</w:t>
            </w:r>
          </w:p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Profile aluminiowe zabezpieczone elektrolitycznie a następnie lakierowane farbami proszkowymi.</w:t>
            </w:r>
          </w:p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Profile aluminiowe anodowane o przekroju 25 x 25 cm (± 1 mm). Kolorystyka do uzgodnienia z Zamawiającym na podstawie dostarczonych próbek wg oznaczenia RAL.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Wypełnienie konstrukcji powinny stanowić materiały odznaczające się wysoką odpornością na środki dezynfekcyjne, oraz promieniowanie UV. 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Meble posadowione na nóżkach integralnie związanych z konstrukcją nośną mebla. </w:t>
            </w:r>
          </w:p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Wysokość nóżek wysokości 12 cm (± 1 cm). Nóżki wyposażone w regulatory wysokości umożliwiające ich wypoziomowanie (wysokość mebli podawana z uwzględnieniem wysokości nóżek). Wszystkie nóżki mebli wykonane z jednolitego profilu aluminiowego.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color w:val="808000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Blaty wykonane z płyty wiórowej typu </w:t>
            </w:r>
            <w:proofErr w:type="spellStart"/>
            <w:r w:rsidRPr="00433985">
              <w:rPr>
                <w:rFonts w:ascii="Arial Narrow" w:hAnsi="Arial Narrow"/>
                <w:sz w:val="22"/>
                <w:szCs w:val="22"/>
              </w:rPr>
              <w:t>postforming</w:t>
            </w:r>
            <w:proofErr w:type="spellEnd"/>
            <w:r w:rsidRPr="00433985">
              <w:rPr>
                <w:rFonts w:ascii="Arial Narrow" w:hAnsi="Arial Narrow"/>
                <w:sz w:val="22"/>
                <w:szCs w:val="22"/>
              </w:rPr>
              <w:t xml:space="preserve"> o nieporowatej powierzchni o grubości 34 mm (± 4 mm).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Blaty robocze oklejane laminatem wysokociśnieniowym HPL o grubości 0,8 mm o wysokim stopniu twardości i wytrzymałości na uszkodzenia mechaniczne oraz podwyższonej odporności chemicznej. Blat odporny na działanie czynników termicznych, mechanicznych, promieniowanie UV oraz środki dezynfekcyjno-myjące. Kolorystyka do uzgodnienia z Zamawiającym na podstawie dostarczonych próbek wg oznaczenia RAL.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Wszystkie szafki stojące, występujące w zestawach przyściennych wyposażone w blaty robocze ciągłe na całej długości zabudowy.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Krawędzie frontów szufladowych, drzwi uchylnych, półek, blatów oraz inne elementy konstrukcyjne nie osłonięte przez profil aluminiowy muszą być zabezpieczone minimum przez okleinowanie obrzeżem ABS o gr. 2,0 mm.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Zawiasy typu CLIP z możliwością łatwego demontażu skrzydeł drzwiowych. Zawiasy zabezpieczone antykorozyjnie, umożliwiające pełną regulację dla prawidłowego ułożenia frontów i siły ich docisku do korpusu w pozycji zamkniętej. </w:t>
            </w:r>
            <w:r w:rsidRPr="00433985">
              <w:rPr>
                <w:rFonts w:ascii="Arial Narrow" w:hAnsi="Arial Narrow" w:cs="Tahoma"/>
                <w:sz w:val="22"/>
                <w:szCs w:val="22"/>
              </w:rPr>
              <w:t>Zawiasy z wbudowanym mechanizmem samo domykania.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Wszystkie drzwi uchylne szklane wykonane ze szkła bezpiecznego osadzonego w ramie aluminiowej. Rama </w:t>
            </w:r>
            <w:r w:rsidRPr="00433985">
              <w:rPr>
                <w:rFonts w:ascii="Arial Narrow" w:hAnsi="Arial Narrow"/>
                <w:sz w:val="22"/>
                <w:szCs w:val="22"/>
              </w:rPr>
              <w:lastRenderedPageBreak/>
              <w:t>drzwi o szer. min. 50 mm zapewniająca jej odpowiednią sztywność. Uchwyty drzwiowe montowane w ramie. Nie dopuszcza się montowania uchwytów w szkle. Szyba osadzona w ramie za pomocą uszczelki gumowej na całym jej obwodzie. Rama i uchwyty malowana proszkowo według dostarczonego wzornika RAL.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lastRenderedPageBreak/>
              <w:t>11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Zamek patentowy 3- punktowy osadzony w ramie.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Półki szklane płycinowe lub metalowe malowane proszkowo ze skokową regulacją wysokości, (co 50mm), na wspornikach metalowych z gumowymi </w:t>
            </w:r>
            <w:proofErr w:type="spellStart"/>
            <w:r w:rsidRPr="00433985">
              <w:rPr>
                <w:rFonts w:ascii="Arial Narrow" w:hAnsi="Arial Narrow"/>
                <w:sz w:val="22"/>
                <w:szCs w:val="22"/>
              </w:rPr>
              <w:t>wibroizolatorami</w:t>
            </w:r>
            <w:proofErr w:type="spellEnd"/>
            <w:r w:rsidRPr="00433985">
              <w:rPr>
                <w:rFonts w:ascii="Arial Narrow" w:hAnsi="Arial Narrow"/>
                <w:sz w:val="22"/>
                <w:szCs w:val="22"/>
              </w:rPr>
              <w:t xml:space="preserve"> unieruchamiającymi półkę i uniemożliwiającymi ich przypadkowe wysuniecie a jednocześnie pozwalające na regulację wysokości ich położenia.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Szafki mobilne muszą posiadać sztywne podwozie jezdne zespolone z konstrukcją nośną mebla.  Koła wykonane  z materiałów nie barwiących podłoża. Dwa koła z blokadą jazdy i obrotu.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 w:cs="Tahoma"/>
                <w:sz w:val="22"/>
                <w:szCs w:val="22"/>
              </w:rPr>
              <w:t xml:space="preserve">Zastosowane w meblach prowadnice szufladowe typu kulkowego z funkcją  </w:t>
            </w:r>
            <w:proofErr w:type="spellStart"/>
            <w:r w:rsidRPr="00433985">
              <w:rPr>
                <w:rFonts w:ascii="Arial Narrow" w:hAnsi="Arial Narrow" w:cs="Tahoma"/>
                <w:sz w:val="22"/>
                <w:szCs w:val="22"/>
              </w:rPr>
              <w:t>samodomykania</w:t>
            </w:r>
            <w:proofErr w:type="spellEnd"/>
            <w:r w:rsidRPr="00433985">
              <w:rPr>
                <w:rFonts w:ascii="Arial Narrow" w:hAnsi="Arial Narrow" w:cs="Tahoma"/>
                <w:sz w:val="22"/>
                <w:szCs w:val="22"/>
              </w:rPr>
              <w:t xml:space="preserve"> typu mechanicznego i systemem tłumienia odgłosu końcowego domknięcia, prowadnice szuflad obudowane. Szuflady o zróżnicowanej szerokości i głębokości z możliwością dostosowania do różnych  indywidualnych potrzeb Użytkownika.</w:t>
            </w:r>
          </w:p>
        </w:tc>
      </w:tr>
      <w:tr w:rsidR="008A3FA7" w:rsidRPr="00433985" w:rsidTr="00855096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4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FA7" w:rsidRPr="00433985" w:rsidRDefault="008A3FA7" w:rsidP="00855096">
            <w:pPr>
              <w:spacing w:line="360" w:lineRule="auto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433985">
              <w:rPr>
                <w:rFonts w:ascii="Arial Narrow" w:hAnsi="Arial Narrow" w:cs="Tahoma"/>
                <w:sz w:val="22"/>
                <w:szCs w:val="22"/>
              </w:rPr>
              <w:t>Wszystkie płaskie powierzchnie wewnątrz szafek – półki, dna, przegrody muszą stanowić gładkie i łatwe do utrzymania czystości powierzchnie, pozbawione wystających elementów konstrukcyjnych profili i mocujących, takich jak śruby i wkręty.</w:t>
            </w:r>
          </w:p>
        </w:tc>
      </w:tr>
    </w:tbl>
    <w:p w:rsidR="008A3FA7" w:rsidRPr="00433985" w:rsidRDefault="008A3FA7" w:rsidP="00A215E8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</w:p>
    <w:p w:rsidR="00B23CC8" w:rsidRPr="00433985" w:rsidRDefault="00AB7D9F" w:rsidP="00A215E8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  <w:u w:val="single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  <w:u w:val="single"/>
        </w:rPr>
        <w:t>Wymagania dotyczące wyposażenia dodatkowego:</w:t>
      </w:r>
    </w:p>
    <w:p w:rsidR="0093331D" w:rsidRPr="00433985" w:rsidRDefault="00BC78E6" w:rsidP="0074678E">
      <w:pPr>
        <w:pStyle w:val="Default"/>
        <w:numPr>
          <w:ilvl w:val="0"/>
          <w:numId w:val="25"/>
        </w:numPr>
        <w:ind w:left="426" w:hanging="437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</w:rPr>
        <w:t>Szafki przyłóżkowe + łóżka szpitalne:</w:t>
      </w:r>
    </w:p>
    <w:p w:rsidR="0093331D" w:rsidRPr="00433985" w:rsidRDefault="0093331D" w:rsidP="00BC78E6">
      <w:pPr>
        <w:pStyle w:val="Akapitzlist"/>
        <w:ind w:left="1068"/>
        <w:jc w:val="both"/>
        <w:rPr>
          <w:rFonts w:ascii="Arial Narrow" w:hAnsi="Arial Narrow"/>
          <w:sz w:val="22"/>
          <w:szCs w:val="22"/>
        </w:rPr>
      </w:pPr>
    </w:p>
    <w:tbl>
      <w:tblPr>
        <w:tblW w:w="10490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"/>
        <w:gridCol w:w="212"/>
        <w:gridCol w:w="298"/>
        <w:gridCol w:w="4620"/>
        <w:gridCol w:w="43"/>
        <w:gridCol w:w="662"/>
        <w:gridCol w:w="47"/>
        <w:gridCol w:w="938"/>
        <w:gridCol w:w="54"/>
        <w:gridCol w:w="808"/>
        <w:gridCol w:w="43"/>
        <w:gridCol w:w="802"/>
        <w:gridCol w:w="48"/>
        <w:gridCol w:w="814"/>
        <w:gridCol w:w="36"/>
        <w:gridCol w:w="851"/>
      </w:tblGrid>
      <w:tr w:rsidR="0066082D" w:rsidRPr="00433985" w:rsidTr="00433985">
        <w:trPr>
          <w:trHeight w:val="780"/>
        </w:trPr>
        <w:tc>
          <w:tcPr>
            <w:tcW w:w="42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4961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Nazwa asortymentu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Ilość</w:t>
            </w:r>
          </w:p>
          <w:p w:rsidR="00A4774F" w:rsidRPr="00433985" w:rsidRDefault="00A4774F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  <w:p w:rsidR="00A4774F" w:rsidRPr="00433985" w:rsidRDefault="00A4774F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[szt.]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Cena jedn. netto</w:t>
            </w:r>
          </w:p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netto</w:t>
            </w:r>
          </w:p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VAT [%]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brutto</w:t>
            </w:r>
          </w:p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nazwa, nr katalog. </w:t>
            </w:r>
          </w:p>
        </w:tc>
      </w:tr>
      <w:tr w:rsidR="0066082D" w:rsidRPr="00433985" w:rsidTr="00433985">
        <w:trPr>
          <w:trHeight w:val="315"/>
        </w:trPr>
        <w:tc>
          <w:tcPr>
            <w:tcW w:w="42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4961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8</w:t>
            </w:r>
          </w:p>
        </w:tc>
      </w:tr>
      <w:tr w:rsidR="0066082D" w:rsidRPr="00433985" w:rsidTr="00433985">
        <w:trPr>
          <w:trHeight w:val="1256"/>
        </w:trPr>
        <w:tc>
          <w:tcPr>
            <w:tcW w:w="42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496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6082D" w:rsidRPr="00433985" w:rsidRDefault="0066082D" w:rsidP="003C513D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Szafka przyłóżkowa metalowa wykonana z profili stalowych oraz blachy 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ocynk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o grub. 1mm  z blatem bocznym. Szafka  o wym.  szer. 380mm(+/-20mm) wys. 800mm+/-20mm) głęb. 410mm(+/-20mm) . Blat   wykonany  z płyty </w:t>
            </w:r>
            <w:r w:rsidR="003C513D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HPL</w:t>
            </w: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odpornej na środki dezynfekcyjne , temperaturę, wilgoć i działanie promieni UV.  Blat boczny </w:t>
            </w:r>
            <w:r w:rsidR="003C513D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z płyty HPL</w:t>
            </w: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o wym. 500 x350mm</w:t>
            </w:r>
            <w:r w:rsidR="00A8222C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(+/-20mm)  umożliwiający pochylenie w obydwie strony o kąt 30° i 60°. Wyposażony w ranty z tworzywa zabezpieczające przed zsuwaniem się przedmiotów o wys. min  2 mm.  Szafka wyposażona w pięć kółek  z hamulcem. Koła wykonane z materiału nie rysującego podłogi. Blat szafki  o wymiarach 410x420mm(+/-30mm).  Regulacja wysokości blatu bocznego bezstopniowa w zakresie    800-1200mm (+/-20mm). Szafka wyposażona w półkę na obuwie(dół szafki) i półkę na prasę umieszczoną pod szufladą z dostępem z 4 stron. Szuflada na prowadnicach rolkowych. Konstrukcja szafki umożliwiająca zamianę stron otwierania drzwiczek. Kolorystyka do uzgodnienia w standardowej  palecie kolorów RAL.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6082D" w:rsidRPr="00433985" w:rsidRDefault="0066082D" w:rsidP="0066082D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        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6082D" w:rsidRPr="00433985" w:rsidRDefault="0066082D" w:rsidP="0066082D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     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082D" w:rsidRPr="00433985" w:rsidRDefault="0066082D" w:rsidP="0066082D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6082D" w:rsidRPr="00433985" w:rsidRDefault="0066082D" w:rsidP="0066082D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EF6774" w:rsidRPr="00433985" w:rsidTr="00433985">
        <w:trPr>
          <w:trHeight w:val="587"/>
        </w:trPr>
        <w:tc>
          <w:tcPr>
            <w:tcW w:w="42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RAZEM:</w:t>
            </w:r>
          </w:p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 xml:space="preserve">           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F6774" w:rsidRPr="00433985" w:rsidRDefault="00EF6774" w:rsidP="0066082D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X</w:t>
            </w:r>
          </w:p>
        </w:tc>
        <w:tc>
          <w:tcPr>
            <w:tcW w:w="85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F6774" w:rsidRPr="00433985" w:rsidRDefault="00EF6774" w:rsidP="0066082D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 xml:space="preserve">             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6774" w:rsidRPr="00433985" w:rsidRDefault="00EF6774" w:rsidP="00BC78E6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X</w:t>
            </w:r>
          </w:p>
        </w:tc>
      </w:tr>
      <w:tr w:rsidR="00A4774F" w:rsidRPr="00433985" w:rsidTr="004339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2"/>
          <w:wBefore w:w="214" w:type="dxa"/>
          <w:wAfter w:w="887" w:type="dxa"/>
          <w:trHeight w:val="607"/>
        </w:trPr>
        <w:tc>
          <w:tcPr>
            <w:tcW w:w="510" w:type="dxa"/>
            <w:gridSpan w:val="2"/>
            <w:vAlign w:val="center"/>
          </w:tcPr>
          <w:p w:rsidR="00A4774F" w:rsidRPr="00433985" w:rsidRDefault="00A4774F" w:rsidP="00CB31A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lastRenderedPageBreak/>
              <w:t>L.p.</w:t>
            </w:r>
          </w:p>
        </w:tc>
        <w:tc>
          <w:tcPr>
            <w:tcW w:w="4620" w:type="dxa"/>
            <w:vAlign w:val="center"/>
          </w:tcPr>
          <w:p w:rsidR="00A4774F" w:rsidRPr="00433985" w:rsidRDefault="00A4774F" w:rsidP="00CB31A7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Nazwa asortymentu</w:t>
            </w:r>
          </w:p>
        </w:tc>
        <w:tc>
          <w:tcPr>
            <w:tcW w:w="705" w:type="dxa"/>
            <w:gridSpan w:val="2"/>
            <w:vAlign w:val="center"/>
          </w:tcPr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Ilość</w:t>
            </w:r>
          </w:p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[szt.]</w:t>
            </w:r>
          </w:p>
        </w:tc>
        <w:tc>
          <w:tcPr>
            <w:tcW w:w="985" w:type="dxa"/>
            <w:gridSpan w:val="2"/>
            <w:vAlign w:val="center"/>
          </w:tcPr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Cena jedn. netto</w:t>
            </w:r>
          </w:p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  <w:tc>
          <w:tcPr>
            <w:tcW w:w="862" w:type="dxa"/>
            <w:gridSpan w:val="2"/>
            <w:vAlign w:val="center"/>
          </w:tcPr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netto</w:t>
            </w:r>
          </w:p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  <w:tc>
          <w:tcPr>
            <w:tcW w:w="845" w:type="dxa"/>
            <w:gridSpan w:val="2"/>
            <w:vAlign w:val="center"/>
          </w:tcPr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VAT [%]</w:t>
            </w:r>
          </w:p>
        </w:tc>
        <w:tc>
          <w:tcPr>
            <w:tcW w:w="862" w:type="dxa"/>
            <w:gridSpan w:val="2"/>
            <w:vAlign w:val="center"/>
          </w:tcPr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brutto</w:t>
            </w:r>
          </w:p>
          <w:p w:rsidR="00A4774F" w:rsidRPr="00433985" w:rsidRDefault="00A4774F" w:rsidP="00CB31A7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</w:tr>
      <w:tr w:rsidR="0093331D" w:rsidRPr="00433985" w:rsidTr="004339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2"/>
          <w:wBefore w:w="214" w:type="dxa"/>
          <w:wAfter w:w="887" w:type="dxa"/>
          <w:trHeight w:val="142"/>
        </w:trPr>
        <w:tc>
          <w:tcPr>
            <w:tcW w:w="510" w:type="dxa"/>
            <w:gridSpan w:val="2"/>
          </w:tcPr>
          <w:p w:rsidR="0093331D" w:rsidRPr="00433985" w:rsidRDefault="0093331D" w:rsidP="00087E48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4620" w:type="dxa"/>
          </w:tcPr>
          <w:p w:rsidR="0093331D" w:rsidRPr="00433985" w:rsidRDefault="0093331D" w:rsidP="00087E48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705" w:type="dxa"/>
            <w:gridSpan w:val="2"/>
          </w:tcPr>
          <w:p w:rsidR="0093331D" w:rsidRPr="00433985" w:rsidRDefault="0093331D" w:rsidP="00087E48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985" w:type="dxa"/>
            <w:gridSpan w:val="2"/>
          </w:tcPr>
          <w:p w:rsidR="0093331D" w:rsidRPr="00433985" w:rsidRDefault="0093331D" w:rsidP="00087E48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862" w:type="dxa"/>
            <w:gridSpan w:val="2"/>
          </w:tcPr>
          <w:p w:rsidR="0093331D" w:rsidRPr="00433985" w:rsidRDefault="0093331D" w:rsidP="00087E48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845" w:type="dxa"/>
            <w:gridSpan w:val="2"/>
          </w:tcPr>
          <w:p w:rsidR="0093331D" w:rsidRPr="00433985" w:rsidRDefault="0093331D" w:rsidP="00087E48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862" w:type="dxa"/>
            <w:gridSpan w:val="2"/>
          </w:tcPr>
          <w:p w:rsidR="0093331D" w:rsidRPr="00433985" w:rsidRDefault="0093331D" w:rsidP="00087E48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7</w:t>
            </w:r>
          </w:p>
        </w:tc>
      </w:tr>
      <w:tr w:rsidR="00A4774F" w:rsidRPr="00433985" w:rsidTr="004339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2"/>
          <w:wBefore w:w="214" w:type="dxa"/>
          <w:wAfter w:w="887" w:type="dxa"/>
          <w:trHeight w:val="122"/>
        </w:trPr>
        <w:tc>
          <w:tcPr>
            <w:tcW w:w="510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4620" w:type="dxa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Łóżko szpitalne  o wym. dł. całkowita 2100 mm(+/-30mm), szer. </w:t>
            </w:r>
            <w:proofErr w:type="spellStart"/>
            <w:r w:rsidRPr="00433985">
              <w:rPr>
                <w:rFonts w:ascii="Arial Narrow" w:hAnsi="Arial Narrow"/>
                <w:sz w:val="22"/>
                <w:szCs w:val="22"/>
              </w:rPr>
              <w:t>całk</w:t>
            </w:r>
            <w:proofErr w:type="spellEnd"/>
            <w:r w:rsidRPr="00433985">
              <w:rPr>
                <w:rFonts w:ascii="Arial Narrow" w:hAnsi="Arial Narrow"/>
                <w:sz w:val="22"/>
                <w:szCs w:val="22"/>
              </w:rPr>
              <w:t xml:space="preserve">. bez barierek bocznych 950mm(+/-30mm), szer. </w:t>
            </w:r>
            <w:proofErr w:type="spellStart"/>
            <w:r w:rsidRPr="00433985">
              <w:rPr>
                <w:rFonts w:ascii="Arial Narrow" w:hAnsi="Arial Narrow"/>
                <w:sz w:val="22"/>
                <w:szCs w:val="22"/>
              </w:rPr>
              <w:t>całk</w:t>
            </w:r>
            <w:proofErr w:type="spellEnd"/>
            <w:r w:rsidRPr="00433985">
              <w:rPr>
                <w:rFonts w:ascii="Arial Narrow" w:hAnsi="Arial Narrow"/>
                <w:sz w:val="22"/>
                <w:szCs w:val="22"/>
              </w:rPr>
              <w:t>.  z barierkami 1030mm</w:t>
            </w:r>
            <w:r w:rsidRPr="00433985">
              <w:rPr>
                <w:rFonts w:ascii="Arial Narrow" w:hAnsi="Arial Narrow"/>
                <w:sz w:val="22"/>
                <w:szCs w:val="22"/>
              </w:rPr>
              <w:br/>
              <w:t>( 2 segmentowe). Rama łóżka wykonana z profili stalowych o wymiarach min. 4 x 3 cm pokrytych lakierem proszkowym. Segmenty leża wypełnione stalową siatką o wym. oczek 5 x 5cm. Siatka metalowa wykonana z pręta stalowego o średnicy minimum 5mm. Cztery krążki odbojowe chroniące łóżko. Regulacja kąta leża oparcia pleców w zaklresie:0-75 stopni (+/-5) bezstopniowa za pomocą sprężyny gazowej. Obciążenie min. 200kg</w:t>
            </w:r>
            <w:r w:rsidR="00652ADA" w:rsidRPr="00433985">
              <w:rPr>
                <w:rFonts w:ascii="Arial Narrow" w:hAnsi="Arial Narrow"/>
                <w:sz w:val="22"/>
                <w:szCs w:val="22"/>
              </w:rPr>
              <w:t>.</w:t>
            </w:r>
            <w:r w:rsidRPr="00433985">
              <w:rPr>
                <w:rFonts w:ascii="Arial Narrow" w:hAnsi="Arial Narrow"/>
                <w:sz w:val="22"/>
                <w:szCs w:val="22"/>
              </w:rPr>
              <w:t>. Łóżko przystosowane do zamontowania barierek bocznych. Cztery  koła jezdne o średnicy min. 125mm blokowane centralnie. Szczyty łóżek chromowane wypełnione płytą HPL o grubości 10 mm( +/- 2mm)</w:t>
            </w:r>
          </w:p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Kolorystyka szczytów do uzgodnienia w standardowej  palecie kolorów RAL.</w:t>
            </w:r>
          </w:p>
        </w:tc>
        <w:tc>
          <w:tcPr>
            <w:tcW w:w="705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85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62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5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62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F6774" w:rsidRPr="00433985" w:rsidTr="004339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2"/>
          <w:wBefore w:w="214" w:type="dxa"/>
          <w:wAfter w:w="887" w:type="dxa"/>
          <w:trHeight w:val="1228"/>
        </w:trPr>
        <w:tc>
          <w:tcPr>
            <w:tcW w:w="510" w:type="dxa"/>
            <w:gridSpan w:val="2"/>
          </w:tcPr>
          <w:p w:rsidR="00EF6774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4620" w:type="dxa"/>
          </w:tcPr>
          <w:p w:rsidR="00EF6774" w:rsidRPr="00433985" w:rsidRDefault="00EF6774" w:rsidP="00EF6774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Barierki boczne do łóżka szpitalnego wykonane z profili stalowych owalnych, składana wzdłuż ramy leża za pomocą jednego przycisku , montowana za pomocą mechanizmu zatrzaskowego z możliwością demontażu bez użycia narzędzi           (prawe)</w:t>
            </w:r>
          </w:p>
          <w:p w:rsidR="00EF6774" w:rsidRPr="00433985" w:rsidRDefault="00EF6774" w:rsidP="00EF6774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Spełniające normy bezpieczeństwa EN 60601-2-5</w:t>
            </w:r>
          </w:p>
        </w:tc>
        <w:tc>
          <w:tcPr>
            <w:tcW w:w="705" w:type="dxa"/>
            <w:gridSpan w:val="2"/>
          </w:tcPr>
          <w:p w:rsidR="00EF6774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85" w:type="dxa"/>
            <w:gridSpan w:val="2"/>
          </w:tcPr>
          <w:p w:rsidR="00EF6774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62" w:type="dxa"/>
            <w:gridSpan w:val="2"/>
          </w:tcPr>
          <w:p w:rsidR="00EF6774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5" w:type="dxa"/>
            <w:gridSpan w:val="2"/>
          </w:tcPr>
          <w:p w:rsidR="00EF6774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62" w:type="dxa"/>
            <w:gridSpan w:val="2"/>
          </w:tcPr>
          <w:p w:rsidR="00EF6774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4774F" w:rsidRPr="00433985" w:rsidTr="004339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2"/>
          <w:wBefore w:w="214" w:type="dxa"/>
          <w:wAfter w:w="887" w:type="dxa"/>
          <w:trHeight w:val="1228"/>
        </w:trPr>
        <w:tc>
          <w:tcPr>
            <w:tcW w:w="510" w:type="dxa"/>
            <w:gridSpan w:val="2"/>
          </w:tcPr>
          <w:p w:rsidR="00A4774F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4620" w:type="dxa"/>
          </w:tcPr>
          <w:p w:rsidR="00A4774F" w:rsidRPr="00433985" w:rsidRDefault="00A4774F" w:rsidP="00A4774F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Barierki boczne do łóżka szpitalnego wykonane z profili stalowych owalnych, składana wzdłuż ramy leża za pomocą jednego przycisku , montowana za pomocą mechanizmu zatrzaskowego z możliwością demontażu bez użycia narzędzi </w:t>
            </w:r>
            <w:r w:rsidR="00EF6774" w:rsidRPr="00433985">
              <w:rPr>
                <w:rFonts w:ascii="Arial Narrow" w:hAnsi="Arial Narrow"/>
                <w:sz w:val="22"/>
                <w:szCs w:val="22"/>
              </w:rPr>
              <w:t xml:space="preserve">          </w:t>
            </w:r>
            <w:r w:rsidRPr="00433985">
              <w:rPr>
                <w:rFonts w:ascii="Arial Narrow" w:hAnsi="Arial Narrow"/>
                <w:sz w:val="22"/>
                <w:szCs w:val="22"/>
              </w:rPr>
              <w:t xml:space="preserve">( </w:t>
            </w:r>
            <w:r w:rsidR="00652ADA" w:rsidRPr="00433985">
              <w:rPr>
                <w:rFonts w:ascii="Arial Narrow" w:hAnsi="Arial Narrow"/>
                <w:sz w:val="22"/>
                <w:szCs w:val="22"/>
              </w:rPr>
              <w:t>lewe</w:t>
            </w:r>
            <w:r w:rsidRPr="00433985">
              <w:rPr>
                <w:rFonts w:ascii="Arial Narrow" w:hAnsi="Arial Narrow"/>
                <w:sz w:val="22"/>
                <w:szCs w:val="22"/>
              </w:rPr>
              <w:t>)</w:t>
            </w:r>
          </w:p>
          <w:p w:rsidR="00A4774F" w:rsidRPr="00433985" w:rsidRDefault="00EF6774" w:rsidP="00BC78E6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Spełniające normy bezpieczeństwa EN 60601-2-5</w:t>
            </w:r>
          </w:p>
        </w:tc>
        <w:tc>
          <w:tcPr>
            <w:tcW w:w="705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85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62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5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62" w:type="dxa"/>
            <w:gridSpan w:val="2"/>
          </w:tcPr>
          <w:p w:rsidR="00A4774F" w:rsidRPr="00433985" w:rsidRDefault="00A4774F" w:rsidP="00BC78E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D0E61" w:rsidRPr="00433985" w:rsidTr="004339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2"/>
          <w:wBefore w:w="214" w:type="dxa"/>
          <w:wAfter w:w="887" w:type="dxa"/>
          <w:trHeight w:val="413"/>
        </w:trPr>
        <w:tc>
          <w:tcPr>
            <w:tcW w:w="6820" w:type="dxa"/>
            <w:gridSpan w:val="7"/>
            <w:vAlign w:val="bottom"/>
          </w:tcPr>
          <w:p w:rsidR="00BD0E61" w:rsidRPr="00433985" w:rsidRDefault="00BD0E61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RAZEM:</w:t>
            </w:r>
          </w:p>
        </w:tc>
        <w:tc>
          <w:tcPr>
            <w:tcW w:w="862" w:type="dxa"/>
            <w:gridSpan w:val="2"/>
            <w:vAlign w:val="center"/>
          </w:tcPr>
          <w:p w:rsidR="00BD0E61" w:rsidRPr="00433985" w:rsidRDefault="00BD0E61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 xml:space="preserve">               </w:t>
            </w:r>
          </w:p>
        </w:tc>
        <w:tc>
          <w:tcPr>
            <w:tcW w:w="845" w:type="dxa"/>
            <w:gridSpan w:val="2"/>
            <w:vAlign w:val="center"/>
          </w:tcPr>
          <w:p w:rsidR="00BD0E61" w:rsidRPr="00433985" w:rsidRDefault="00BD0E61" w:rsidP="00BC78E6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X</w:t>
            </w:r>
          </w:p>
        </w:tc>
        <w:tc>
          <w:tcPr>
            <w:tcW w:w="862" w:type="dxa"/>
            <w:gridSpan w:val="2"/>
            <w:vAlign w:val="center"/>
          </w:tcPr>
          <w:p w:rsidR="00BD0E61" w:rsidRPr="00433985" w:rsidRDefault="00BD0E61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 xml:space="preserve">                 </w:t>
            </w:r>
          </w:p>
        </w:tc>
      </w:tr>
      <w:tr w:rsidR="00BD0E61" w:rsidRPr="00433985" w:rsidTr="004339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2"/>
          <w:wBefore w:w="214" w:type="dxa"/>
          <w:wAfter w:w="887" w:type="dxa"/>
          <w:trHeight w:val="393"/>
        </w:trPr>
        <w:tc>
          <w:tcPr>
            <w:tcW w:w="6820" w:type="dxa"/>
            <w:gridSpan w:val="7"/>
            <w:vAlign w:val="bottom"/>
          </w:tcPr>
          <w:p w:rsidR="00BD0E61" w:rsidRPr="00433985" w:rsidRDefault="00BD0E61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Ogółem zadanie 1-3</w:t>
            </w:r>
          </w:p>
        </w:tc>
        <w:tc>
          <w:tcPr>
            <w:tcW w:w="862" w:type="dxa"/>
            <w:gridSpan w:val="2"/>
            <w:vAlign w:val="center"/>
          </w:tcPr>
          <w:p w:rsidR="00BD0E61" w:rsidRPr="00433985" w:rsidRDefault="00BD0E61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845" w:type="dxa"/>
            <w:gridSpan w:val="2"/>
            <w:vAlign w:val="center"/>
          </w:tcPr>
          <w:p w:rsidR="00BD0E61" w:rsidRPr="00433985" w:rsidRDefault="00BD0E61" w:rsidP="00BC78E6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X</w:t>
            </w:r>
          </w:p>
        </w:tc>
        <w:tc>
          <w:tcPr>
            <w:tcW w:w="862" w:type="dxa"/>
            <w:gridSpan w:val="2"/>
            <w:vAlign w:val="center"/>
          </w:tcPr>
          <w:p w:rsidR="00BD0E61" w:rsidRPr="00433985" w:rsidRDefault="00BD0E61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A4774F" w:rsidRPr="00433985" w:rsidRDefault="00A4774F" w:rsidP="00BC78E6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10219" w:type="dxa"/>
        <w:tblInd w:w="5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20"/>
        <w:gridCol w:w="1999"/>
      </w:tblGrid>
      <w:tr w:rsidR="00A4774F" w:rsidRPr="00433985" w:rsidTr="00176EA4">
        <w:trPr>
          <w:gridAfter w:val="1"/>
          <w:wAfter w:w="1999" w:type="dxa"/>
          <w:trHeight w:val="300"/>
        </w:trPr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74F" w:rsidRPr="00433985" w:rsidRDefault="00A4774F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Uwaga!</w:t>
            </w:r>
          </w:p>
        </w:tc>
      </w:tr>
      <w:tr w:rsidR="00A4774F" w:rsidRPr="00433985" w:rsidTr="00176EA4">
        <w:trPr>
          <w:trHeight w:val="300"/>
        </w:trPr>
        <w:tc>
          <w:tcPr>
            <w:tcW w:w="10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74F" w:rsidRPr="00433985" w:rsidRDefault="00A4774F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Cena jednostkowa poszczególnego asortymentu powinna zawierać także cenę dostawy i montażu.</w:t>
            </w:r>
          </w:p>
          <w:p w:rsidR="008A3FA7" w:rsidRPr="00433985" w:rsidRDefault="008A3F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CB31A7" w:rsidRPr="00433985" w:rsidRDefault="00CB31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  <w:p w:rsidR="008A3FA7" w:rsidRPr="00433985" w:rsidRDefault="008A3FA7" w:rsidP="00BC78E6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176EA4" w:rsidRPr="00433985" w:rsidRDefault="00176EA4" w:rsidP="00176EA4">
      <w:pPr>
        <w:jc w:val="both"/>
        <w:rPr>
          <w:rFonts w:ascii="Arial Narrow" w:hAnsi="Arial Narrow"/>
          <w:b/>
          <w:sz w:val="22"/>
          <w:szCs w:val="22"/>
        </w:rPr>
      </w:pPr>
      <w:r w:rsidRPr="00433985">
        <w:rPr>
          <w:rFonts w:ascii="Arial Narrow" w:hAnsi="Arial Narrow"/>
          <w:b/>
          <w:sz w:val="22"/>
          <w:szCs w:val="22"/>
        </w:rPr>
        <w:lastRenderedPageBreak/>
        <w:t xml:space="preserve">Dozowniki, lustra, kosze na odpady komunalne i pojemniki na odpady medyczne: </w:t>
      </w:r>
    </w:p>
    <w:tbl>
      <w:tblPr>
        <w:tblW w:w="8907" w:type="dxa"/>
        <w:tblInd w:w="5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3664"/>
        <w:gridCol w:w="567"/>
        <w:gridCol w:w="1092"/>
        <w:gridCol w:w="1006"/>
        <w:gridCol w:w="848"/>
        <w:gridCol w:w="1270"/>
      </w:tblGrid>
      <w:tr w:rsidR="00176EA4" w:rsidRPr="00433985" w:rsidTr="00795014">
        <w:trPr>
          <w:trHeight w:val="501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36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Nazwa asortymentu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Ilość</w:t>
            </w:r>
          </w:p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[szt.]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Cena jedn. netto</w:t>
            </w:r>
          </w:p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netto</w:t>
            </w:r>
          </w:p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VAT [%]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Wartość brutto</w:t>
            </w:r>
          </w:p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[zł.]</w:t>
            </w:r>
          </w:p>
        </w:tc>
      </w:tr>
      <w:tr w:rsidR="00176EA4" w:rsidRPr="00433985" w:rsidTr="00795014">
        <w:trPr>
          <w:trHeight w:val="301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36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7</w:t>
            </w:r>
          </w:p>
        </w:tc>
      </w:tr>
      <w:tr w:rsidR="00176EA4" w:rsidRPr="00433985" w:rsidTr="00795014">
        <w:trPr>
          <w:trHeight w:val="1149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36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176EA4" w:rsidP="003E1CC9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Dozownik łokciowy </w:t>
            </w:r>
            <w:r w:rsidR="003E1CC9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z tworzywa ABS kolor biały. Przeznaczony do płynów dezynfekcyjnych, mydła. Dozownik zamykany na klucz, </w:t>
            </w:r>
            <w:r w:rsidR="003E1CC9" w:rsidRPr="00433985">
              <w:rPr>
                <w:rFonts w:ascii="Arial Narrow" w:hAnsi="Arial Narrow"/>
                <w:b/>
                <w:color w:val="000000"/>
                <w:sz w:val="22"/>
                <w:szCs w:val="22"/>
                <w:lang w:eastAsia="pl-PL"/>
              </w:rPr>
              <w:t>przeznaczony do wkładu 500 ml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</w:tr>
      <w:tr w:rsidR="00176EA4" w:rsidRPr="00433985" w:rsidTr="00795014">
        <w:trPr>
          <w:trHeight w:val="522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3E1CC9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Dozownik łokciowy długie metalowe ramię, pompka dozująca wykonana ze stali nierdzewnej do płynów dezynfekcyjnych i mydła w płynie 0,5l. Wykonane ze stali nierdzewnej. Do zastosowania w myjni chirurgicznej Alvo.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  <w:tr w:rsidR="00176EA4" w:rsidRPr="00433985" w:rsidTr="00795014">
        <w:trPr>
          <w:trHeight w:val="522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176EA4" w:rsidP="003E1CC9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Dozownik do papieru do rąk w składce ZZ</w:t>
            </w:r>
            <w:r w:rsidR="003E1CC9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. Wykonany z tworzywa ABS kolor biały. Otwierany z boku na klucz. Przeznaczony do ręcznika ZZ o wymiarach 25x23-24. Pojemność 400 listków. Sposób dozowania: wyciągnięcie jednej sztuki papieru powoduje wysunięcie się kolejnej. Okienko kontrolne informujące o ilości ręczników.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  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  <w:tr w:rsidR="00176EA4" w:rsidRPr="00433985" w:rsidTr="00795014">
        <w:trPr>
          <w:trHeight w:val="976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176EA4" w:rsidRPr="00433985" w:rsidRDefault="00176EA4" w:rsidP="003E1CC9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Dozownik do papieru toaletowego </w:t>
            </w:r>
            <w:r w:rsidR="003E1CC9"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JUMBO z tworzywa ABS kolor biały. Zamykany na klucz. Wysokość 275mm, szerokość 345mm, głębokość 132mm.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  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</w:t>
            </w:r>
          </w:p>
        </w:tc>
      </w:tr>
      <w:tr w:rsidR="00176EA4" w:rsidRPr="00433985" w:rsidTr="00795014">
        <w:trPr>
          <w:trHeight w:val="661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Lustra o wym. 60x40cm. Montaż na taśmę dwustronną łazienkową i klej do montażu luster.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  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  <w:tr w:rsidR="00176EA4" w:rsidRPr="00433985" w:rsidTr="00795014">
        <w:trPr>
          <w:trHeight w:val="521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Kosz na odpady komunalne z plastiku 25l z pedałem nożnym do otwierania np. "</w:t>
            </w:r>
            <w:proofErr w:type="spellStart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Curver</w:t>
            </w:r>
            <w:proofErr w:type="spellEnd"/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     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   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  <w:tr w:rsidR="00176EA4" w:rsidRPr="00433985" w:rsidTr="00795014">
        <w:trPr>
          <w:trHeight w:val="521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Pojemnik na odpady medyczne z otworem wrzutowym kolor czerwony o poj. ……….. litrów (szczelny, odporny na przekucia i odczynniki chemiczne, posiadający specjalne wycięcia w pokrywie umożliwiające bezpiecznie oddzielenie igły od strzykawki, opatrzony etykietą ostrzegawczą zgodnie z wymogami PZH.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  <w:tr w:rsidR="00176EA4" w:rsidRPr="00433985" w:rsidTr="00795014">
        <w:trPr>
          <w:trHeight w:val="521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Pojemnik na odpady medyczne z otworem wrzutowym kolor niebieskim o poj. ……….. litrów (szczelny, odporny na przekucia i odczynniki chemiczne, posiadający specjalne wycięcia w pokrywie umożliwiające bezpiecznie oddzielenie igły od strzykawki, opatrzony etykietą ostrzegawczą zgodnie z wymogami PZH.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  <w:tr w:rsidR="00176EA4" w:rsidRPr="00433985" w:rsidTr="00795014">
        <w:trPr>
          <w:trHeight w:val="315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366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RAZEM: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0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X</w:t>
            </w:r>
          </w:p>
        </w:tc>
        <w:tc>
          <w:tcPr>
            <w:tcW w:w="1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  <w:tr w:rsidR="00176EA4" w:rsidRPr="00433985" w:rsidTr="00795014">
        <w:trPr>
          <w:trHeight w:val="287"/>
        </w:trPr>
        <w:tc>
          <w:tcPr>
            <w:tcW w:w="5783" w:type="dxa"/>
            <w:gridSpan w:val="4"/>
            <w:noWrap/>
            <w:vAlign w:val="bottom"/>
            <w:hideMark/>
          </w:tcPr>
          <w:p w:rsidR="00CB31A7" w:rsidRPr="00433985" w:rsidRDefault="00CB31A7">
            <w:pPr>
              <w:suppressAutoHyphens w:val="0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Uwaga:</w:t>
            </w:r>
          </w:p>
          <w:p w:rsidR="00176EA4" w:rsidRPr="00433985" w:rsidRDefault="00176EA4" w:rsidP="00795014">
            <w:pPr>
              <w:suppressAutoHyphens w:val="0"/>
              <w:ind w:right="-1246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Cena jednostkowa poszczególnego asortymentu</w:t>
            </w:r>
            <w:r w:rsidR="00CB31A7"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 xml:space="preserve"> powinna </w:t>
            </w:r>
            <w:r w:rsidR="00795014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z</w:t>
            </w:r>
            <w:r w:rsidRPr="0043398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eastAsia="pl-PL"/>
              </w:rPr>
              <w:t>awierać także cenę dostawy i montażu.</w:t>
            </w:r>
          </w:p>
        </w:tc>
        <w:tc>
          <w:tcPr>
            <w:tcW w:w="1006" w:type="dxa"/>
            <w:noWrap/>
            <w:vAlign w:val="bottom"/>
          </w:tcPr>
          <w:p w:rsidR="00176EA4" w:rsidRPr="00433985" w:rsidRDefault="00176EA4" w:rsidP="00795014">
            <w:pPr>
              <w:suppressAutoHyphens w:val="0"/>
              <w:ind w:right="-1658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848" w:type="dxa"/>
            <w:noWrap/>
            <w:vAlign w:val="bottom"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  <w:tc>
          <w:tcPr>
            <w:tcW w:w="1270" w:type="dxa"/>
            <w:noWrap/>
            <w:vAlign w:val="bottom"/>
          </w:tcPr>
          <w:p w:rsidR="00176EA4" w:rsidRPr="00433985" w:rsidRDefault="00176EA4">
            <w:pPr>
              <w:suppressAutoHyphens w:val="0"/>
              <w:rPr>
                <w:rFonts w:ascii="Arial Narrow" w:eastAsiaTheme="minorEastAsia" w:hAnsi="Arial Narrow" w:cstheme="minorBidi"/>
                <w:sz w:val="22"/>
                <w:szCs w:val="22"/>
                <w:lang w:eastAsia="pl-PL"/>
              </w:rPr>
            </w:pPr>
          </w:p>
        </w:tc>
      </w:tr>
    </w:tbl>
    <w:p w:rsidR="0085366E" w:rsidRPr="00433985" w:rsidRDefault="00625B8E" w:rsidP="00625B8E">
      <w:pPr>
        <w:pStyle w:val="Tekstpodstawowywcity3"/>
        <w:widowControl w:val="0"/>
        <w:suppressAutoHyphens w:val="0"/>
        <w:autoSpaceDE w:val="0"/>
        <w:autoSpaceDN w:val="0"/>
        <w:adjustRightInd w:val="0"/>
        <w:spacing w:after="0"/>
        <w:ind w:left="0"/>
        <w:jc w:val="both"/>
        <w:rPr>
          <w:rFonts w:ascii="Arial Narrow" w:hAnsi="Arial Narrow"/>
          <w:b/>
          <w:bCs/>
          <w:sz w:val="22"/>
          <w:szCs w:val="22"/>
          <w:u w:val="single"/>
        </w:rPr>
      </w:pPr>
      <w:r w:rsidRPr="00433985">
        <w:rPr>
          <w:rFonts w:ascii="Arial Narrow" w:hAnsi="Arial Narrow"/>
          <w:b/>
          <w:sz w:val="22"/>
          <w:szCs w:val="22"/>
          <w:u w:val="single"/>
        </w:rPr>
        <w:lastRenderedPageBreak/>
        <w:t>Wymagania dotyczące w</w:t>
      </w:r>
      <w:r w:rsidR="0085366E" w:rsidRPr="00433985">
        <w:rPr>
          <w:rFonts w:ascii="Arial Narrow" w:hAnsi="Arial Narrow"/>
          <w:b/>
          <w:sz w:val="22"/>
          <w:szCs w:val="22"/>
          <w:u w:val="single"/>
        </w:rPr>
        <w:t>ykonani</w:t>
      </w:r>
      <w:r w:rsidRPr="00433985">
        <w:rPr>
          <w:rFonts w:ascii="Arial Narrow" w:hAnsi="Arial Narrow"/>
          <w:b/>
          <w:sz w:val="22"/>
          <w:szCs w:val="22"/>
          <w:u w:val="single"/>
        </w:rPr>
        <w:t>a</w:t>
      </w:r>
      <w:r w:rsidR="0085366E" w:rsidRPr="00433985">
        <w:rPr>
          <w:rFonts w:ascii="Arial Narrow" w:hAnsi="Arial Narrow"/>
          <w:b/>
          <w:sz w:val="22"/>
          <w:szCs w:val="22"/>
          <w:u w:val="single"/>
        </w:rPr>
        <w:t xml:space="preserve"> tabliczek informacyjnych:</w:t>
      </w:r>
      <w:r w:rsidR="0085366E" w:rsidRPr="00433985">
        <w:rPr>
          <w:rFonts w:ascii="Arial Narrow" w:hAnsi="Arial Narrow"/>
          <w:sz w:val="22"/>
          <w:szCs w:val="22"/>
          <w:u w:val="single"/>
        </w:rPr>
        <w:t xml:space="preserve"> numeracji pomieszczeń, przeznaczenia pomieszczeń, do </w:t>
      </w:r>
      <w:proofErr w:type="spellStart"/>
      <w:r w:rsidR="0085366E" w:rsidRPr="00433985">
        <w:rPr>
          <w:rFonts w:ascii="Arial Narrow" w:hAnsi="Arial Narrow"/>
          <w:sz w:val="22"/>
          <w:szCs w:val="22"/>
          <w:u w:val="single"/>
        </w:rPr>
        <w:t>wc</w:t>
      </w:r>
      <w:proofErr w:type="spellEnd"/>
      <w:r w:rsidR="0085366E" w:rsidRPr="00433985">
        <w:rPr>
          <w:rFonts w:ascii="Arial Narrow" w:hAnsi="Arial Narrow"/>
          <w:sz w:val="22"/>
          <w:szCs w:val="22"/>
          <w:u w:val="single"/>
        </w:rPr>
        <w:t xml:space="preserve"> </w:t>
      </w:r>
      <w:r w:rsidR="00962FE5" w:rsidRPr="00433985">
        <w:rPr>
          <w:rFonts w:ascii="Arial Narrow" w:hAnsi="Arial Narrow"/>
          <w:sz w:val="22"/>
          <w:szCs w:val="22"/>
          <w:u w:val="single"/>
        </w:rPr>
        <w:t>„</w:t>
      </w:r>
      <w:r w:rsidR="0085366E" w:rsidRPr="00433985">
        <w:rPr>
          <w:rFonts w:ascii="Arial Narrow" w:hAnsi="Arial Narrow"/>
          <w:sz w:val="22"/>
          <w:szCs w:val="22"/>
          <w:u w:val="single"/>
        </w:rPr>
        <w:t>wolne/zajęte</w:t>
      </w:r>
      <w:r w:rsidR="00962FE5" w:rsidRPr="00433985">
        <w:rPr>
          <w:rFonts w:ascii="Arial Narrow" w:hAnsi="Arial Narrow"/>
          <w:sz w:val="22"/>
          <w:szCs w:val="22"/>
          <w:u w:val="single"/>
        </w:rPr>
        <w:t>”</w:t>
      </w:r>
      <w:r w:rsidRPr="00433985">
        <w:rPr>
          <w:rFonts w:ascii="Arial Narrow" w:hAnsi="Arial Narrow"/>
          <w:sz w:val="22"/>
          <w:szCs w:val="22"/>
          <w:u w:val="single"/>
        </w:rPr>
        <w:t xml:space="preserve"> oraz folii okiennej:</w:t>
      </w:r>
    </w:p>
    <w:p w:rsidR="0085366E" w:rsidRPr="00433985" w:rsidRDefault="0085366E" w:rsidP="0085366E">
      <w:pPr>
        <w:pStyle w:val="Default"/>
        <w:ind w:left="720"/>
        <w:jc w:val="both"/>
        <w:rPr>
          <w:rFonts w:ascii="Arial Narrow" w:hAnsi="Arial Narrow"/>
          <w:sz w:val="22"/>
          <w:szCs w:val="22"/>
          <w:lang w:eastAsia="pl-PL"/>
        </w:rPr>
      </w:pPr>
    </w:p>
    <w:p w:rsidR="0085366E" w:rsidRPr="00433985" w:rsidRDefault="0085366E" w:rsidP="0093331D">
      <w:pPr>
        <w:pStyle w:val="NormalnyWeb"/>
        <w:spacing w:before="0" w:beforeAutospacing="0" w:after="0" w:afterAutospacing="0" w:line="360" w:lineRule="auto"/>
        <w:ind w:left="45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-  </w:t>
      </w:r>
      <w:r w:rsidRPr="00433985">
        <w:rPr>
          <w:rFonts w:ascii="Arial Narrow" w:hAnsi="Arial Narrow"/>
          <w:b/>
          <w:sz w:val="22"/>
          <w:szCs w:val="22"/>
        </w:rPr>
        <w:t>Tabliczka drzwiowa 20x8</w:t>
      </w:r>
      <w:r w:rsidRPr="00433985">
        <w:rPr>
          <w:rFonts w:ascii="Arial Narrow" w:hAnsi="Arial Narrow"/>
          <w:sz w:val="22"/>
          <w:szCs w:val="22"/>
        </w:rPr>
        <w:t xml:space="preserve"> cm na PCV w kolorze srebrnym z nadrukiem napisu i grafiki, odporna na</w:t>
      </w:r>
      <w:r w:rsidR="0093331D" w:rsidRPr="00433985">
        <w:rPr>
          <w:rFonts w:ascii="Arial Narrow" w:hAnsi="Arial Narrow"/>
          <w:sz w:val="22"/>
          <w:szCs w:val="22"/>
        </w:rPr>
        <w:t xml:space="preserve"> </w:t>
      </w:r>
      <w:r w:rsidRPr="00433985">
        <w:rPr>
          <w:rFonts w:ascii="Arial Narrow" w:hAnsi="Arial Narrow"/>
          <w:sz w:val="22"/>
          <w:szCs w:val="22"/>
        </w:rPr>
        <w:t>zmywanie detergentami i działanie środków dezynfekcyjnych, grubość 2</w:t>
      </w:r>
      <w:r w:rsidR="006B75EB" w:rsidRPr="00433985">
        <w:rPr>
          <w:rFonts w:ascii="Arial Narrow" w:hAnsi="Arial Narrow"/>
          <w:sz w:val="22"/>
          <w:szCs w:val="22"/>
        </w:rPr>
        <w:t>,</w:t>
      </w:r>
      <w:r w:rsidRPr="00433985">
        <w:rPr>
          <w:rFonts w:ascii="Arial Narrow" w:hAnsi="Arial Narrow"/>
          <w:sz w:val="22"/>
          <w:szCs w:val="22"/>
        </w:rPr>
        <w:t>2 mm;</w:t>
      </w:r>
    </w:p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ind w:left="720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wzór: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85"/>
        <w:gridCol w:w="553"/>
        <w:gridCol w:w="446"/>
      </w:tblGrid>
      <w:tr w:rsidR="0085366E" w:rsidRPr="00433985" w:rsidTr="0085366E">
        <w:trPr>
          <w:trHeight w:val="1296"/>
        </w:trPr>
        <w:tc>
          <w:tcPr>
            <w:tcW w:w="8984" w:type="dxa"/>
            <w:gridSpan w:val="3"/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(Rozmiar tabliczek 20x8 cm) – wzór zdjęcie nr 1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</w:tc>
      </w:tr>
      <w:tr w:rsidR="0085366E" w:rsidRPr="00433985" w:rsidTr="0085366E">
        <w:trPr>
          <w:trHeight w:val="1468"/>
        </w:trPr>
        <w:tc>
          <w:tcPr>
            <w:tcW w:w="7985" w:type="dxa"/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 xml:space="preserve">ODDZIAŁ </w:t>
            </w:r>
            <w:r w:rsidR="00CB31A7" w:rsidRPr="00433985">
              <w:rPr>
                <w:rFonts w:ascii="Arial Narrow" w:hAnsi="Arial Narrow"/>
                <w:sz w:val="22"/>
                <w:szCs w:val="22"/>
                <w:highlight w:val="yellow"/>
              </w:rPr>
              <w:t>INTENSYWNEGO NADZORU KARDIOLOGICZNEGO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  <w:highlight w:val="yellow"/>
              </w:rPr>
              <w:t>SEKRETARIAT</w:t>
            </w:r>
          </w:p>
        </w:tc>
        <w:tc>
          <w:tcPr>
            <w:tcW w:w="553" w:type="dxa"/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szt.</w:t>
            </w:r>
          </w:p>
        </w:tc>
        <w:tc>
          <w:tcPr>
            <w:tcW w:w="446" w:type="dxa"/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077938">
        <w:trPr>
          <w:trHeight w:val="1519"/>
        </w:trPr>
        <w:tc>
          <w:tcPr>
            <w:tcW w:w="7985" w:type="dxa"/>
            <w:shd w:val="clear" w:color="auto" w:fill="FFFF0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CB31A7" w:rsidRPr="00433985" w:rsidRDefault="00CB31A7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CB31A7" w:rsidRPr="00433985" w:rsidRDefault="00CB31A7" w:rsidP="00CB31A7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ODDZIAŁ INTENSYWNEGO NADZORU KARDIOLOGICZNEGO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</w:tc>
        <w:tc>
          <w:tcPr>
            <w:tcW w:w="553" w:type="dxa"/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szt.</w:t>
            </w:r>
          </w:p>
        </w:tc>
        <w:tc>
          <w:tcPr>
            <w:tcW w:w="446" w:type="dxa"/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2A3951">
        <w:trPr>
          <w:trHeight w:val="1381"/>
        </w:trPr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5366E" w:rsidRPr="00433985" w:rsidRDefault="0085366E" w:rsidP="008B501D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eastAsia="Calibri" w:hAnsi="Arial Narrow"/>
                <w:sz w:val="22"/>
                <w:szCs w:val="22"/>
                <w:highlight w:val="yellow"/>
              </w:rPr>
              <w:t xml:space="preserve">lek. </w:t>
            </w:r>
          </w:p>
          <w:p w:rsidR="0085366E" w:rsidRPr="00433985" w:rsidRDefault="0085366E" w:rsidP="008B501D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………………..</w:t>
            </w:r>
          </w:p>
          <w:p w:rsidR="0085366E" w:rsidRPr="00433985" w:rsidRDefault="0085366E" w:rsidP="008B501D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eastAsia="Calibri" w:hAnsi="Arial Narrow"/>
                <w:sz w:val="22"/>
                <w:szCs w:val="22"/>
                <w:highlight w:val="yellow"/>
              </w:rPr>
              <w:t>szt.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eastAsia="Calibri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</w:tbl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85"/>
        <w:gridCol w:w="553"/>
        <w:gridCol w:w="446"/>
      </w:tblGrid>
      <w:tr w:rsidR="00D071D0" w:rsidRPr="00433985" w:rsidTr="00F04BC2">
        <w:trPr>
          <w:trHeight w:val="1296"/>
        </w:trPr>
        <w:tc>
          <w:tcPr>
            <w:tcW w:w="8984" w:type="dxa"/>
            <w:gridSpan w:val="3"/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(Rozmiar tabliczek 20x8 cm) – wzór zdjęcie nr 1</w:t>
            </w:r>
          </w:p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</w:tc>
      </w:tr>
      <w:tr w:rsidR="00D071D0" w:rsidRPr="00433985" w:rsidTr="00F04BC2">
        <w:trPr>
          <w:trHeight w:val="1468"/>
        </w:trPr>
        <w:tc>
          <w:tcPr>
            <w:tcW w:w="7985" w:type="dxa"/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ODDZIAŁ KARDIOLOGII ZACHOWAWCZEJ I ELEKTROTERAPII </w:t>
            </w:r>
          </w:p>
          <w:p w:rsidR="00D071D0" w:rsidRPr="00433985" w:rsidRDefault="00D071D0" w:rsidP="00F04BC2">
            <w:pPr>
              <w:jc w:val="center"/>
              <w:rPr>
                <w:rFonts w:ascii="Arial Narrow" w:hAnsi="Arial Narrow"/>
                <w:b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  <w:highlight w:val="yellow"/>
              </w:rPr>
              <w:t>SEKRETARIAT</w:t>
            </w:r>
          </w:p>
        </w:tc>
        <w:tc>
          <w:tcPr>
            <w:tcW w:w="553" w:type="dxa"/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szt.</w:t>
            </w:r>
          </w:p>
        </w:tc>
        <w:tc>
          <w:tcPr>
            <w:tcW w:w="446" w:type="dxa"/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D071D0" w:rsidRPr="00433985" w:rsidTr="00F04BC2">
        <w:trPr>
          <w:trHeight w:val="1519"/>
        </w:trPr>
        <w:tc>
          <w:tcPr>
            <w:tcW w:w="7985" w:type="dxa"/>
            <w:shd w:val="clear" w:color="auto" w:fill="FFFF00"/>
          </w:tcPr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  <w:p w:rsidR="00D071D0" w:rsidRPr="00433985" w:rsidRDefault="00D071D0" w:rsidP="00D071D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ODDZIAŁ KARDIOLOGII ZACHOWAWCZEJ I ELEKTROTERAPII </w:t>
            </w:r>
          </w:p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</w:p>
        </w:tc>
        <w:tc>
          <w:tcPr>
            <w:tcW w:w="553" w:type="dxa"/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szt.</w:t>
            </w:r>
          </w:p>
        </w:tc>
        <w:tc>
          <w:tcPr>
            <w:tcW w:w="446" w:type="dxa"/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D071D0" w:rsidRPr="00433985" w:rsidTr="00F04BC2">
        <w:trPr>
          <w:trHeight w:val="1381"/>
        </w:trPr>
        <w:tc>
          <w:tcPr>
            <w:tcW w:w="7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071D0" w:rsidRPr="00433985" w:rsidRDefault="00D071D0" w:rsidP="00F04BC2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</w:p>
          <w:p w:rsidR="00D071D0" w:rsidRPr="00433985" w:rsidRDefault="00D071D0" w:rsidP="00F04BC2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eastAsia="Calibri" w:hAnsi="Arial Narrow"/>
                <w:sz w:val="22"/>
                <w:szCs w:val="22"/>
                <w:highlight w:val="yellow"/>
              </w:rPr>
              <w:t xml:space="preserve">lek. </w:t>
            </w:r>
          </w:p>
          <w:p w:rsidR="00D071D0" w:rsidRPr="00433985" w:rsidRDefault="00D071D0" w:rsidP="00F04BC2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hAnsi="Arial Narrow"/>
                <w:sz w:val="22"/>
                <w:szCs w:val="22"/>
                <w:highlight w:val="yellow"/>
              </w:rPr>
              <w:t>………………..</w:t>
            </w:r>
          </w:p>
          <w:p w:rsidR="00D071D0" w:rsidRPr="00433985" w:rsidRDefault="00D071D0" w:rsidP="00F04BC2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eastAsia="Calibri" w:hAnsi="Arial Narrow"/>
                <w:sz w:val="22"/>
                <w:szCs w:val="22"/>
                <w:highlight w:val="yellow"/>
              </w:rPr>
            </w:pPr>
            <w:r w:rsidRPr="00433985">
              <w:rPr>
                <w:rFonts w:ascii="Arial Narrow" w:eastAsia="Calibri" w:hAnsi="Arial Narrow"/>
                <w:sz w:val="22"/>
                <w:szCs w:val="22"/>
                <w:highlight w:val="yellow"/>
              </w:rPr>
              <w:t>szt.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071D0" w:rsidRPr="00433985" w:rsidRDefault="00D071D0" w:rsidP="00F04BC2">
            <w:pPr>
              <w:jc w:val="center"/>
              <w:rPr>
                <w:rFonts w:ascii="Arial Narrow" w:eastAsia="Calibri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</w:tbl>
    <w:p w:rsidR="00D071D0" w:rsidRPr="00433985" w:rsidRDefault="00D071D0" w:rsidP="0085366E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</w:p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lastRenderedPageBreak/>
        <w:t xml:space="preserve">-  </w:t>
      </w:r>
      <w:r w:rsidRPr="00433985">
        <w:rPr>
          <w:rFonts w:ascii="Arial Narrow" w:hAnsi="Arial Narrow"/>
          <w:b/>
          <w:sz w:val="22"/>
          <w:szCs w:val="22"/>
        </w:rPr>
        <w:t>Tabliczka "SEMAFOR" 24x12cm</w:t>
      </w:r>
      <w:r w:rsidRPr="00433985">
        <w:rPr>
          <w:rFonts w:ascii="Arial Narrow" w:hAnsi="Arial Narrow"/>
          <w:sz w:val="22"/>
          <w:szCs w:val="22"/>
        </w:rPr>
        <w:t xml:space="preserve"> + podstawa do przyklejenia, na PCV w kolorze srebrnym z  dwustronnym nadrukiem, odporna na zmywanie detergentami i działanie środków dezynfekcyjnych,  grubość 2</w:t>
      </w:r>
      <w:r w:rsidR="006B75EB" w:rsidRPr="00433985">
        <w:rPr>
          <w:rFonts w:ascii="Arial Narrow" w:hAnsi="Arial Narrow"/>
          <w:sz w:val="22"/>
          <w:szCs w:val="22"/>
        </w:rPr>
        <w:t>,</w:t>
      </w:r>
      <w:r w:rsidRPr="00433985">
        <w:rPr>
          <w:rFonts w:ascii="Arial Narrow" w:hAnsi="Arial Narrow"/>
          <w:sz w:val="22"/>
          <w:szCs w:val="22"/>
        </w:rPr>
        <w:t>2 mm</w:t>
      </w:r>
    </w:p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ind w:left="720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wzór:</w:t>
      </w: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41"/>
        <w:gridCol w:w="567"/>
        <w:gridCol w:w="546"/>
      </w:tblGrid>
      <w:tr w:rsidR="0085366E" w:rsidRPr="00433985" w:rsidTr="008B501D">
        <w:tc>
          <w:tcPr>
            <w:tcW w:w="8754" w:type="dxa"/>
            <w:gridSpan w:val="3"/>
            <w:shd w:val="clear" w:color="auto" w:fill="92D05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(Rozmiar tabliczek 24x12 cm + podstawa do przyklejenia) – wzór zdjęcie nr 3, 3a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5366E" w:rsidRPr="00433985" w:rsidTr="008B501D">
        <w:tc>
          <w:tcPr>
            <w:tcW w:w="7641" w:type="dxa"/>
            <w:shd w:val="clear" w:color="auto" w:fill="92D05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01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szt.</w:t>
            </w:r>
          </w:p>
        </w:tc>
        <w:tc>
          <w:tcPr>
            <w:tcW w:w="546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7641" w:type="dxa"/>
            <w:shd w:val="clear" w:color="auto" w:fill="92D05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02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szt.</w:t>
            </w:r>
          </w:p>
        </w:tc>
        <w:tc>
          <w:tcPr>
            <w:tcW w:w="546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7641" w:type="dxa"/>
            <w:shd w:val="clear" w:color="auto" w:fill="92D05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03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szt.</w:t>
            </w:r>
          </w:p>
        </w:tc>
        <w:tc>
          <w:tcPr>
            <w:tcW w:w="546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7641" w:type="dxa"/>
            <w:shd w:val="clear" w:color="auto" w:fill="92D05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04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szt.</w:t>
            </w:r>
          </w:p>
        </w:tc>
        <w:tc>
          <w:tcPr>
            <w:tcW w:w="546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7641" w:type="dxa"/>
            <w:shd w:val="clear" w:color="auto" w:fill="92D05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05</w:t>
            </w:r>
          </w:p>
        </w:tc>
        <w:tc>
          <w:tcPr>
            <w:tcW w:w="567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szt.</w:t>
            </w:r>
          </w:p>
        </w:tc>
        <w:tc>
          <w:tcPr>
            <w:tcW w:w="546" w:type="dxa"/>
            <w:shd w:val="clear" w:color="auto" w:fill="92D05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</w:tbl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ind w:left="720"/>
        <w:rPr>
          <w:rFonts w:ascii="Arial Narrow" w:hAnsi="Arial Narrow"/>
          <w:sz w:val="22"/>
          <w:szCs w:val="22"/>
        </w:rPr>
      </w:pPr>
    </w:p>
    <w:p w:rsidR="0085366E" w:rsidRPr="00433985" w:rsidRDefault="0085366E" w:rsidP="0074678E">
      <w:pPr>
        <w:pStyle w:val="NormalnyWeb"/>
        <w:numPr>
          <w:ilvl w:val="0"/>
          <w:numId w:val="24"/>
        </w:numPr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Tabliczka drzwiowa 23x8cm na PCV w kolorze srebrnym z nadrukiem napisu i grafiki, odporna na zmywanie detergentami i działanie środków dezynfekcyjnych, grubość 2</w:t>
      </w:r>
      <w:r w:rsidR="00AB4DB7" w:rsidRPr="00433985">
        <w:rPr>
          <w:rFonts w:ascii="Arial Narrow" w:hAnsi="Arial Narrow"/>
          <w:sz w:val="22"/>
          <w:szCs w:val="22"/>
        </w:rPr>
        <w:t>,</w:t>
      </w:r>
      <w:r w:rsidRPr="00433985">
        <w:rPr>
          <w:rFonts w:ascii="Arial Narrow" w:hAnsi="Arial Narrow"/>
          <w:sz w:val="22"/>
          <w:szCs w:val="22"/>
        </w:rPr>
        <w:t>2 mm</w:t>
      </w:r>
    </w:p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ind w:left="720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wzór:</w:t>
      </w: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41"/>
        <w:gridCol w:w="567"/>
        <w:gridCol w:w="546"/>
      </w:tblGrid>
      <w:tr w:rsidR="0085366E" w:rsidRPr="00433985" w:rsidTr="008B501D">
        <w:tc>
          <w:tcPr>
            <w:tcW w:w="8754" w:type="dxa"/>
            <w:gridSpan w:val="3"/>
            <w:shd w:val="clear" w:color="auto" w:fill="00B0F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85366E" w:rsidRPr="00433985" w:rsidRDefault="0085366E" w:rsidP="00C70A7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(Rozmiar tabliczek 23x8 cm) – wzór zdjęcie nr 4</w:t>
            </w:r>
          </w:p>
        </w:tc>
      </w:tr>
      <w:tr w:rsidR="0085366E" w:rsidRPr="00433985" w:rsidTr="008B501D">
        <w:tc>
          <w:tcPr>
            <w:tcW w:w="7641" w:type="dxa"/>
            <w:shd w:val="clear" w:color="auto" w:fill="00B0F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01</w:t>
            </w:r>
          </w:p>
        </w:tc>
        <w:tc>
          <w:tcPr>
            <w:tcW w:w="567" w:type="dxa"/>
            <w:shd w:val="clear" w:color="auto" w:fill="00B0F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szt.</w:t>
            </w:r>
          </w:p>
        </w:tc>
        <w:tc>
          <w:tcPr>
            <w:tcW w:w="546" w:type="dxa"/>
            <w:shd w:val="clear" w:color="auto" w:fill="00B0F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7641" w:type="dxa"/>
            <w:shd w:val="clear" w:color="auto" w:fill="00B0F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02</w:t>
            </w:r>
          </w:p>
        </w:tc>
        <w:tc>
          <w:tcPr>
            <w:tcW w:w="567" w:type="dxa"/>
            <w:shd w:val="clear" w:color="auto" w:fill="00B0F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szt.</w:t>
            </w:r>
          </w:p>
        </w:tc>
        <w:tc>
          <w:tcPr>
            <w:tcW w:w="546" w:type="dxa"/>
            <w:shd w:val="clear" w:color="auto" w:fill="00B0F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….</w:t>
            </w:r>
          </w:p>
        </w:tc>
      </w:tr>
      <w:tr w:rsidR="0085366E" w:rsidRPr="00433985" w:rsidTr="008B501D">
        <w:tc>
          <w:tcPr>
            <w:tcW w:w="7641" w:type="dxa"/>
            <w:shd w:val="clear" w:color="auto" w:fill="00B0F0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SALA CHORYCH 03</w:t>
            </w:r>
          </w:p>
        </w:tc>
        <w:tc>
          <w:tcPr>
            <w:tcW w:w="567" w:type="dxa"/>
            <w:shd w:val="clear" w:color="auto" w:fill="00B0F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szt.</w:t>
            </w:r>
          </w:p>
        </w:tc>
        <w:tc>
          <w:tcPr>
            <w:tcW w:w="546" w:type="dxa"/>
            <w:shd w:val="clear" w:color="auto" w:fill="00B0F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</w:tbl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02"/>
        <w:gridCol w:w="554"/>
        <w:gridCol w:w="534"/>
      </w:tblGrid>
      <w:tr w:rsidR="0085366E" w:rsidRPr="00433985" w:rsidTr="00077938">
        <w:trPr>
          <w:trHeight w:val="658"/>
        </w:trPr>
        <w:tc>
          <w:tcPr>
            <w:tcW w:w="8690" w:type="dxa"/>
            <w:gridSpan w:val="3"/>
            <w:shd w:val="clear" w:color="auto" w:fill="8064A2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(Rozmiar tabliczek 23x8 cm) – wzór zdjęcie nr 5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5366E" w:rsidRPr="00433985" w:rsidTr="00077938">
        <w:trPr>
          <w:trHeight w:val="1391"/>
        </w:trPr>
        <w:tc>
          <w:tcPr>
            <w:tcW w:w="7602" w:type="dxa"/>
            <w:shd w:val="clear" w:color="auto" w:fill="8064A2"/>
          </w:tcPr>
          <w:p w:rsidR="0085366E" w:rsidRPr="00433985" w:rsidRDefault="0085366E" w:rsidP="008B501D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WC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PRYSZNIC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554" w:type="dxa"/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szt.</w:t>
            </w:r>
          </w:p>
        </w:tc>
        <w:tc>
          <w:tcPr>
            <w:tcW w:w="534" w:type="dxa"/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</w:tr>
      <w:tr w:rsidR="0085366E" w:rsidRPr="00433985" w:rsidTr="00077938">
        <w:trPr>
          <w:trHeight w:val="1255"/>
        </w:trPr>
        <w:tc>
          <w:tcPr>
            <w:tcW w:w="7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WC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szt.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3</w:t>
            </w:r>
          </w:p>
        </w:tc>
      </w:tr>
      <w:tr w:rsidR="0085366E" w:rsidRPr="00433985" w:rsidTr="00077938">
        <w:trPr>
          <w:trHeight w:val="1557"/>
        </w:trPr>
        <w:tc>
          <w:tcPr>
            <w:tcW w:w="7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WC</w:t>
            </w:r>
          </w:p>
          <w:p w:rsidR="0085366E" w:rsidRPr="00433985" w:rsidRDefault="0085366E" w:rsidP="00C70A71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DLA NIEPEŁNOSPRAWNYCH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szt.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077938">
        <w:trPr>
          <w:trHeight w:val="1409"/>
        </w:trPr>
        <w:tc>
          <w:tcPr>
            <w:tcW w:w="7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WC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PERSONELU</w:t>
            </w:r>
          </w:p>
          <w:p w:rsidR="0085366E" w:rsidRPr="00433985" w:rsidRDefault="0085366E" w:rsidP="00C70A71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szt.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077938">
        <w:trPr>
          <w:trHeight w:val="1259"/>
        </w:trPr>
        <w:tc>
          <w:tcPr>
            <w:tcW w:w="7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WC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LEKARSKIE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szt.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64A2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</w:tbl>
    <w:p w:rsidR="003C3958" w:rsidRPr="00433985" w:rsidRDefault="003C3958" w:rsidP="0085366E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</w:p>
    <w:p w:rsidR="0085366E" w:rsidRPr="00433985" w:rsidRDefault="0085366E" w:rsidP="0074678E">
      <w:pPr>
        <w:pStyle w:val="NormalnyWeb"/>
        <w:numPr>
          <w:ilvl w:val="0"/>
          <w:numId w:val="24"/>
        </w:numPr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Tabliczka drzwiowa 17x8 cm na PCV z elementem przesuwnym z pleksi (wolne/zajęte);</w:t>
      </w:r>
    </w:p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ind w:left="720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wzór: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83"/>
        <w:gridCol w:w="567"/>
        <w:gridCol w:w="546"/>
      </w:tblGrid>
      <w:tr w:rsidR="0085366E" w:rsidRPr="00433985" w:rsidTr="008B501D">
        <w:tc>
          <w:tcPr>
            <w:tcW w:w="7783" w:type="dxa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433985">
              <w:rPr>
                <w:rFonts w:ascii="Arial Narrow" w:hAnsi="Arial Narrow"/>
                <w:b/>
                <w:sz w:val="22"/>
                <w:szCs w:val="22"/>
              </w:rPr>
              <w:t>WOLNE/ZAJĘTE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szt.</w:t>
            </w:r>
          </w:p>
        </w:tc>
        <w:tc>
          <w:tcPr>
            <w:tcW w:w="546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16</w:t>
            </w:r>
          </w:p>
        </w:tc>
      </w:tr>
    </w:tbl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</w:p>
    <w:p w:rsidR="0085366E" w:rsidRPr="00433985" w:rsidRDefault="0085366E" w:rsidP="0074678E">
      <w:pPr>
        <w:pStyle w:val="NormalnyWeb"/>
        <w:numPr>
          <w:ilvl w:val="0"/>
          <w:numId w:val="24"/>
        </w:numPr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Tablica informacyjna 1,00 x 0,15 m podwieszana, metalowa w kolorze srebrnym z dwustronnym nadrukiem napisu i grafiki , odporna na zmywanie detergentami i działanie środków dezynfekcyjnych, grubość 2</w:t>
      </w:r>
      <w:r w:rsidR="006B75EB" w:rsidRPr="00433985">
        <w:rPr>
          <w:rFonts w:ascii="Arial Narrow" w:hAnsi="Arial Narrow"/>
          <w:sz w:val="22"/>
          <w:szCs w:val="22"/>
        </w:rPr>
        <w:t>,</w:t>
      </w:r>
      <w:r w:rsidRPr="00433985">
        <w:rPr>
          <w:rFonts w:ascii="Arial Narrow" w:hAnsi="Arial Narrow"/>
          <w:sz w:val="22"/>
          <w:szCs w:val="22"/>
        </w:rPr>
        <w:t>2 mm</w:t>
      </w:r>
    </w:p>
    <w:p w:rsidR="0085366E" w:rsidRPr="00433985" w:rsidRDefault="0085366E" w:rsidP="0085366E">
      <w:pPr>
        <w:pStyle w:val="NormalnyWeb"/>
        <w:spacing w:before="0" w:beforeAutospacing="0" w:after="0" w:afterAutospacing="0" w:line="360" w:lineRule="auto"/>
        <w:ind w:left="720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wzór:</w:t>
      </w:r>
    </w:p>
    <w:tbl>
      <w:tblPr>
        <w:tblW w:w="0" w:type="auto"/>
        <w:tblInd w:w="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88"/>
        <w:gridCol w:w="567"/>
        <w:gridCol w:w="457"/>
      </w:tblGrid>
      <w:tr w:rsidR="0085366E" w:rsidRPr="00433985" w:rsidTr="008B501D">
        <w:tc>
          <w:tcPr>
            <w:tcW w:w="9212" w:type="dxa"/>
            <w:gridSpan w:val="3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Tablica informacyjna – (wymiar 1,00x0,15 m) 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5366E" w:rsidRPr="00433985" w:rsidTr="008B501D">
        <w:tc>
          <w:tcPr>
            <w:tcW w:w="8188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Punkt pielęgniarski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szt.</w:t>
            </w:r>
          </w:p>
        </w:tc>
        <w:tc>
          <w:tcPr>
            <w:tcW w:w="45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8188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85366E" w:rsidRPr="00433985" w:rsidRDefault="00D071D0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Sala chorych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szt.</w:t>
            </w:r>
          </w:p>
        </w:tc>
        <w:tc>
          <w:tcPr>
            <w:tcW w:w="45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8188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Wyjście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szt.</w:t>
            </w:r>
          </w:p>
        </w:tc>
        <w:tc>
          <w:tcPr>
            <w:tcW w:w="45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85366E" w:rsidRPr="00433985" w:rsidTr="008B501D">
        <w:tc>
          <w:tcPr>
            <w:tcW w:w="8188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D071D0" w:rsidRPr="00433985" w:rsidRDefault="00D071D0" w:rsidP="00D071D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 xml:space="preserve">ODDZIAŁ KARDIOLOGII ZACHOWAWCZEJ I ELEKTROTERAPII </w:t>
            </w:r>
          </w:p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szt.</w:t>
            </w:r>
          </w:p>
        </w:tc>
        <w:tc>
          <w:tcPr>
            <w:tcW w:w="457" w:type="dxa"/>
            <w:shd w:val="clear" w:color="auto" w:fill="C0000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D071D0" w:rsidRPr="00433985" w:rsidTr="00D071D0">
        <w:tc>
          <w:tcPr>
            <w:tcW w:w="8188" w:type="dxa"/>
            <w:shd w:val="clear" w:color="auto" w:fill="C00000"/>
            <w:vAlign w:val="center"/>
          </w:tcPr>
          <w:p w:rsidR="00D071D0" w:rsidRPr="00433985" w:rsidRDefault="00D071D0" w:rsidP="00D071D0">
            <w:pPr>
              <w:jc w:val="center"/>
              <w:rPr>
                <w:rFonts w:ascii="Arial Narrow" w:hAnsi="Arial Narrow"/>
                <w:sz w:val="22"/>
                <w:szCs w:val="22"/>
                <w:highlight w:val="red"/>
              </w:rPr>
            </w:pPr>
          </w:p>
          <w:p w:rsidR="00D071D0" w:rsidRPr="00433985" w:rsidRDefault="00D071D0" w:rsidP="00D071D0">
            <w:pPr>
              <w:jc w:val="center"/>
              <w:rPr>
                <w:rFonts w:ascii="Arial Narrow" w:hAnsi="Arial Narrow"/>
                <w:color w:val="FFFFFF" w:themeColor="background1"/>
                <w:sz w:val="22"/>
                <w:szCs w:val="22"/>
              </w:rPr>
            </w:pPr>
            <w:r w:rsidRPr="00433985">
              <w:rPr>
                <w:rFonts w:ascii="Arial Narrow" w:hAnsi="Arial Narrow"/>
                <w:color w:val="FFFFFF" w:themeColor="background1"/>
                <w:sz w:val="22"/>
                <w:szCs w:val="22"/>
              </w:rPr>
              <w:t>ODDZIAŁ INTENSYWNEGO NADZORU KARDIOLOGICZNEGO</w:t>
            </w:r>
          </w:p>
          <w:p w:rsidR="00D071D0" w:rsidRPr="00433985" w:rsidRDefault="00D071D0" w:rsidP="00D071D0">
            <w:pPr>
              <w:jc w:val="center"/>
              <w:rPr>
                <w:rFonts w:ascii="Arial Narrow" w:hAnsi="Arial Narrow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C00000"/>
            <w:vAlign w:val="center"/>
          </w:tcPr>
          <w:p w:rsidR="00D071D0" w:rsidRPr="00433985" w:rsidRDefault="00D071D0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7" w:type="dxa"/>
            <w:shd w:val="clear" w:color="auto" w:fill="C00000"/>
            <w:vAlign w:val="center"/>
          </w:tcPr>
          <w:p w:rsidR="00D071D0" w:rsidRPr="00433985" w:rsidRDefault="00D071D0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85366E" w:rsidRPr="00433985" w:rsidRDefault="0085366E" w:rsidP="00077938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</w:p>
    <w:p w:rsidR="0085366E" w:rsidRPr="00433985" w:rsidRDefault="0085366E" w:rsidP="0074678E">
      <w:pPr>
        <w:pStyle w:val="NormalnyWeb"/>
        <w:numPr>
          <w:ilvl w:val="0"/>
          <w:numId w:val="24"/>
        </w:numPr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Tabliczki drzwiowe (</w:t>
      </w:r>
      <w:proofErr w:type="spellStart"/>
      <w:r w:rsidRPr="00433985">
        <w:rPr>
          <w:rFonts w:ascii="Arial Narrow" w:hAnsi="Arial Narrow"/>
          <w:sz w:val="22"/>
          <w:szCs w:val="22"/>
        </w:rPr>
        <w:t>ppoż</w:t>
      </w:r>
      <w:proofErr w:type="spellEnd"/>
      <w:r w:rsidRPr="00433985">
        <w:rPr>
          <w:rFonts w:ascii="Arial Narrow" w:hAnsi="Arial Narrow"/>
          <w:sz w:val="22"/>
          <w:szCs w:val="22"/>
        </w:rPr>
        <w:t>) 7x2,5 cm na PCV w kolorze srebrnym z nadrukiem napisu, odporna na zmywanie detergentami i działanie środków dezynfekcyjnych, grubość 2</w:t>
      </w:r>
      <w:r w:rsidR="006B75EB" w:rsidRPr="00433985">
        <w:rPr>
          <w:rFonts w:ascii="Arial Narrow" w:hAnsi="Arial Narrow"/>
          <w:sz w:val="22"/>
          <w:szCs w:val="22"/>
        </w:rPr>
        <w:t>,</w:t>
      </w:r>
      <w:r w:rsidRPr="00433985">
        <w:rPr>
          <w:rFonts w:ascii="Arial Narrow" w:hAnsi="Arial Narrow"/>
          <w:sz w:val="22"/>
          <w:szCs w:val="22"/>
        </w:rPr>
        <w:t>2 mm,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3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85366E" w:rsidRPr="00433985" w:rsidTr="008B501D">
        <w:tc>
          <w:tcPr>
            <w:tcW w:w="9104" w:type="dxa"/>
            <w:gridSpan w:val="10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Numerki PPOŻ – (rozmiar tabliczek 7x2,5 cm)</w:t>
            </w:r>
          </w:p>
        </w:tc>
      </w:tr>
      <w:tr w:rsidR="0085366E" w:rsidRPr="00433985" w:rsidTr="008B501D">
        <w:tc>
          <w:tcPr>
            <w:tcW w:w="813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4/29</w:t>
            </w: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4/30</w:t>
            </w: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4/31</w:t>
            </w: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4/32</w:t>
            </w: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4/33</w:t>
            </w: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4/34</w:t>
            </w: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4/35</w:t>
            </w: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4/36</w:t>
            </w:r>
          </w:p>
        </w:tc>
        <w:tc>
          <w:tcPr>
            <w:tcW w:w="922" w:type="dxa"/>
            <w:vAlign w:val="center"/>
          </w:tcPr>
          <w:p w:rsidR="0085366E" w:rsidRPr="00433985" w:rsidRDefault="00B47D2B" w:rsidP="008B501D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….</w:t>
            </w:r>
          </w:p>
        </w:tc>
        <w:tc>
          <w:tcPr>
            <w:tcW w:w="922" w:type="dxa"/>
            <w:vAlign w:val="center"/>
          </w:tcPr>
          <w:p w:rsidR="0085366E" w:rsidRPr="00433985" w:rsidRDefault="00B47D2B" w:rsidP="008B501D">
            <w:pPr>
              <w:rPr>
                <w:rFonts w:ascii="Arial Narrow" w:hAnsi="Arial Narrow"/>
                <w:sz w:val="22"/>
                <w:szCs w:val="22"/>
              </w:rPr>
            </w:pPr>
            <w:r w:rsidRPr="00433985">
              <w:rPr>
                <w:rFonts w:ascii="Arial Narrow" w:hAnsi="Arial Narrow"/>
                <w:sz w:val="22"/>
                <w:szCs w:val="22"/>
              </w:rPr>
              <w:t>………</w:t>
            </w:r>
          </w:p>
        </w:tc>
      </w:tr>
      <w:tr w:rsidR="0085366E" w:rsidRPr="00433985" w:rsidTr="008B501D">
        <w:tc>
          <w:tcPr>
            <w:tcW w:w="813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5366E" w:rsidRPr="00433985" w:rsidTr="008B501D">
        <w:tc>
          <w:tcPr>
            <w:tcW w:w="813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1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22" w:type="dxa"/>
            <w:vAlign w:val="center"/>
          </w:tcPr>
          <w:p w:rsidR="0085366E" w:rsidRPr="00433985" w:rsidRDefault="0085366E" w:rsidP="008B501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85366E" w:rsidRPr="00433985" w:rsidRDefault="0085366E" w:rsidP="00D071D0">
      <w:pPr>
        <w:pStyle w:val="NormalnyWeb"/>
        <w:spacing w:before="0" w:beforeAutospacing="0" w:after="0" w:afterAutospacing="0" w:line="360" w:lineRule="auto"/>
        <w:rPr>
          <w:rFonts w:ascii="Arial Narrow" w:hAnsi="Arial Narrow"/>
          <w:sz w:val="22"/>
          <w:szCs w:val="22"/>
        </w:rPr>
      </w:pPr>
    </w:p>
    <w:p w:rsidR="0085366E" w:rsidRPr="00433985" w:rsidRDefault="00625B8E" w:rsidP="0074678E">
      <w:pPr>
        <w:pStyle w:val="NormalnyWeb"/>
        <w:numPr>
          <w:ilvl w:val="0"/>
          <w:numId w:val="24"/>
        </w:numPr>
        <w:spacing w:before="0" w:beforeAutospacing="0" w:after="0" w:afterAutospacing="0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Folia okienna: oklejenie szyb</w:t>
      </w:r>
      <w:r w:rsidR="0085366E" w:rsidRPr="00433985">
        <w:rPr>
          <w:rFonts w:ascii="Arial Narrow" w:hAnsi="Arial Narrow"/>
          <w:sz w:val="22"/>
          <w:szCs w:val="22"/>
        </w:rPr>
        <w:t xml:space="preserve">  folią matową </w:t>
      </w:r>
      <w:r w:rsidR="0093331D" w:rsidRPr="00433985">
        <w:rPr>
          <w:rFonts w:ascii="Arial Narrow" w:hAnsi="Arial Narrow"/>
          <w:sz w:val="22"/>
          <w:szCs w:val="22"/>
        </w:rPr>
        <w:t xml:space="preserve">(np. wejście na oddział – drzwi oklejone folią z wyciętym napisem nazwy oddziału, drzwi wejściowe do </w:t>
      </w:r>
      <w:proofErr w:type="spellStart"/>
      <w:r w:rsidR="0093331D" w:rsidRPr="00433985">
        <w:rPr>
          <w:rFonts w:ascii="Arial Narrow" w:hAnsi="Arial Narrow"/>
          <w:sz w:val="22"/>
          <w:szCs w:val="22"/>
        </w:rPr>
        <w:t>sal</w:t>
      </w:r>
      <w:proofErr w:type="spellEnd"/>
      <w:r w:rsidR="0093331D" w:rsidRPr="00433985">
        <w:rPr>
          <w:rFonts w:ascii="Arial Narrow" w:hAnsi="Arial Narrow"/>
          <w:sz w:val="22"/>
          <w:szCs w:val="22"/>
        </w:rPr>
        <w:t xml:space="preserve"> pooperacyjnych) </w:t>
      </w:r>
      <w:r w:rsidR="0085366E" w:rsidRPr="00433985">
        <w:rPr>
          <w:rFonts w:ascii="Arial Narrow" w:hAnsi="Arial Narrow"/>
          <w:sz w:val="22"/>
          <w:szCs w:val="22"/>
        </w:rPr>
        <w:t>odporną na zmywanie detergentami i działanie środków dezynfekcyjnych, grubość 2</w:t>
      </w:r>
      <w:r w:rsidR="00AB4DB7" w:rsidRPr="00433985">
        <w:rPr>
          <w:rFonts w:ascii="Arial Narrow" w:hAnsi="Arial Narrow"/>
          <w:sz w:val="22"/>
          <w:szCs w:val="22"/>
        </w:rPr>
        <w:t>,2 mm.</w:t>
      </w:r>
    </w:p>
    <w:p w:rsidR="00077938" w:rsidRPr="00433985" w:rsidRDefault="00077938" w:rsidP="00BA509F">
      <w:pPr>
        <w:pStyle w:val="NormalnyWeb"/>
        <w:spacing w:before="0" w:beforeAutospacing="0" w:after="0" w:afterAutospacing="0"/>
        <w:ind w:left="720"/>
        <w:rPr>
          <w:rFonts w:ascii="Arial Narrow" w:hAnsi="Arial Narrow"/>
          <w:sz w:val="22"/>
          <w:szCs w:val="22"/>
        </w:rPr>
      </w:pPr>
    </w:p>
    <w:p w:rsidR="0085366E" w:rsidRPr="00433985" w:rsidRDefault="00176EA4" w:rsidP="00625B8E">
      <w:pPr>
        <w:tabs>
          <w:tab w:val="num" w:pos="180"/>
        </w:tabs>
        <w:spacing w:line="360" w:lineRule="auto"/>
        <w:rPr>
          <w:rFonts w:ascii="Arial Narrow" w:hAnsi="Arial Narrow"/>
          <w:b/>
          <w:i/>
          <w:sz w:val="22"/>
          <w:szCs w:val="22"/>
          <w:u w:val="single"/>
          <w:vertAlign w:val="superscript"/>
        </w:rPr>
      </w:pPr>
      <w:r w:rsidRPr="00433985">
        <w:rPr>
          <w:rFonts w:ascii="Arial Narrow" w:hAnsi="Arial Narrow"/>
          <w:b/>
          <w:i/>
          <w:sz w:val="22"/>
          <w:szCs w:val="22"/>
          <w:u w:val="single"/>
        </w:rPr>
        <w:t xml:space="preserve">Np. </w:t>
      </w:r>
      <w:r w:rsidR="0085366E" w:rsidRPr="00433985">
        <w:rPr>
          <w:rFonts w:ascii="Arial Narrow" w:hAnsi="Arial Narrow"/>
          <w:b/>
          <w:i/>
          <w:sz w:val="22"/>
          <w:szCs w:val="22"/>
          <w:u w:val="single"/>
        </w:rPr>
        <w:t xml:space="preserve">Folia okienna typu ARMORLITE </w:t>
      </w:r>
    </w:p>
    <w:p w:rsidR="0085366E" w:rsidRPr="00433985" w:rsidRDefault="0085366E" w:rsidP="0085366E">
      <w:pPr>
        <w:tabs>
          <w:tab w:val="num" w:pos="180"/>
        </w:tabs>
        <w:ind w:left="708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- folia okienna matowa MATTE WHITE 2 MIL o parametrach optycznych </w:t>
      </w:r>
    </w:p>
    <w:p w:rsidR="0085366E" w:rsidRPr="00433985" w:rsidRDefault="0085366E" w:rsidP="0085366E">
      <w:pPr>
        <w:tabs>
          <w:tab w:val="num" w:pos="180"/>
        </w:tabs>
        <w:ind w:left="708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- transmisja światła widzialnego 69 %  +/- 5</w:t>
      </w:r>
    </w:p>
    <w:p w:rsidR="0085366E" w:rsidRPr="00433985" w:rsidRDefault="0085366E" w:rsidP="0085366E">
      <w:pPr>
        <w:tabs>
          <w:tab w:val="num" w:pos="180"/>
        </w:tabs>
        <w:ind w:left="708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lastRenderedPageBreak/>
        <w:t>- odbicie światła widzialnego ok. 18 %  +/- 5</w:t>
      </w:r>
    </w:p>
    <w:p w:rsidR="0085366E" w:rsidRPr="00433985" w:rsidRDefault="0085366E" w:rsidP="0085366E">
      <w:pPr>
        <w:tabs>
          <w:tab w:val="num" w:pos="180"/>
        </w:tabs>
        <w:ind w:left="708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- odbicie całkowitej energii słonecznej - 18 %   +/- 5</w:t>
      </w:r>
    </w:p>
    <w:p w:rsidR="002A3951" w:rsidRPr="00433985" w:rsidRDefault="0085366E" w:rsidP="00077938">
      <w:pPr>
        <w:pStyle w:val="NormalnyWeb"/>
        <w:spacing w:before="0" w:beforeAutospacing="0" w:after="0" w:afterAutospacing="0"/>
        <w:ind w:left="709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- całkowita energia słoneczna zatrzymana </w:t>
      </w:r>
      <w:r w:rsidRPr="00433985">
        <w:rPr>
          <w:rFonts w:ascii="Arial Narrow" w:hAnsi="Arial Narrow"/>
          <w:sz w:val="22"/>
          <w:szCs w:val="22"/>
        </w:rPr>
        <w:br/>
        <w:t>- 29 %</w:t>
      </w:r>
      <w:r w:rsidRPr="00433985">
        <w:rPr>
          <w:rFonts w:ascii="Arial Narrow" w:hAnsi="Arial Narrow" w:cs="Cambria"/>
          <w:sz w:val="22"/>
          <w:szCs w:val="22"/>
        </w:rPr>
        <w:t xml:space="preserve">  </w:t>
      </w:r>
      <w:r w:rsidR="003C3958" w:rsidRPr="00433985">
        <w:rPr>
          <w:rFonts w:ascii="Arial Narrow" w:hAnsi="Arial Narrow"/>
          <w:sz w:val="22"/>
          <w:szCs w:val="22"/>
        </w:rPr>
        <w:t xml:space="preserve">+/- </w:t>
      </w:r>
    </w:p>
    <w:p w:rsidR="00953687" w:rsidRPr="00433985" w:rsidRDefault="008356D3" w:rsidP="00BD0E61">
      <w:pPr>
        <w:pStyle w:val="Default"/>
        <w:spacing w:after="120"/>
        <w:ind w:left="1134" w:hanging="113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5</w:t>
      </w:r>
      <w:r w:rsidR="00C35681" w:rsidRPr="00433985">
        <w:rPr>
          <w:rFonts w:ascii="Arial Narrow" w:hAnsi="Arial Narrow" w:cs="Times New Roman"/>
          <w:color w:val="auto"/>
          <w:sz w:val="22"/>
          <w:szCs w:val="22"/>
        </w:rPr>
        <w:t>.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 Wymogi dotyczące </w:t>
      </w:r>
      <w:r w:rsidR="00C35681" w:rsidRPr="00433985">
        <w:rPr>
          <w:rFonts w:ascii="Arial Narrow" w:hAnsi="Arial Narrow" w:cs="Times New Roman"/>
          <w:color w:val="auto"/>
          <w:sz w:val="22"/>
          <w:szCs w:val="22"/>
        </w:rPr>
        <w:t>wykonania projektów:</w:t>
      </w:r>
      <w:r w:rsidR="007D4FE4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:rsidR="005E1282" w:rsidRPr="00433985" w:rsidRDefault="007D4FE4" w:rsidP="00CE1019">
      <w:pPr>
        <w:pStyle w:val="Default"/>
        <w:spacing w:after="120"/>
        <w:ind w:left="993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przygotowanie, uaktualnienie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, uzyskanie wszelkich niez</w:t>
      </w:r>
      <w:r w:rsidR="00AB67E9" w:rsidRPr="00433985">
        <w:rPr>
          <w:rFonts w:ascii="Arial Narrow" w:hAnsi="Arial Narrow" w:cs="Times New Roman"/>
          <w:color w:val="auto"/>
          <w:sz w:val="22"/>
          <w:szCs w:val="22"/>
        </w:rPr>
        <w:t>będnych materiałów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do projektowania, inwentaryzacja budowlana</w:t>
      </w:r>
      <w:r w:rsidR="00BB5F58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AA5880" w:rsidRPr="00433985">
        <w:rPr>
          <w:rFonts w:ascii="Arial Narrow" w:hAnsi="Arial Narrow" w:cs="Times New Roman"/>
          <w:color w:val="auto"/>
          <w:sz w:val="22"/>
          <w:szCs w:val="22"/>
        </w:rPr>
        <w:t>itp.</w:t>
      </w:r>
    </w:p>
    <w:p w:rsidR="005E1282" w:rsidRPr="00433985" w:rsidRDefault="00B972CC" w:rsidP="00796D65">
      <w:pPr>
        <w:pStyle w:val="Default"/>
        <w:spacing w:after="120"/>
        <w:ind w:firstLine="567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a</w:t>
      </w:r>
      <w:r w:rsidR="00091068" w:rsidRPr="00433985">
        <w:rPr>
          <w:rFonts w:ascii="Arial Narrow" w:hAnsi="Arial Narrow" w:cs="Times New Roman"/>
          <w:color w:val="auto"/>
          <w:sz w:val="22"/>
          <w:szCs w:val="22"/>
        </w:rPr>
        <w:t xml:space="preserve">)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Szczegółowy zakres opracowania dokumentacji projektowej:</w:t>
      </w:r>
    </w:p>
    <w:p w:rsidR="005E1282" w:rsidRPr="00433985" w:rsidRDefault="00511869" w:rsidP="0074678E">
      <w:pPr>
        <w:pStyle w:val="Default"/>
        <w:numPr>
          <w:ilvl w:val="0"/>
          <w:numId w:val="2"/>
        </w:numPr>
        <w:tabs>
          <w:tab w:val="clear" w:pos="720"/>
        </w:tabs>
        <w:spacing w:after="120"/>
        <w:ind w:left="1134" w:hanging="425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NewRomanPSMT"/>
          <w:sz w:val="22"/>
          <w:szCs w:val="22"/>
          <w:lang w:eastAsia="pl-PL"/>
        </w:rPr>
        <w:t>wykonanie inwentaryzacji istniejących pomieszczeń w zakresie objętym przedmiotem zamówienia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433985">
        <w:rPr>
          <w:rFonts w:ascii="Arial Narrow" w:hAnsi="Arial Narrow" w:cs="TimesNewRomanPSMT"/>
          <w:sz w:val="22"/>
          <w:szCs w:val="22"/>
          <w:lang w:eastAsia="pl-PL"/>
        </w:rPr>
        <w:t>niezbędnym do sporządzenia dokumentacji projektowej,</w:t>
      </w:r>
    </w:p>
    <w:p w:rsidR="007D554B" w:rsidRPr="00433985" w:rsidRDefault="007D554B" w:rsidP="0074678E">
      <w:pPr>
        <w:pStyle w:val="Default"/>
        <w:numPr>
          <w:ilvl w:val="0"/>
          <w:numId w:val="2"/>
        </w:numPr>
        <w:tabs>
          <w:tab w:val="clear" w:pos="720"/>
        </w:tabs>
        <w:spacing w:after="120"/>
        <w:ind w:left="1134" w:hanging="425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NewRomanPSMT"/>
          <w:sz w:val="22"/>
          <w:szCs w:val="22"/>
          <w:lang w:eastAsia="pl-PL"/>
        </w:rPr>
        <w:t>Opracowanie projektu wstępnego, na który składają się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: propozycje rozwiązań przestrzenno-funkcjonalnych, materiałowe, kolorystyki, wstępny projekt aranżacji wnętrz i  schematy konstrukcyjne.</w:t>
      </w:r>
    </w:p>
    <w:p w:rsidR="005E1282" w:rsidRPr="00433985" w:rsidRDefault="00C35681" w:rsidP="0074678E">
      <w:pPr>
        <w:pStyle w:val="Default"/>
        <w:numPr>
          <w:ilvl w:val="0"/>
          <w:numId w:val="2"/>
        </w:numPr>
        <w:tabs>
          <w:tab w:val="clear" w:pos="720"/>
          <w:tab w:val="left" w:pos="709"/>
        </w:tabs>
        <w:spacing w:after="120"/>
        <w:ind w:left="1134" w:hanging="425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O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pracowanie projektu budowlanego, na który składają się:</w:t>
      </w:r>
    </w:p>
    <w:p w:rsidR="005E1282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projekt architektoniczny,</w:t>
      </w:r>
    </w:p>
    <w:p w:rsidR="005E1282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projekt konstrukcji,</w:t>
      </w:r>
    </w:p>
    <w:p w:rsidR="00DD63AE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projekt instalacji sanitarnych</w:t>
      </w:r>
      <w:r w:rsidR="00DD63AE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18345D" w:rsidRPr="00433985">
        <w:rPr>
          <w:rFonts w:ascii="Arial Narrow" w:hAnsi="Arial Narrow" w:cs="Times New Roman"/>
          <w:color w:val="auto"/>
          <w:sz w:val="22"/>
          <w:szCs w:val="22"/>
        </w:rPr>
        <w:t>,</w:t>
      </w:r>
    </w:p>
    <w:p w:rsidR="005E1282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projekt instalacji elektrycznych</w:t>
      </w:r>
      <w:r w:rsidR="00645921" w:rsidRPr="00433985">
        <w:rPr>
          <w:rFonts w:ascii="Arial Narrow" w:hAnsi="Arial Narrow" w:cs="Times New Roman"/>
          <w:color w:val="auto"/>
          <w:sz w:val="22"/>
          <w:szCs w:val="22"/>
        </w:rPr>
        <w:t>,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teletechnicznych,</w:t>
      </w:r>
      <w:r w:rsidR="00645921" w:rsidRPr="00433985">
        <w:rPr>
          <w:rFonts w:ascii="Arial Narrow" w:hAnsi="Arial Narrow" w:cs="Times New Roman"/>
          <w:color w:val="auto"/>
          <w:sz w:val="22"/>
          <w:szCs w:val="22"/>
        </w:rPr>
        <w:t xml:space="preserve"> teleinformatycznych i </w:t>
      </w:r>
      <w:r w:rsidR="008B060D" w:rsidRPr="00433985">
        <w:rPr>
          <w:rFonts w:ascii="Arial Narrow" w:hAnsi="Arial Narrow" w:cs="Times New Roman"/>
          <w:color w:val="auto"/>
          <w:sz w:val="22"/>
          <w:szCs w:val="22"/>
        </w:rPr>
        <w:t>niskoprądowych</w:t>
      </w:r>
    </w:p>
    <w:p w:rsidR="005E1282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projekt technologii,</w:t>
      </w:r>
    </w:p>
    <w:p w:rsidR="000E333B" w:rsidRPr="00433985" w:rsidRDefault="000E333B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projekt wnętrz,</w:t>
      </w:r>
    </w:p>
    <w:p w:rsidR="005E1282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informacja dotycząca bezpieczeństwa i ochrony zdrowia (BIOZ),</w:t>
      </w:r>
    </w:p>
    <w:p w:rsidR="005E1282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komplet niezbędny</w:t>
      </w:r>
      <w:r w:rsidR="008E6600" w:rsidRPr="00433985">
        <w:rPr>
          <w:rFonts w:ascii="Arial Narrow" w:hAnsi="Arial Narrow" w:cs="Times New Roman"/>
          <w:color w:val="auto"/>
          <w:sz w:val="22"/>
          <w:szCs w:val="22"/>
        </w:rPr>
        <w:t>ch uzgodnień: ZUDP, rzeczoznawc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y ds. </w:t>
      </w:r>
      <w:r w:rsidR="007D4FE4" w:rsidRPr="00433985">
        <w:rPr>
          <w:rFonts w:ascii="Arial Narrow" w:hAnsi="Arial Narrow" w:cs="Times New Roman"/>
          <w:color w:val="auto"/>
          <w:sz w:val="22"/>
          <w:szCs w:val="22"/>
        </w:rPr>
        <w:t>higieniczno-sanitarnych, BHP, p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poż. i inne potrzebne do uzyskania pozwolenia na budowę;</w:t>
      </w:r>
    </w:p>
    <w:p w:rsidR="005E1282" w:rsidRPr="00433985" w:rsidRDefault="005E1282" w:rsidP="0074678E">
      <w:pPr>
        <w:pStyle w:val="Default"/>
        <w:numPr>
          <w:ilvl w:val="0"/>
          <w:numId w:val="3"/>
        </w:numPr>
        <w:tabs>
          <w:tab w:val="clear" w:pos="720"/>
          <w:tab w:val="num" w:pos="993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specyfikacje techniczne wykonania i odbioru robót.</w:t>
      </w:r>
    </w:p>
    <w:p w:rsidR="005E1282" w:rsidRPr="00433985" w:rsidRDefault="005E1282" w:rsidP="0074678E">
      <w:pPr>
        <w:pStyle w:val="Default"/>
        <w:numPr>
          <w:ilvl w:val="0"/>
          <w:numId w:val="2"/>
        </w:numPr>
        <w:tabs>
          <w:tab w:val="clear" w:pos="720"/>
          <w:tab w:val="num" w:pos="1134"/>
        </w:tabs>
        <w:spacing w:after="120"/>
        <w:ind w:hanging="11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Opracowanie projektu wykonawczego, na który składają się projekty:</w:t>
      </w:r>
    </w:p>
    <w:p w:rsidR="005E1282" w:rsidRPr="00433985" w:rsidRDefault="005E1282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założeń realizacyjnych – zalecane metody wykonania poszczególnych rodzajów robót, </w:t>
      </w:r>
      <w:r w:rsidR="00890F96" w:rsidRPr="00433985">
        <w:rPr>
          <w:rFonts w:ascii="Arial Narrow" w:hAnsi="Arial Narrow" w:cs="Times New Roman"/>
          <w:color w:val="auto"/>
          <w:sz w:val="22"/>
          <w:szCs w:val="22"/>
        </w:rPr>
        <w:t>warunki jakie powinni spełniać W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ykonawcy tych robót w zakresie wyposażenia sprzętowego, charakterystyka i zagospodarowanie placu budowy.</w:t>
      </w:r>
    </w:p>
    <w:p w:rsidR="005E1282" w:rsidRPr="00433985" w:rsidRDefault="000E333B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k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onstrukcji wraz z kompletnymi obliczeniami statycznymi.</w:t>
      </w:r>
    </w:p>
    <w:p w:rsidR="005E1282" w:rsidRPr="00433985" w:rsidRDefault="000E333B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a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rchitektoniczny: </w:t>
      </w:r>
      <w:r w:rsidR="000964E5" w:rsidRPr="00433985">
        <w:rPr>
          <w:rFonts w:ascii="Arial Narrow" w:hAnsi="Arial Narrow" w:cs="Times New Roman"/>
          <w:color w:val="auto"/>
          <w:sz w:val="22"/>
          <w:szCs w:val="22"/>
        </w:rPr>
        <w:t xml:space="preserve">opis,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rzuty, przekroje, elewacje, detale niezbędne dla prawidłowej realizacji obiektu; </w:t>
      </w:r>
    </w:p>
    <w:p w:rsidR="005E1282" w:rsidRPr="00433985" w:rsidRDefault="000E333B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w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nętrz – opis, rzuty, </w:t>
      </w:r>
      <w:r w:rsidR="004D0191" w:rsidRPr="00433985">
        <w:rPr>
          <w:rFonts w:ascii="Arial Narrow" w:hAnsi="Arial Narrow" w:cs="Times New Roman"/>
          <w:color w:val="auto"/>
          <w:sz w:val="22"/>
          <w:szCs w:val="22"/>
        </w:rPr>
        <w:t xml:space="preserve">kłady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ścian, wizualizacje, rysunki mebli, zestawienia wyposażenia </w:t>
      </w:r>
      <w:r w:rsidR="00D7797C" w:rsidRPr="00433985">
        <w:rPr>
          <w:rFonts w:ascii="Arial Narrow" w:hAnsi="Arial Narrow" w:cs="Times New Roman"/>
          <w:color w:val="auto"/>
          <w:sz w:val="22"/>
          <w:szCs w:val="22"/>
        </w:rPr>
        <w:t>medycznego i kwaterunkowego</w:t>
      </w:r>
      <w:r w:rsidR="003C3958" w:rsidRPr="00433985">
        <w:rPr>
          <w:rFonts w:ascii="Arial Narrow" w:hAnsi="Arial Narrow" w:cs="Times New Roman"/>
          <w:color w:val="auto"/>
          <w:sz w:val="22"/>
          <w:szCs w:val="22"/>
        </w:rPr>
        <w:t>, wyposażenia dodatkowego</w:t>
      </w:r>
      <w:r w:rsidR="00D7797C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itp.</w:t>
      </w:r>
      <w:r w:rsidR="003C3958" w:rsidRPr="00433985">
        <w:rPr>
          <w:rFonts w:ascii="Arial Narrow" w:hAnsi="Arial Narrow" w:cs="Times New Roman"/>
          <w:color w:val="auto"/>
          <w:sz w:val="22"/>
          <w:szCs w:val="22"/>
        </w:rPr>
        <w:t>,</w:t>
      </w:r>
    </w:p>
    <w:p w:rsidR="005E1282" w:rsidRPr="00433985" w:rsidRDefault="000E333B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t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echnologii z częśc</w:t>
      </w:r>
      <w:r w:rsidR="008A4013" w:rsidRPr="00433985">
        <w:rPr>
          <w:rFonts w:ascii="Arial Narrow" w:hAnsi="Arial Narrow" w:cs="Times New Roman"/>
          <w:color w:val="auto"/>
          <w:sz w:val="22"/>
          <w:szCs w:val="22"/>
        </w:rPr>
        <w:t>ią opisową i graficzną dotyczący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pomieszczeń technicznych (węzłów c.o., rozdzielni elektrycznych, </w:t>
      </w:r>
      <w:proofErr w:type="spellStart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wentylatorni</w:t>
      </w:r>
      <w:proofErr w:type="spellEnd"/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) i po</w:t>
      </w:r>
      <w:r w:rsidR="008A4013" w:rsidRPr="00433985">
        <w:rPr>
          <w:rFonts w:ascii="Arial Narrow" w:hAnsi="Arial Narrow" w:cs="Times New Roman"/>
          <w:color w:val="auto"/>
          <w:sz w:val="22"/>
          <w:szCs w:val="22"/>
        </w:rPr>
        <w:t>mieszczeń użytkowych, obejmujący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rozmieszczenie i mont</w:t>
      </w:r>
      <w:r w:rsidR="00AB67E9" w:rsidRPr="00433985">
        <w:rPr>
          <w:rFonts w:ascii="Arial Narrow" w:hAnsi="Arial Narrow" w:cs="Times New Roman"/>
          <w:color w:val="auto"/>
          <w:sz w:val="22"/>
          <w:szCs w:val="22"/>
        </w:rPr>
        <w:t>aż mebli, urządzeń, wyposażenia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, wskazanie </w:t>
      </w:r>
      <w:r w:rsidR="005C1F76" w:rsidRPr="00433985">
        <w:rPr>
          <w:rFonts w:ascii="Arial Narrow" w:hAnsi="Arial Narrow" w:cs="Times New Roman"/>
          <w:color w:val="auto"/>
          <w:sz w:val="22"/>
          <w:szCs w:val="22"/>
        </w:rPr>
        <w:t xml:space="preserve">wymaganych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parametrów</w:t>
      </w:r>
      <w:r w:rsidR="005C1F76" w:rsidRPr="00433985">
        <w:rPr>
          <w:rFonts w:ascii="Arial Narrow" w:hAnsi="Arial Narrow" w:cs="Times New Roman"/>
          <w:color w:val="auto"/>
          <w:sz w:val="22"/>
          <w:szCs w:val="22"/>
        </w:rPr>
        <w:t>,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C1F76" w:rsidRPr="00433985">
        <w:rPr>
          <w:rFonts w:ascii="Arial Narrow" w:hAnsi="Arial Narrow" w:cs="Times New Roman"/>
          <w:color w:val="auto"/>
          <w:sz w:val="22"/>
          <w:szCs w:val="22"/>
        </w:rPr>
        <w:t xml:space="preserve">a w szczególności: 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temperatury, wilgotności, wentylacji</w:t>
      </w:r>
      <w:r w:rsidR="000964E5" w:rsidRPr="00433985">
        <w:rPr>
          <w:rFonts w:ascii="Arial Narrow" w:hAnsi="Arial Narrow" w:cs="Times New Roman"/>
          <w:color w:val="auto"/>
          <w:sz w:val="22"/>
          <w:szCs w:val="22"/>
        </w:rPr>
        <w:t xml:space="preserve"> klimatyzacji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, zasileń w media.</w:t>
      </w:r>
    </w:p>
    <w:p w:rsidR="005E1282" w:rsidRPr="00433985" w:rsidRDefault="005E1282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Instalacji </w:t>
      </w:r>
      <w:r w:rsidR="00D9382D" w:rsidRPr="00433985">
        <w:rPr>
          <w:rFonts w:ascii="Arial Narrow" w:hAnsi="Arial Narrow" w:cs="Times New Roman"/>
          <w:color w:val="auto"/>
          <w:sz w:val="22"/>
          <w:szCs w:val="22"/>
        </w:rPr>
        <w:t xml:space="preserve">sanitarnych: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wodociągowych, centralnego ogrzewania,</w:t>
      </w:r>
      <w:r w:rsidR="00EA6BD5" w:rsidRPr="00433985">
        <w:rPr>
          <w:rFonts w:ascii="Arial Narrow" w:hAnsi="Arial Narrow" w:cs="Times New Roman"/>
          <w:color w:val="FF0000"/>
          <w:sz w:val="22"/>
          <w:szCs w:val="22"/>
        </w:rPr>
        <w:t xml:space="preserve"> </w:t>
      </w:r>
      <w:r w:rsidR="007D554B" w:rsidRPr="00433985">
        <w:rPr>
          <w:rFonts w:ascii="Arial Narrow" w:hAnsi="Arial Narrow" w:cs="Times New Roman"/>
          <w:color w:val="auto"/>
          <w:sz w:val="22"/>
          <w:szCs w:val="22"/>
        </w:rPr>
        <w:t>ciepłej wody użytkowej, ciepła technologicznego</w:t>
      </w:r>
      <w:r w:rsidR="007D554B" w:rsidRPr="00433985">
        <w:rPr>
          <w:rFonts w:ascii="Arial Narrow" w:hAnsi="Arial Narrow" w:cs="Times New Roman"/>
          <w:color w:val="FF0000"/>
          <w:sz w:val="22"/>
          <w:szCs w:val="22"/>
        </w:rPr>
        <w:t xml:space="preserve">,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wentylacji mechanicznej, </w:t>
      </w:r>
      <w:r w:rsidR="007D554B" w:rsidRPr="00433985">
        <w:rPr>
          <w:rFonts w:ascii="Arial Narrow" w:hAnsi="Arial Narrow" w:cs="Times New Roman"/>
          <w:color w:val="auto"/>
          <w:sz w:val="22"/>
          <w:szCs w:val="22"/>
        </w:rPr>
        <w:t>klimatyzacji,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gazów medycznych</w:t>
      </w:r>
      <w:r w:rsidR="00D9382D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A90C35" w:rsidRPr="00433985">
        <w:rPr>
          <w:rFonts w:ascii="Arial Narrow" w:hAnsi="Arial Narrow" w:cs="Times New Roman"/>
          <w:color w:val="auto"/>
          <w:sz w:val="22"/>
          <w:szCs w:val="22"/>
        </w:rPr>
        <w:t xml:space="preserve">z kasetonami elektryczno-gazowymi </w:t>
      </w:r>
      <w:r w:rsidR="000E333B" w:rsidRPr="00433985">
        <w:rPr>
          <w:rFonts w:ascii="Arial Narrow" w:hAnsi="Arial Narrow" w:cs="Times New Roman"/>
          <w:color w:val="auto"/>
          <w:sz w:val="22"/>
          <w:szCs w:val="22"/>
        </w:rPr>
        <w:t>itp.</w:t>
      </w:r>
    </w:p>
    <w:p w:rsidR="00CE1019" w:rsidRPr="00433985" w:rsidRDefault="005E1282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Instalacji elektrycznych: zasila</w:t>
      </w:r>
      <w:r w:rsidR="007D56D5" w:rsidRPr="00433985">
        <w:rPr>
          <w:rFonts w:ascii="Arial Narrow" w:hAnsi="Arial Narrow" w:cs="Times New Roman"/>
          <w:color w:val="auto"/>
          <w:sz w:val="22"/>
          <w:szCs w:val="22"/>
        </w:rPr>
        <w:t>nia podstawowego i rezerwowego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, rozdzielnię</w:t>
      </w:r>
      <w:r w:rsidR="007D56D5" w:rsidRPr="00433985">
        <w:rPr>
          <w:rFonts w:ascii="Arial Narrow" w:hAnsi="Arial Narrow" w:cs="Times New Roman"/>
          <w:i/>
          <w:color w:val="auto"/>
          <w:sz w:val="22"/>
          <w:szCs w:val="22"/>
        </w:rPr>
        <w:t xml:space="preserve">, </w:t>
      </w:r>
      <w:r w:rsidR="009239BE" w:rsidRPr="00433985">
        <w:rPr>
          <w:rFonts w:ascii="Arial Narrow" w:hAnsi="Arial Narrow" w:cs="Times New Roman"/>
          <w:color w:val="auto"/>
          <w:sz w:val="22"/>
          <w:szCs w:val="22"/>
        </w:rPr>
        <w:t xml:space="preserve">oświetlenia ogólnego i miejscowego,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ins</w:t>
      </w:r>
      <w:r w:rsidR="009239BE" w:rsidRPr="00433985">
        <w:rPr>
          <w:rFonts w:ascii="Arial Narrow" w:hAnsi="Arial Narrow" w:cs="Times New Roman"/>
          <w:color w:val="auto"/>
          <w:sz w:val="22"/>
          <w:szCs w:val="22"/>
        </w:rPr>
        <w:t xml:space="preserve">talację oświetlenia awaryjnego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i ewakuacyjnego, instalację gni</w:t>
      </w:r>
      <w:r w:rsidR="009239BE" w:rsidRPr="00433985">
        <w:rPr>
          <w:rFonts w:ascii="Arial Narrow" w:hAnsi="Arial Narrow" w:cs="Times New Roman"/>
          <w:color w:val="auto"/>
          <w:sz w:val="22"/>
          <w:szCs w:val="22"/>
        </w:rPr>
        <w:t>azd wtykowych i zestawów gniazd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komputerowych, tele</w:t>
      </w:r>
      <w:r w:rsidR="002F1D03" w:rsidRPr="00433985">
        <w:rPr>
          <w:rFonts w:ascii="Arial Narrow" w:hAnsi="Arial Narrow" w:cs="Times New Roman"/>
          <w:color w:val="auto"/>
          <w:sz w:val="22"/>
          <w:szCs w:val="22"/>
        </w:rPr>
        <w:t>fonicznych</w:t>
      </w:r>
      <w:r w:rsidR="00D9382D" w:rsidRPr="00433985">
        <w:rPr>
          <w:rFonts w:ascii="Arial Narrow" w:hAnsi="Arial Narrow" w:cs="Times New Roman"/>
          <w:color w:val="auto"/>
          <w:sz w:val="22"/>
          <w:szCs w:val="22"/>
        </w:rPr>
        <w:t>,</w:t>
      </w:r>
      <w:r w:rsidR="002F1D03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połączeń wyrównawczy</w:t>
      </w:r>
      <w:r w:rsidR="00AB67E9" w:rsidRPr="00433985">
        <w:rPr>
          <w:rFonts w:ascii="Arial Narrow" w:hAnsi="Arial Narrow" w:cs="Times New Roman"/>
          <w:color w:val="auto"/>
          <w:sz w:val="22"/>
          <w:szCs w:val="22"/>
        </w:rPr>
        <w:t>ch, ochronę przeciwporażeniową,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zasilanie urządzeń technologicznych, instalację </w:t>
      </w:r>
      <w:proofErr w:type="spellStart"/>
      <w:r w:rsidRPr="00433985">
        <w:rPr>
          <w:rFonts w:ascii="Arial Narrow" w:hAnsi="Arial Narrow" w:cs="Times New Roman"/>
          <w:color w:val="auto"/>
          <w:sz w:val="22"/>
          <w:szCs w:val="22"/>
        </w:rPr>
        <w:t>AKPiA</w:t>
      </w:r>
      <w:proofErr w:type="spellEnd"/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, oraz tablic informacyjnych itp. </w:t>
      </w:r>
    </w:p>
    <w:p w:rsidR="001E20C2" w:rsidRPr="00433985" w:rsidRDefault="005E1282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lastRenderedPageBreak/>
        <w:t>Inst</w:t>
      </w:r>
      <w:r w:rsidR="000964E5" w:rsidRPr="00433985">
        <w:rPr>
          <w:rFonts w:ascii="Arial Narrow" w:hAnsi="Arial Narrow" w:cs="Times New Roman"/>
          <w:color w:val="auto"/>
          <w:sz w:val="22"/>
          <w:szCs w:val="22"/>
        </w:rPr>
        <w:t>alacji niskoprądowych obejmującą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:</w:t>
      </w:r>
      <w:r w:rsidR="00E523A5" w:rsidRPr="00433985">
        <w:rPr>
          <w:rFonts w:ascii="Arial Narrow" w:hAnsi="Arial Narrow" w:cs="Times New Roman"/>
          <w:color w:val="auto"/>
          <w:sz w:val="22"/>
          <w:szCs w:val="22"/>
        </w:rPr>
        <w:t xml:space="preserve"> sieć teleinformatyczną, komunikację WIFI, system nadzoru telewizyjnego, system </w:t>
      </w:r>
      <w:proofErr w:type="spellStart"/>
      <w:r w:rsidR="00E523A5" w:rsidRPr="00433985">
        <w:rPr>
          <w:rFonts w:ascii="Arial Narrow" w:hAnsi="Arial Narrow" w:cs="Times New Roman"/>
          <w:color w:val="auto"/>
          <w:sz w:val="22"/>
          <w:szCs w:val="22"/>
        </w:rPr>
        <w:t>przyzywowy</w:t>
      </w:r>
      <w:proofErr w:type="spellEnd"/>
      <w:r w:rsidR="00E523A5" w:rsidRPr="00433985">
        <w:rPr>
          <w:rFonts w:ascii="Arial Narrow" w:hAnsi="Arial Narrow" w:cs="Times New Roman"/>
          <w:color w:val="auto"/>
          <w:sz w:val="22"/>
          <w:szCs w:val="22"/>
        </w:rPr>
        <w:t>,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E523A5" w:rsidRPr="00433985">
        <w:rPr>
          <w:rFonts w:ascii="Arial Narrow" w:hAnsi="Arial Narrow" w:cs="Times New Roman"/>
          <w:color w:val="auto"/>
          <w:sz w:val="22"/>
          <w:szCs w:val="22"/>
        </w:rPr>
        <w:t xml:space="preserve">instalację telefoniczną, komputerową, telewizję przemysłową z system poboru i opłat TV, kontroli dostępu, </w:t>
      </w:r>
      <w:proofErr w:type="spellStart"/>
      <w:r w:rsidR="00E523A5" w:rsidRPr="00433985">
        <w:rPr>
          <w:rFonts w:ascii="Arial Narrow" w:hAnsi="Arial Narrow" w:cs="Times New Roman"/>
          <w:color w:val="auto"/>
          <w:sz w:val="22"/>
          <w:szCs w:val="22"/>
        </w:rPr>
        <w:t>p.poż</w:t>
      </w:r>
      <w:proofErr w:type="spellEnd"/>
      <w:r w:rsidR="00E523A5" w:rsidRPr="00433985">
        <w:rPr>
          <w:rFonts w:ascii="Arial Narrow" w:hAnsi="Arial Narrow" w:cs="Times New Roman"/>
          <w:color w:val="auto"/>
          <w:sz w:val="22"/>
          <w:szCs w:val="22"/>
        </w:rPr>
        <w:t xml:space="preserve">, </w:t>
      </w:r>
      <w:proofErr w:type="spellStart"/>
      <w:r w:rsidR="00E523A5" w:rsidRPr="00433985">
        <w:rPr>
          <w:rFonts w:ascii="Arial Narrow" w:hAnsi="Arial Narrow" w:cs="Times New Roman"/>
          <w:color w:val="auto"/>
          <w:sz w:val="22"/>
          <w:szCs w:val="22"/>
        </w:rPr>
        <w:t>wideodomofonową</w:t>
      </w:r>
      <w:proofErr w:type="spellEnd"/>
      <w:r w:rsidR="009360DE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8A3FA7" w:rsidRPr="00433985">
        <w:rPr>
          <w:rFonts w:ascii="Arial Narrow" w:hAnsi="Arial Narrow" w:cs="Times New Roman"/>
          <w:color w:val="auto"/>
          <w:sz w:val="22"/>
          <w:szCs w:val="22"/>
        </w:rPr>
        <w:t>itp.</w:t>
      </w:r>
    </w:p>
    <w:p w:rsidR="008A3FA7" w:rsidRPr="00433985" w:rsidRDefault="008A3FA7" w:rsidP="008A3FA7">
      <w:pPr>
        <w:pStyle w:val="Default"/>
        <w:ind w:left="992" w:hanging="284"/>
        <w:rPr>
          <w:rFonts w:ascii="Arial Narrow" w:hAnsi="Arial Narrow"/>
          <w:sz w:val="22"/>
          <w:szCs w:val="22"/>
        </w:rPr>
      </w:pPr>
    </w:p>
    <w:p w:rsidR="00065E07" w:rsidRPr="00433985" w:rsidRDefault="00065E07" w:rsidP="00065E07">
      <w:pPr>
        <w:pStyle w:val="Default"/>
        <w:tabs>
          <w:tab w:val="left" w:pos="1134"/>
        </w:tabs>
        <w:spacing w:after="120"/>
        <w:ind w:left="141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</w:rPr>
        <w:t>Uwagi</w:t>
      </w:r>
      <w:r w:rsidR="00D071D0" w:rsidRPr="00433985">
        <w:rPr>
          <w:rFonts w:ascii="Arial Narrow" w:hAnsi="Arial Narrow" w:cs="Times New Roman"/>
          <w:b/>
          <w:color w:val="auto"/>
          <w:sz w:val="22"/>
          <w:szCs w:val="22"/>
        </w:rPr>
        <w:t>: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dotyczące wykonania projektu dla sieci komputerowej</w:t>
      </w:r>
      <w:r w:rsidR="009E4C2C" w:rsidRPr="00433985">
        <w:rPr>
          <w:rFonts w:ascii="Arial Narrow" w:hAnsi="Arial Narrow" w:cs="Times New Roman"/>
          <w:color w:val="auto"/>
          <w:sz w:val="22"/>
          <w:szCs w:val="22"/>
        </w:rPr>
        <w:t>:</w:t>
      </w:r>
    </w:p>
    <w:p w:rsidR="00065E07" w:rsidRPr="00433985" w:rsidRDefault="00065E07" w:rsidP="0074678E">
      <w:pPr>
        <w:pStyle w:val="Default"/>
        <w:numPr>
          <w:ilvl w:val="0"/>
          <w:numId w:val="28"/>
        </w:numPr>
        <w:tabs>
          <w:tab w:val="left" w:pos="1134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na stanowisko pracy jednego lekarza (pielęgniarki) należy zaprojektować po </w:t>
      </w:r>
      <w:r w:rsidR="009E4C2C" w:rsidRPr="00433985">
        <w:rPr>
          <w:rFonts w:ascii="Arial Narrow" w:hAnsi="Arial Narrow" w:cs="Times New Roman"/>
          <w:color w:val="auto"/>
          <w:sz w:val="22"/>
          <w:szCs w:val="22"/>
        </w:rPr>
        <w:br/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2 gniazdka komputerowe oraz 2 zasilające plus dodatkowo na pomieszczenie </w:t>
      </w:r>
      <w:r w:rsidR="009E4C2C" w:rsidRPr="00433985">
        <w:rPr>
          <w:rFonts w:ascii="Arial Narrow" w:hAnsi="Arial Narrow" w:cs="Times New Roman"/>
          <w:color w:val="auto"/>
          <w:sz w:val="22"/>
          <w:szCs w:val="22"/>
        </w:rPr>
        <w:br/>
      </w:r>
      <w:r w:rsidRPr="00433985">
        <w:rPr>
          <w:rFonts w:ascii="Arial Narrow" w:hAnsi="Arial Narrow" w:cs="Times New Roman"/>
          <w:color w:val="auto"/>
          <w:sz w:val="22"/>
          <w:szCs w:val="22"/>
        </w:rPr>
        <w:t>2 gniazdka komputerowe i 2 zasilające (drukarka, telefon),</w:t>
      </w:r>
    </w:p>
    <w:p w:rsidR="00065E07" w:rsidRPr="00433985" w:rsidRDefault="00065E07" w:rsidP="0074678E">
      <w:pPr>
        <w:pStyle w:val="Default"/>
        <w:numPr>
          <w:ilvl w:val="0"/>
          <w:numId w:val="28"/>
        </w:numPr>
        <w:tabs>
          <w:tab w:val="left" w:pos="1134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na salach pooperacyjnych i zabiegowych są urządzenia medyczne, które </w:t>
      </w:r>
      <w:r w:rsidR="009E4C2C" w:rsidRPr="00433985">
        <w:rPr>
          <w:rFonts w:ascii="Arial Narrow" w:hAnsi="Arial Narrow" w:cs="Times New Roman"/>
          <w:color w:val="auto"/>
          <w:sz w:val="22"/>
          <w:szCs w:val="22"/>
        </w:rPr>
        <w:t>także wymagają szpitalnej sieci komputerowej dla nich też należy zaprojektować gniazdka komputerowe i zasilające,</w:t>
      </w:r>
    </w:p>
    <w:p w:rsidR="009E4C2C" w:rsidRPr="00433985" w:rsidRDefault="009E4C2C" w:rsidP="0074678E">
      <w:pPr>
        <w:pStyle w:val="Default"/>
        <w:numPr>
          <w:ilvl w:val="0"/>
          <w:numId w:val="28"/>
        </w:numPr>
        <w:tabs>
          <w:tab w:val="left" w:pos="1134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urządzenia wielofunkcyjne (ksera) wykorzystywane są jako drukarki również wymagają podłączenia do sieci komputerowej,</w:t>
      </w:r>
    </w:p>
    <w:p w:rsidR="008A3FA7" w:rsidRPr="00433985" w:rsidRDefault="008A3FA7" w:rsidP="0074678E">
      <w:pPr>
        <w:pStyle w:val="Default"/>
        <w:numPr>
          <w:ilvl w:val="0"/>
          <w:numId w:val="4"/>
        </w:numPr>
        <w:tabs>
          <w:tab w:val="left" w:pos="1134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Nadzór autorski wielobranżowy.</w:t>
      </w:r>
    </w:p>
    <w:p w:rsidR="008A3FA7" w:rsidRPr="00433985" w:rsidRDefault="00EF68FD" w:rsidP="008A3FA7">
      <w:pPr>
        <w:pStyle w:val="Default"/>
        <w:tabs>
          <w:tab w:val="left" w:pos="1134"/>
        </w:tabs>
        <w:spacing w:after="120"/>
        <w:ind w:left="141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Na etapie robót budowlanych kontakt z Nadzorem autorskim odbywać się ma drogą elektroniczną (e-mail) lub tradycyjną/pisemnie (poczta). </w:t>
      </w:r>
    </w:p>
    <w:p w:rsidR="00243E2A" w:rsidRPr="00433985" w:rsidRDefault="00243E2A" w:rsidP="0074678E">
      <w:pPr>
        <w:pStyle w:val="Default"/>
        <w:numPr>
          <w:ilvl w:val="0"/>
          <w:numId w:val="10"/>
        </w:numPr>
        <w:spacing w:after="120"/>
        <w:ind w:left="1134" w:hanging="425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Część kosztowa: </w:t>
      </w:r>
    </w:p>
    <w:p w:rsidR="00D071D0" w:rsidRPr="00433985" w:rsidRDefault="00870CC4" w:rsidP="00796D65">
      <w:pPr>
        <w:pStyle w:val="Default"/>
        <w:numPr>
          <w:ilvl w:val="1"/>
          <w:numId w:val="27"/>
        </w:numPr>
        <w:tabs>
          <w:tab w:val="left" w:pos="747"/>
        </w:tabs>
        <w:ind w:left="42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P</w:t>
      </w:r>
      <w:r w:rsidR="00243E2A" w:rsidRPr="00433985">
        <w:rPr>
          <w:rFonts w:ascii="Arial Narrow" w:hAnsi="Arial Narrow" w:cs="Times New Roman"/>
          <w:color w:val="auto"/>
          <w:sz w:val="22"/>
          <w:szCs w:val="22"/>
        </w:rPr>
        <w:t>odstaw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ą </w:t>
      </w:r>
      <w:r w:rsidR="00243E2A" w:rsidRPr="00433985">
        <w:rPr>
          <w:rFonts w:ascii="Arial Narrow" w:hAnsi="Arial Narrow" w:cs="Times New Roman"/>
          <w:color w:val="auto"/>
          <w:sz w:val="22"/>
          <w:szCs w:val="22"/>
        </w:rPr>
        <w:t xml:space="preserve">do </w:t>
      </w:r>
      <w:r w:rsidR="00795014" w:rsidRPr="00433985">
        <w:rPr>
          <w:rFonts w:ascii="Arial Narrow" w:hAnsi="Arial Narrow" w:cs="Times New Roman"/>
          <w:color w:val="auto"/>
          <w:sz w:val="22"/>
          <w:szCs w:val="22"/>
        </w:rPr>
        <w:t>rozliczenia robót</w:t>
      </w:r>
      <w:r w:rsidR="00243E2A" w:rsidRPr="0043398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będą zapisy umowy</w:t>
      </w:r>
    </w:p>
    <w:p w:rsidR="00D071D0" w:rsidRPr="00433985" w:rsidRDefault="00D071D0" w:rsidP="00D071D0">
      <w:pPr>
        <w:pStyle w:val="Default"/>
        <w:tabs>
          <w:tab w:val="left" w:pos="747"/>
        </w:tabs>
        <w:ind w:left="42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E1282" w:rsidRPr="00433985" w:rsidRDefault="005E1282" w:rsidP="00796D65">
      <w:pPr>
        <w:pStyle w:val="Default"/>
        <w:numPr>
          <w:ilvl w:val="1"/>
          <w:numId w:val="27"/>
        </w:numPr>
        <w:tabs>
          <w:tab w:val="left" w:pos="747"/>
        </w:tabs>
        <w:ind w:left="42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Wymogi dotyczące projektu</w:t>
      </w:r>
      <w:r w:rsidR="009239BE" w:rsidRPr="00433985">
        <w:rPr>
          <w:rFonts w:ascii="Arial Narrow" w:hAnsi="Arial Narrow" w:cs="Times New Roman"/>
          <w:color w:val="auto"/>
          <w:sz w:val="22"/>
          <w:szCs w:val="22"/>
        </w:rPr>
        <w:t xml:space="preserve"> technologicznego</w:t>
      </w:r>
      <w:r w:rsidR="007963CD" w:rsidRPr="00433985">
        <w:rPr>
          <w:rFonts w:ascii="Arial Narrow" w:hAnsi="Arial Narrow" w:cs="Times New Roman"/>
          <w:color w:val="auto"/>
          <w:sz w:val="22"/>
          <w:szCs w:val="22"/>
        </w:rPr>
        <w:t>:</w:t>
      </w:r>
    </w:p>
    <w:p w:rsidR="005E1282" w:rsidRPr="00433985" w:rsidRDefault="005E1282" w:rsidP="0074678E">
      <w:pPr>
        <w:pStyle w:val="Default"/>
        <w:numPr>
          <w:ilvl w:val="0"/>
          <w:numId w:val="11"/>
        </w:numPr>
        <w:spacing w:after="120"/>
        <w:ind w:left="1134" w:hanging="425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Część opisowa i obliczeniowa</w:t>
      </w:r>
      <w:r w:rsidR="000D6BAC" w:rsidRPr="00433985">
        <w:rPr>
          <w:rFonts w:ascii="Arial Narrow" w:hAnsi="Arial Narrow" w:cs="Times New Roman"/>
          <w:color w:val="auto"/>
          <w:sz w:val="22"/>
          <w:szCs w:val="22"/>
        </w:rPr>
        <w:t xml:space="preserve">: </w:t>
      </w:r>
    </w:p>
    <w:p w:rsidR="005E1282" w:rsidRPr="00433985" w:rsidRDefault="005E1282" w:rsidP="0074678E">
      <w:pPr>
        <w:pStyle w:val="Default"/>
        <w:numPr>
          <w:ilvl w:val="0"/>
          <w:numId w:val="13"/>
        </w:numPr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Opisy i schematy powiązań funkcjonalnych poszczególnych </w:t>
      </w:r>
      <w:r w:rsidR="00DD63AE" w:rsidRPr="00433985">
        <w:rPr>
          <w:rFonts w:ascii="Arial Narrow" w:hAnsi="Arial Narrow" w:cs="Times New Roman"/>
          <w:color w:val="auto"/>
          <w:sz w:val="22"/>
          <w:szCs w:val="22"/>
        </w:rPr>
        <w:t>części projektowanego oddziału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>.</w:t>
      </w:r>
    </w:p>
    <w:p w:rsidR="005E1282" w:rsidRPr="00433985" w:rsidRDefault="005E1282" w:rsidP="0074678E">
      <w:pPr>
        <w:pStyle w:val="Default"/>
        <w:numPr>
          <w:ilvl w:val="0"/>
          <w:numId w:val="11"/>
        </w:numPr>
        <w:spacing w:after="120"/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Opracowania rysunkowe</w:t>
      </w:r>
      <w:r w:rsidR="00F742D4" w:rsidRPr="00433985">
        <w:rPr>
          <w:rFonts w:ascii="Arial Narrow" w:hAnsi="Arial Narrow" w:cs="Times New Roman"/>
          <w:color w:val="auto"/>
          <w:sz w:val="22"/>
          <w:szCs w:val="22"/>
        </w:rPr>
        <w:t>:</w:t>
      </w:r>
    </w:p>
    <w:p w:rsidR="005E1282" w:rsidRPr="00433985" w:rsidRDefault="005E1282" w:rsidP="0074678E">
      <w:pPr>
        <w:pStyle w:val="Default"/>
        <w:numPr>
          <w:ilvl w:val="0"/>
          <w:numId w:val="9"/>
        </w:numPr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Opracowania rysunkowe części technologicznej powinny być wykonane na podstawie uproszczonych rozwiązań technicznych, w zależności od potrzeb w skali</w:t>
      </w:r>
      <w:r w:rsidR="00F742D4" w:rsidRPr="00433985">
        <w:rPr>
          <w:rFonts w:ascii="Arial Narrow" w:hAnsi="Arial Narrow" w:cs="Times New Roman"/>
          <w:color w:val="auto"/>
          <w:sz w:val="22"/>
          <w:szCs w:val="22"/>
        </w:rPr>
        <w:t xml:space="preserve"> 1:50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lub bardziej szczegółowej.</w:t>
      </w:r>
    </w:p>
    <w:p w:rsidR="005E1282" w:rsidRPr="00433985" w:rsidRDefault="005E1282" w:rsidP="0074678E">
      <w:pPr>
        <w:pStyle w:val="Default"/>
        <w:numPr>
          <w:ilvl w:val="0"/>
          <w:numId w:val="9"/>
        </w:numPr>
        <w:spacing w:after="120"/>
        <w:ind w:hanging="579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Opracowania rysunkowe części technologicznej powinny obejmować:</w:t>
      </w:r>
    </w:p>
    <w:p w:rsidR="005E1282" w:rsidRPr="00433985" w:rsidRDefault="005E1282" w:rsidP="0074678E">
      <w:pPr>
        <w:pStyle w:val="Default"/>
        <w:numPr>
          <w:ilvl w:val="0"/>
          <w:numId w:val="8"/>
        </w:numPr>
        <w:tabs>
          <w:tab w:val="left" w:pos="973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rozmieszczenie mebli, aparatury, maszyn, urządzeń itp.,</w:t>
      </w:r>
    </w:p>
    <w:p w:rsidR="005E1282" w:rsidRPr="00433985" w:rsidRDefault="005E1282" w:rsidP="0074678E">
      <w:pPr>
        <w:pStyle w:val="Default"/>
        <w:numPr>
          <w:ilvl w:val="0"/>
          <w:numId w:val="8"/>
        </w:numPr>
        <w:tabs>
          <w:tab w:val="left" w:pos="973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dane o technologicznym wyposażeniu instalacyjnym z uwzg</w:t>
      </w:r>
      <w:r w:rsidR="00F041F8" w:rsidRPr="00433985">
        <w:rPr>
          <w:rFonts w:ascii="Arial Narrow" w:hAnsi="Arial Narrow" w:cs="Times New Roman"/>
          <w:color w:val="auto"/>
          <w:sz w:val="22"/>
          <w:szCs w:val="22"/>
        </w:rPr>
        <w:t>lędnieniem miejsc doprowadzenia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poszczególnych instalacji, rozmieszczenia przyborów sanitarnych, osprzętu elektrycznego itp.,</w:t>
      </w:r>
    </w:p>
    <w:p w:rsidR="005E1282" w:rsidRPr="00433985" w:rsidRDefault="005E1282" w:rsidP="0074678E">
      <w:pPr>
        <w:pStyle w:val="Default"/>
        <w:numPr>
          <w:ilvl w:val="0"/>
          <w:numId w:val="8"/>
        </w:numPr>
        <w:tabs>
          <w:tab w:val="left" w:pos="973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wymagania dotyczące wykończenia pomieszczeń,</w:t>
      </w:r>
    </w:p>
    <w:p w:rsidR="005E1282" w:rsidRPr="00433985" w:rsidRDefault="005E1282" w:rsidP="0074678E">
      <w:pPr>
        <w:pStyle w:val="Default"/>
        <w:numPr>
          <w:ilvl w:val="0"/>
          <w:numId w:val="8"/>
        </w:numPr>
        <w:tabs>
          <w:tab w:val="left" w:pos="973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legendę symboli i oznaczeń.</w:t>
      </w:r>
    </w:p>
    <w:p w:rsidR="00496C99" w:rsidRPr="00433985" w:rsidRDefault="008B69C4" w:rsidP="0074678E">
      <w:pPr>
        <w:pStyle w:val="Default"/>
        <w:numPr>
          <w:ilvl w:val="0"/>
          <w:numId w:val="8"/>
        </w:numPr>
        <w:tabs>
          <w:tab w:val="left" w:pos="973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z</w:t>
      </w:r>
      <w:r w:rsidR="00496C99" w:rsidRPr="00433985">
        <w:rPr>
          <w:rFonts w:ascii="Arial Narrow" w:hAnsi="Arial Narrow" w:cs="Times New Roman"/>
          <w:color w:val="auto"/>
          <w:sz w:val="22"/>
          <w:szCs w:val="22"/>
        </w:rPr>
        <w:t>estawienie wyposażenia.</w:t>
      </w:r>
    </w:p>
    <w:p w:rsidR="005E1282" w:rsidRPr="00433985" w:rsidRDefault="005E1282" w:rsidP="0074678E">
      <w:pPr>
        <w:pStyle w:val="Default"/>
        <w:numPr>
          <w:ilvl w:val="0"/>
          <w:numId w:val="12"/>
        </w:numPr>
        <w:spacing w:after="120"/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Wykaz wyposażenia należy sporządzić:</w:t>
      </w:r>
    </w:p>
    <w:p w:rsidR="005E1282" w:rsidRPr="00433985" w:rsidRDefault="007D4FE4" w:rsidP="0074678E">
      <w:pPr>
        <w:pStyle w:val="Default"/>
        <w:numPr>
          <w:ilvl w:val="0"/>
          <w:numId w:val="5"/>
        </w:numPr>
        <w:tabs>
          <w:tab w:val="left" w:pos="947"/>
        </w:tabs>
        <w:spacing w:after="120"/>
        <w:ind w:left="400" w:firstLine="73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 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w podzial</w:t>
      </w:r>
      <w:r w:rsidR="000964E5" w:rsidRPr="00433985">
        <w:rPr>
          <w:rFonts w:ascii="Arial Narrow" w:hAnsi="Arial Narrow" w:cs="Times New Roman"/>
          <w:color w:val="auto"/>
          <w:sz w:val="22"/>
          <w:szCs w:val="22"/>
        </w:rPr>
        <w:t>e na poszczególne pomieszczenia oraz jednostki,</w:t>
      </w:r>
    </w:p>
    <w:p w:rsidR="005E1282" w:rsidRPr="00433985" w:rsidRDefault="00DE5F88" w:rsidP="0074678E">
      <w:pPr>
        <w:pStyle w:val="Default"/>
        <w:numPr>
          <w:ilvl w:val="0"/>
          <w:numId w:val="5"/>
        </w:numPr>
        <w:tabs>
          <w:tab w:val="left" w:pos="947"/>
        </w:tabs>
        <w:spacing w:after="120"/>
        <w:ind w:left="933" w:firstLine="201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   </w:t>
      </w:r>
      <w:r w:rsidR="005E1282" w:rsidRPr="00433985">
        <w:rPr>
          <w:rFonts w:ascii="Arial Narrow" w:hAnsi="Arial Narrow" w:cs="Times New Roman"/>
          <w:color w:val="auto"/>
          <w:sz w:val="22"/>
          <w:szCs w:val="22"/>
        </w:rPr>
        <w:t>jako zestawienie w układzie asortymentowym dla całego obiektu.</w:t>
      </w:r>
    </w:p>
    <w:p w:rsidR="005E1282" w:rsidRPr="00433985" w:rsidRDefault="005E1282" w:rsidP="0074678E">
      <w:pPr>
        <w:pStyle w:val="Default"/>
        <w:numPr>
          <w:ilvl w:val="0"/>
          <w:numId w:val="5"/>
        </w:numPr>
        <w:tabs>
          <w:tab w:val="clear" w:pos="1293"/>
          <w:tab w:val="left" w:pos="1276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W wykazach należy podać: nazwę przedmiotu wyposa</w:t>
      </w:r>
      <w:r w:rsidR="00DE5F88" w:rsidRPr="00433985">
        <w:rPr>
          <w:rFonts w:ascii="Arial Narrow" w:hAnsi="Arial Narrow" w:cs="Times New Roman"/>
          <w:color w:val="auto"/>
          <w:sz w:val="22"/>
          <w:szCs w:val="22"/>
        </w:rPr>
        <w:t xml:space="preserve">żenia, jego symbol (typ, rodzaj </w:t>
      </w:r>
      <w:r w:rsidR="00F842DC" w:rsidRPr="00433985">
        <w:rPr>
          <w:rFonts w:ascii="Arial Narrow" w:hAnsi="Arial Narrow" w:cs="Times New Roman"/>
          <w:color w:val="auto"/>
          <w:sz w:val="22"/>
          <w:szCs w:val="22"/>
        </w:rPr>
        <w:t>lub</w:t>
      </w:r>
      <w:r w:rsidR="00DE5F88" w:rsidRPr="00433985">
        <w:rPr>
          <w:rFonts w:ascii="Arial Narrow" w:hAnsi="Arial Narrow" w:cs="Times New Roman"/>
          <w:color w:val="auto"/>
          <w:sz w:val="22"/>
          <w:szCs w:val="22"/>
        </w:rPr>
        <w:t xml:space="preserve">  </w:t>
      </w: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inne </w:t>
      </w:r>
      <w:r w:rsidR="004B3FA9" w:rsidRPr="00433985">
        <w:rPr>
          <w:rFonts w:ascii="Arial Narrow" w:hAnsi="Arial Narrow" w:cs="Times New Roman"/>
          <w:color w:val="auto"/>
          <w:sz w:val="22"/>
          <w:szCs w:val="22"/>
        </w:rPr>
        <w:t>jednoznaczne określenie), ilość, cenę jednostkową i wartość.</w:t>
      </w:r>
    </w:p>
    <w:p w:rsidR="00A215E8" w:rsidRPr="00433985" w:rsidRDefault="005E1282" w:rsidP="0074678E">
      <w:pPr>
        <w:pStyle w:val="Default"/>
        <w:numPr>
          <w:ilvl w:val="0"/>
          <w:numId w:val="5"/>
        </w:numPr>
        <w:tabs>
          <w:tab w:val="clear" w:pos="1293"/>
          <w:tab w:val="left" w:pos="1418"/>
        </w:tabs>
        <w:spacing w:after="120"/>
        <w:ind w:left="1418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Wykazy powinny obejmować pełne wyposażenie w meble, maszyny i urządzenia wymagające montażu, aparaturę, </w:t>
      </w:r>
      <w:r w:rsidR="000964E5" w:rsidRPr="00433985">
        <w:rPr>
          <w:rFonts w:ascii="Arial Narrow" w:hAnsi="Arial Narrow" w:cs="Times New Roman"/>
          <w:color w:val="auto"/>
          <w:sz w:val="22"/>
          <w:szCs w:val="22"/>
        </w:rPr>
        <w:t xml:space="preserve">urządzenia, w zarówno istniejących budynkach  </w:t>
      </w:r>
      <w:r w:rsidR="00D071D0" w:rsidRPr="00433985">
        <w:rPr>
          <w:rFonts w:ascii="Arial Narrow" w:hAnsi="Arial Narrow" w:cs="Times New Roman"/>
          <w:color w:val="auto"/>
          <w:sz w:val="22"/>
          <w:szCs w:val="22"/>
        </w:rPr>
        <w:br/>
      </w:r>
      <w:r w:rsidR="000964E5" w:rsidRPr="00433985">
        <w:rPr>
          <w:rFonts w:ascii="Arial Narrow" w:hAnsi="Arial Narrow" w:cs="Times New Roman"/>
          <w:color w:val="auto"/>
          <w:sz w:val="22"/>
          <w:szCs w:val="22"/>
        </w:rPr>
        <w:t>jak i projektowanym.</w:t>
      </w:r>
    </w:p>
    <w:p w:rsidR="00625B8E" w:rsidRPr="00433985" w:rsidRDefault="00625B8E" w:rsidP="00625B8E">
      <w:pPr>
        <w:jc w:val="both"/>
        <w:rPr>
          <w:rFonts w:ascii="Arial Narrow" w:hAnsi="Arial Narrow"/>
          <w:b/>
          <w:bCs/>
          <w:sz w:val="22"/>
          <w:szCs w:val="22"/>
          <w:lang w:eastAsia="pl-PL"/>
        </w:rPr>
      </w:pPr>
    </w:p>
    <w:p w:rsidR="00625B8E" w:rsidRPr="00433985" w:rsidRDefault="00625B8E" w:rsidP="00625B8E">
      <w:pPr>
        <w:jc w:val="both"/>
        <w:rPr>
          <w:rFonts w:ascii="Arial Narrow" w:hAnsi="Arial Narrow"/>
          <w:b/>
          <w:bCs/>
          <w:sz w:val="22"/>
          <w:szCs w:val="22"/>
          <w:lang w:eastAsia="pl-PL"/>
        </w:rPr>
      </w:pPr>
      <w:r w:rsidRPr="00433985">
        <w:rPr>
          <w:rFonts w:ascii="Arial Narrow" w:hAnsi="Arial Narrow"/>
          <w:b/>
          <w:bCs/>
          <w:sz w:val="22"/>
          <w:szCs w:val="22"/>
          <w:lang w:eastAsia="pl-PL"/>
        </w:rPr>
        <w:t xml:space="preserve">Uwaga: każdy tom dokumentacji ma być oprawiony, wszystkie strony mają być trwale spięte </w:t>
      </w:r>
      <w:r w:rsidR="00D071D0" w:rsidRPr="00433985">
        <w:rPr>
          <w:rFonts w:ascii="Arial Narrow" w:hAnsi="Arial Narrow"/>
          <w:b/>
          <w:bCs/>
          <w:sz w:val="22"/>
          <w:szCs w:val="22"/>
          <w:lang w:eastAsia="pl-PL"/>
        </w:rPr>
        <w:br/>
      </w:r>
      <w:r w:rsidRPr="00433985">
        <w:rPr>
          <w:rFonts w:ascii="Arial Narrow" w:hAnsi="Arial Narrow"/>
          <w:b/>
          <w:bCs/>
          <w:sz w:val="22"/>
          <w:szCs w:val="22"/>
          <w:lang w:eastAsia="pl-PL"/>
        </w:rPr>
        <w:t xml:space="preserve">i opatrzone numeracją. </w:t>
      </w:r>
    </w:p>
    <w:p w:rsidR="003C3958" w:rsidRPr="00433985" w:rsidRDefault="003C3958" w:rsidP="006E0ACB">
      <w:pPr>
        <w:pStyle w:val="Default"/>
        <w:tabs>
          <w:tab w:val="left" w:pos="1418"/>
        </w:tabs>
        <w:spacing w:after="120"/>
        <w:ind w:left="1418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:rsidR="005E1282" w:rsidRPr="00433985" w:rsidRDefault="005E1282" w:rsidP="00C8576D">
      <w:pPr>
        <w:pStyle w:val="Default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</w:rPr>
        <w:lastRenderedPageBreak/>
        <w:t>UWAGI KOŃCOWE</w:t>
      </w:r>
    </w:p>
    <w:p w:rsidR="005E1282" w:rsidRPr="00433985" w:rsidRDefault="005E1282" w:rsidP="00796D65">
      <w:pPr>
        <w:pStyle w:val="Default"/>
        <w:ind w:firstLine="567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Należy ująć:</w:t>
      </w:r>
    </w:p>
    <w:p w:rsidR="005E1282" w:rsidRPr="00433985" w:rsidRDefault="005E1282" w:rsidP="0074678E">
      <w:pPr>
        <w:pStyle w:val="Default"/>
        <w:numPr>
          <w:ilvl w:val="0"/>
          <w:numId w:val="6"/>
        </w:numPr>
        <w:tabs>
          <w:tab w:val="clear" w:pos="720"/>
          <w:tab w:val="num" w:pos="993"/>
        </w:tabs>
        <w:ind w:left="993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 xml:space="preserve">inne opracowania i zestawienia nie ujęte powyżej, a których niezbędność wynika z charakteru obiektu, przepisów branżowych i dalszego opisu przedmiotu zamówienia. </w:t>
      </w:r>
    </w:p>
    <w:p w:rsidR="000966D5" w:rsidRPr="00433985" w:rsidRDefault="005E1282" w:rsidP="0074678E">
      <w:pPr>
        <w:pStyle w:val="Default"/>
        <w:numPr>
          <w:ilvl w:val="0"/>
          <w:numId w:val="6"/>
        </w:numPr>
        <w:tabs>
          <w:tab w:val="clear" w:pos="720"/>
          <w:tab w:val="num" w:pos="993"/>
        </w:tabs>
        <w:spacing w:after="120"/>
        <w:ind w:left="1418" w:hanging="709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Opracowanie kompletu projektów wykonawczych wszys</w:t>
      </w:r>
      <w:r w:rsidR="00F842DC" w:rsidRPr="00433985">
        <w:rPr>
          <w:rFonts w:ascii="Arial Narrow" w:hAnsi="Arial Narrow" w:cs="Times New Roman"/>
          <w:color w:val="auto"/>
          <w:sz w:val="22"/>
          <w:szCs w:val="22"/>
        </w:rPr>
        <w:t>tkich branż nie ujętych powyżej.</w:t>
      </w:r>
    </w:p>
    <w:p w:rsidR="00243E2A" w:rsidRPr="00433985" w:rsidRDefault="00E565F5" w:rsidP="00243E2A">
      <w:pPr>
        <w:pStyle w:val="Default"/>
        <w:tabs>
          <w:tab w:val="left" w:pos="567"/>
        </w:tabs>
        <w:spacing w:after="120"/>
        <w:ind w:left="567" w:hanging="567"/>
        <w:jc w:val="both"/>
        <w:rPr>
          <w:rFonts w:ascii="Arial Narrow" w:hAnsi="Arial Narrow" w:cs="Times New Roman"/>
          <w:color w:val="auto"/>
          <w:sz w:val="22"/>
          <w:szCs w:val="22"/>
          <w:shd w:val="clear" w:color="auto" w:fill="FFFF00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6</w:t>
      </w:r>
      <w:r w:rsidR="00243E2A" w:rsidRPr="00433985">
        <w:rPr>
          <w:rFonts w:ascii="Arial Narrow" w:hAnsi="Arial Narrow" w:cs="Times New Roman"/>
          <w:color w:val="auto"/>
          <w:sz w:val="22"/>
          <w:szCs w:val="22"/>
        </w:rPr>
        <w:t xml:space="preserve">. </w:t>
      </w:r>
      <w:r w:rsidR="00243E2A" w:rsidRPr="00433985">
        <w:rPr>
          <w:rFonts w:ascii="Arial Narrow" w:hAnsi="Arial Narrow" w:cs="Times New Roman"/>
          <w:color w:val="auto"/>
          <w:sz w:val="22"/>
          <w:szCs w:val="22"/>
          <w:u w:val="single"/>
        </w:rPr>
        <w:t>Fazę wykonania robót budowlanych</w:t>
      </w:r>
      <w:r w:rsidR="00243E2A" w:rsidRPr="00433985">
        <w:rPr>
          <w:rFonts w:ascii="Arial Narrow" w:hAnsi="Arial Narrow" w:cs="Times New Roman"/>
          <w:color w:val="auto"/>
          <w:sz w:val="22"/>
          <w:szCs w:val="22"/>
        </w:rPr>
        <w:t xml:space="preserve"> wchodzących w zakres niniejszej umowy należy wykonać według wykonanej przez Wykonawcę i zaakceptowanej przez Zamawiającego dokumentacji projektowej. Roboty muszą być wykonane zgodnie z obowiązującymi przepisami, normami oraz zawartą umową. </w:t>
      </w:r>
    </w:p>
    <w:p w:rsidR="00243E2A" w:rsidRPr="00433985" w:rsidRDefault="00E565F5" w:rsidP="00243E2A">
      <w:pPr>
        <w:pStyle w:val="Default"/>
        <w:tabs>
          <w:tab w:val="left" w:pos="284"/>
        </w:tabs>
        <w:spacing w:after="12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7</w:t>
      </w:r>
      <w:r w:rsidR="00243E2A" w:rsidRPr="00433985">
        <w:rPr>
          <w:rFonts w:ascii="Arial Narrow" w:hAnsi="Arial Narrow" w:cs="Times New Roman"/>
          <w:b/>
          <w:color w:val="auto"/>
          <w:sz w:val="22"/>
          <w:szCs w:val="22"/>
        </w:rPr>
        <w:t xml:space="preserve">.  </w:t>
      </w:r>
      <w:r w:rsidR="00243E2A" w:rsidRPr="00433985">
        <w:rPr>
          <w:rFonts w:ascii="Arial Narrow" w:hAnsi="Arial Narrow" w:cs="Times New Roman"/>
          <w:color w:val="auto"/>
          <w:sz w:val="22"/>
          <w:szCs w:val="22"/>
        </w:rPr>
        <w:t>Dodatkowe warunki - do obowiązków Wykonawcy należą:</w:t>
      </w:r>
    </w:p>
    <w:p w:rsidR="00243E2A" w:rsidRPr="00433985" w:rsidRDefault="00243E2A" w:rsidP="0074678E">
      <w:pPr>
        <w:pStyle w:val="Default"/>
        <w:numPr>
          <w:ilvl w:val="0"/>
          <w:numId w:val="7"/>
        </w:numPr>
        <w:tabs>
          <w:tab w:val="clear" w:pos="759"/>
        </w:tabs>
        <w:spacing w:after="120"/>
        <w:ind w:left="709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Szczegółowe sprawdzenie w terenie warunków wykonania zamówienia,</w:t>
      </w:r>
    </w:p>
    <w:p w:rsidR="00243E2A" w:rsidRPr="00433985" w:rsidRDefault="00243E2A" w:rsidP="0074678E">
      <w:pPr>
        <w:pStyle w:val="Default"/>
        <w:numPr>
          <w:ilvl w:val="0"/>
          <w:numId w:val="7"/>
        </w:numPr>
        <w:tabs>
          <w:tab w:val="clear" w:pos="759"/>
        </w:tabs>
        <w:spacing w:after="120"/>
        <w:ind w:left="709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color w:val="auto"/>
          <w:sz w:val="22"/>
          <w:szCs w:val="22"/>
        </w:rPr>
        <w:t>Uzyskanie aprobaty i zatwierdzenia osób trzecich dokumentacji projektowej i robót budowlanych, jeżeli jest to wymagane,</w:t>
      </w:r>
    </w:p>
    <w:p w:rsidR="00FE371F" w:rsidRPr="00433985" w:rsidRDefault="00FE371F" w:rsidP="0074678E">
      <w:pPr>
        <w:pStyle w:val="Default"/>
        <w:numPr>
          <w:ilvl w:val="0"/>
          <w:numId w:val="7"/>
        </w:numPr>
        <w:tabs>
          <w:tab w:val="clear" w:pos="759"/>
        </w:tabs>
        <w:spacing w:after="120"/>
        <w:ind w:left="709" w:hanging="284"/>
        <w:jc w:val="both"/>
        <w:rPr>
          <w:rFonts w:ascii="Arial Narrow" w:hAnsi="Arial Narrow" w:cs="Times New Roman"/>
          <w:b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/>
          <w:color w:val="auto"/>
          <w:sz w:val="22"/>
          <w:szCs w:val="22"/>
        </w:rPr>
        <w:t xml:space="preserve">Uzyskanie ostatecznej decyzji zatwierdzenia projektu budowlanego i udzielenia pozwolenia na budowę zgodnie z ustawą z dnia 7 lipca 2014r. </w:t>
      </w:r>
      <w:r w:rsidR="00566020" w:rsidRPr="00433985">
        <w:rPr>
          <w:rFonts w:ascii="Arial Narrow" w:hAnsi="Arial Narrow" w:cs="Arial Narrow"/>
          <w:sz w:val="22"/>
          <w:szCs w:val="22"/>
        </w:rPr>
        <w:t>(tj. Dz.U. z 2020r. poz.1333 z późn. zm.);</w:t>
      </w:r>
    </w:p>
    <w:p w:rsidR="00243E2A" w:rsidRPr="00433985" w:rsidRDefault="00243E2A" w:rsidP="0074678E">
      <w:pPr>
        <w:pStyle w:val="Default"/>
        <w:numPr>
          <w:ilvl w:val="0"/>
          <w:numId w:val="7"/>
        </w:numPr>
        <w:tabs>
          <w:tab w:val="clear" w:pos="759"/>
        </w:tabs>
        <w:spacing w:after="120"/>
        <w:ind w:left="709" w:hanging="284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433985">
        <w:rPr>
          <w:rFonts w:ascii="Arial Narrow" w:hAnsi="Arial Narrow" w:cs="Times New Roman"/>
          <w:bCs/>
          <w:color w:val="auto"/>
          <w:sz w:val="22"/>
          <w:szCs w:val="22"/>
        </w:rPr>
        <w:t>Wszelkie koszty związane z ww. obowiązkami fazy projektowej</w:t>
      </w:r>
      <w:r w:rsidR="004470F6" w:rsidRPr="00433985">
        <w:rPr>
          <w:rFonts w:ascii="Arial Narrow" w:hAnsi="Arial Narrow" w:cs="Times New Roman"/>
          <w:bCs/>
          <w:color w:val="auto"/>
          <w:sz w:val="22"/>
          <w:szCs w:val="22"/>
        </w:rPr>
        <w:t xml:space="preserve"> ponosi Wykonawca,</w:t>
      </w:r>
    </w:p>
    <w:p w:rsidR="00AB4406" w:rsidRPr="00433985" w:rsidRDefault="00243E2A" w:rsidP="0074678E">
      <w:pPr>
        <w:pStyle w:val="Akapitzlist"/>
        <w:numPr>
          <w:ilvl w:val="0"/>
          <w:numId w:val="19"/>
        </w:numPr>
        <w:spacing w:after="120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bCs/>
          <w:spacing w:val="-5"/>
          <w:sz w:val="22"/>
          <w:szCs w:val="22"/>
        </w:rPr>
        <w:t>Jeżeli w opisie przedmiotu zamówienia znajdują się jakiekolwiek: znak towarowy, patent czy pochodzenie – należy przyjąć, że Zamawiający podał taki opis ze wskazaniem na typ i dopuszcza składanie ofert równoważnych o parametrach techniczno</w:t>
      </w:r>
      <w:r w:rsidR="00A77F80" w:rsidRPr="00433985">
        <w:rPr>
          <w:rFonts w:ascii="Arial Narrow" w:hAnsi="Arial Narrow"/>
          <w:bCs/>
          <w:spacing w:val="-5"/>
          <w:sz w:val="22"/>
          <w:szCs w:val="22"/>
        </w:rPr>
        <w:t xml:space="preserve"> </w:t>
      </w:r>
      <w:r w:rsidRPr="00433985">
        <w:rPr>
          <w:rFonts w:ascii="Arial Narrow" w:hAnsi="Arial Narrow"/>
          <w:bCs/>
          <w:spacing w:val="-5"/>
          <w:sz w:val="22"/>
          <w:szCs w:val="22"/>
        </w:rPr>
        <w:t>-</w:t>
      </w:r>
      <w:r w:rsidR="003162DA" w:rsidRPr="00433985">
        <w:rPr>
          <w:rFonts w:ascii="Arial Narrow" w:hAnsi="Arial Narrow"/>
          <w:bCs/>
          <w:spacing w:val="-5"/>
          <w:sz w:val="22"/>
          <w:szCs w:val="22"/>
        </w:rPr>
        <w:t xml:space="preserve"> </w:t>
      </w:r>
      <w:r w:rsidRPr="00433985">
        <w:rPr>
          <w:rFonts w:ascii="Arial Narrow" w:hAnsi="Arial Narrow"/>
          <w:bCs/>
          <w:spacing w:val="-5"/>
          <w:sz w:val="22"/>
          <w:szCs w:val="22"/>
        </w:rPr>
        <w:t>eksploatacyjno-użytkowych nie gorszych niż te, podane pod pojęciem typu</w:t>
      </w:r>
      <w:r w:rsidR="004470F6" w:rsidRPr="00433985">
        <w:rPr>
          <w:rFonts w:ascii="Arial Narrow" w:hAnsi="Arial Narrow"/>
          <w:bCs/>
          <w:spacing w:val="-5"/>
          <w:sz w:val="22"/>
          <w:szCs w:val="22"/>
        </w:rPr>
        <w:t xml:space="preserve"> (podstawa prawna - ustawa PZP).</w:t>
      </w:r>
      <w:r w:rsidRPr="00433985">
        <w:rPr>
          <w:rFonts w:ascii="Arial Narrow" w:hAnsi="Arial Narrow"/>
          <w:bCs/>
          <w:spacing w:val="-5"/>
          <w:sz w:val="22"/>
          <w:szCs w:val="22"/>
        </w:rPr>
        <w:t xml:space="preserve">    </w:t>
      </w:r>
    </w:p>
    <w:p w:rsidR="005E1282" w:rsidRPr="00433985" w:rsidRDefault="005E1282" w:rsidP="00796D65">
      <w:pPr>
        <w:pStyle w:val="Nagwek1"/>
        <w:jc w:val="both"/>
        <w:rPr>
          <w:rFonts w:ascii="Arial Narrow" w:hAnsi="Arial Narrow" w:cs="Times New Roman"/>
          <w:sz w:val="22"/>
          <w:szCs w:val="22"/>
        </w:rPr>
      </w:pPr>
      <w:r w:rsidRPr="00433985">
        <w:rPr>
          <w:rFonts w:ascii="Arial Narrow" w:hAnsi="Arial Narrow" w:cs="Times New Roman"/>
          <w:spacing w:val="-5"/>
          <w:sz w:val="22"/>
          <w:szCs w:val="22"/>
        </w:rPr>
        <w:t xml:space="preserve">II. </w:t>
      </w:r>
      <w:r w:rsidR="000964E5" w:rsidRPr="00433985">
        <w:rPr>
          <w:rFonts w:ascii="Arial Narrow" w:hAnsi="Arial Narrow" w:cs="Times New Roman"/>
          <w:sz w:val="22"/>
          <w:szCs w:val="22"/>
        </w:rPr>
        <w:t>O</w:t>
      </w:r>
      <w:r w:rsidRPr="00433985">
        <w:rPr>
          <w:rFonts w:ascii="Arial Narrow" w:hAnsi="Arial Narrow" w:cs="Times New Roman"/>
          <w:sz w:val="22"/>
          <w:szCs w:val="22"/>
        </w:rPr>
        <w:t>pis wymagań związanych z realizacją przedmiotu zamówienia</w:t>
      </w:r>
      <w:r w:rsidR="00584CF1" w:rsidRPr="00433985">
        <w:rPr>
          <w:rFonts w:ascii="Arial Narrow" w:hAnsi="Arial Narrow" w:cs="Times New Roman"/>
          <w:sz w:val="22"/>
          <w:szCs w:val="22"/>
        </w:rPr>
        <w:t>.</w:t>
      </w:r>
    </w:p>
    <w:p w:rsidR="00566020" w:rsidRPr="00433985" w:rsidRDefault="005E1282" w:rsidP="0074678E">
      <w:pPr>
        <w:pStyle w:val="Akapitzlist"/>
        <w:numPr>
          <w:ilvl w:val="1"/>
          <w:numId w:val="7"/>
        </w:numPr>
        <w:tabs>
          <w:tab w:val="left" w:pos="284"/>
        </w:tabs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Wykonawca </w:t>
      </w:r>
      <w:r w:rsidRPr="00433985">
        <w:rPr>
          <w:rFonts w:ascii="Arial Narrow" w:hAnsi="Arial Narrow"/>
          <w:b/>
          <w:sz w:val="22"/>
          <w:szCs w:val="22"/>
        </w:rPr>
        <w:t>winien przeprowadzić wizję lokalną</w:t>
      </w:r>
      <w:r w:rsidRPr="00433985">
        <w:rPr>
          <w:rFonts w:ascii="Arial Narrow" w:hAnsi="Arial Narrow"/>
          <w:sz w:val="22"/>
          <w:szCs w:val="22"/>
        </w:rPr>
        <w:t xml:space="preserve"> w celu zapoznania się ze szczegółami zakresu zamówienia, uzyskania niezbędnej wiedzy doty</w:t>
      </w:r>
      <w:r w:rsidR="00991264" w:rsidRPr="00433985">
        <w:rPr>
          <w:rFonts w:ascii="Arial Narrow" w:hAnsi="Arial Narrow"/>
          <w:sz w:val="22"/>
          <w:szCs w:val="22"/>
        </w:rPr>
        <w:t>czącej miejsca wykonania robót,</w:t>
      </w:r>
      <w:r w:rsidRPr="00433985">
        <w:rPr>
          <w:rFonts w:ascii="Arial Narrow" w:hAnsi="Arial Narrow"/>
          <w:sz w:val="22"/>
          <w:szCs w:val="22"/>
        </w:rPr>
        <w:t xml:space="preserve"> zakresu rozmiaru prac budowlanych niezbędnych do osiągnięcia celu oraz aby wziąć pod uwagę wszelkie niedogodności wynikające z aktualnego uwarunkowania przedmiotu zamówienia oraz w celu wykonania pomiarów sprawdzających. Przeprowadzenie </w:t>
      </w:r>
      <w:r w:rsidR="00795014" w:rsidRPr="00433985">
        <w:rPr>
          <w:rFonts w:ascii="Arial Narrow" w:hAnsi="Arial Narrow"/>
          <w:sz w:val="22"/>
          <w:szCs w:val="22"/>
        </w:rPr>
        <w:t>wizji należy</w:t>
      </w:r>
      <w:r w:rsidRPr="00433985">
        <w:rPr>
          <w:rFonts w:ascii="Arial Narrow" w:hAnsi="Arial Narrow"/>
          <w:sz w:val="22"/>
          <w:szCs w:val="22"/>
        </w:rPr>
        <w:t xml:space="preserve"> uzgodnić z Zamawiającym</w:t>
      </w:r>
      <w:r w:rsidR="004C55A1" w:rsidRPr="00433985">
        <w:rPr>
          <w:rFonts w:ascii="Arial Narrow" w:hAnsi="Arial Narrow"/>
          <w:sz w:val="22"/>
          <w:szCs w:val="22"/>
        </w:rPr>
        <w:t>.</w:t>
      </w:r>
    </w:p>
    <w:p w:rsidR="00566020" w:rsidRPr="00433985" w:rsidRDefault="005E1282" w:rsidP="0074678E">
      <w:pPr>
        <w:pStyle w:val="Akapitzlist"/>
        <w:numPr>
          <w:ilvl w:val="1"/>
          <w:numId w:val="7"/>
        </w:numPr>
        <w:tabs>
          <w:tab w:val="left" w:pos="284"/>
        </w:tabs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 xml:space="preserve"> </w:t>
      </w:r>
      <w:r w:rsidR="00566020" w:rsidRPr="00433985">
        <w:rPr>
          <w:rFonts w:ascii="Arial Narrow" w:hAnsi="Arial Narrow"/>
          <w:b/>
          <w:sz w:val="22"/>
          <w:szCs w:val="22"/>
        </w:rPr>
        <w:t>Wykonawca</w:t>
      </w:r>
      <w:r w:rsidR="00566020" w:rsidRPr="00433985">
        <w:rPr>
          <w:rFonts w:ascii="Arial Narrow" w:hAnsi="Arial Narrow"/>
          <w:sz w:val="22"/>
          <w:szCs w:val="22"/>
        </w:rPr>
        <w:t xml:space="preserve"> zobowiązuje się do</w:t>
      </w:r>
      <w:r w:rsidR="00566020" w:rsidRPr="00433985">
        <w:rPr>
          <w:rFonts w:ascii="Arial Narrow" w:hAnsi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10" w:history="1">
        <w:r w:rsidR="00566020" w:rsidRPr="00433985">
          <w:rPr>
            <w:rStyle w:val="Hipercze"/>
            <w:rFonts w:ascii="Arial Narrow" w:hAnsi="Arial Narrow"/>
            <w:bCs/>
            <w:sz w:val="22"/>
            <w:szCs w:val="22"/>
          </w:rPr>
          <w:t>www.10wsk.mil.pl</w:t>
        </w:r>
      </w:hyperlink>
      <w:r w:rsidR="00566020" w:rsidRPr="00433985">
        <w:rPr>
          <w:rFonts w:ascii="Arial Narrow" w:hAnsi="Arial Narrow"/>
          <w:bCs/>
          <w:sz w:val="22"/>
          <w:szCs w:val="22"/>
        </w:rPr>
        <w:t>.</w:t>
      </w:r>
    </w:p>
    <w:p w:rsidR="00566020" w:rsidRPr="00433985" w:rsidRDefault="00566020" w:rsidP="0074678E">
      <w:pPr>
        <w:pStyle w:val="Akapitzlist"/>
        <w:numPr>
          <w:ilvl w:val="1"/>
          <w:numId w:val="7"/>
        </w:numPr>
        <w:tabs>
          <w:tab w:val="left" w:pos="284"/>
        </w:tabs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b/>
          <w:bCs/>
          <w:sz w:val="22"/>
          <w:szCs w:val="22"/>
        </w:rPr>
        <w:t>Wykonawca</w:t>
      </w:r>
      <w:r w:rsidRPr="00433985">
        <w:rPr>
          <w:rFonts w:ascii="Arial Narrow" w:hAnsi="Arial Narrow"/>
          <w:sz w:val="22"/>
          <w:szCs w:val="22"/>
        </w:rPr>
        <w:t xml:space="preserve"> zobowiązuje się do zapoznania z procedurą ,,Nadzoru nad wykonawcami” w zakresie zarządzania bezpieczeństwem i higieną pracy na terenie 10 WSzKzP SPZOZ w </w:t>
      </w:r>
      <w:r w:rsidRPr="00433985">
        <w:rPr>
          <w:rFonts w:ascii="Arial Narrow" w:hAnsi="Arial Narrow"/>
          <w:b/>
          <w:sz w:val="22"/>
          <w:szCs w:val="22"/>
        </w:rPr>
        <w:t>Bydgoszczy</w:t>
      </w:r>
      <w:r w:rsidRPr="00433985">
        <w:rPr>
          <w:rFonts w:ascii="Arial Narrow" w:hAnsi="Arial Narrow"/>
          <w:sz w:val="22"/>
          <w:szCs w:val="22"/>
        </w:rPr>
        <w:t xml:space="preserve"> i do przestrzegania zapisów określonych w tej procedurze, która znajduje się u Inspektora bhp Szpitala tel. 261 416 225.</w:t>
      </w:r>
    </w:p>
    <w:p w:rsidR="00EA1C04" w:rsidRPr="00433985" w:rsidRDefault="00EA1C04" w:rsidP="003F683A">
      <w:pPr>
        <w:tabs>
          <w:tab w:val="left" w:pos="284"/>
        </w:tabs>
        <w:spacing w:after="120"/>
        <w:jc w:val="both"/>
        <w:rPr>
          <w:rFonts w:ascii="Arial Narrow" w:hAnsi="Arial Narrow"/>
          <w:sz w:val="22"/>
          <w:szCs w:val="22"/>
        </w:rPr>
      </w:pPr>
    </w:p>
    <w:p w:rsidR="00CF1CE0" w:rsidRPr="00433985" w:rsidRDefault="003F683A" w:rsidP="003F683A">
      <w:pPr>
        <w:tabs>
          <w:tab w:val="left" w:pos="284"/>
        </w:tabs>
        <w:spacing w:after="120"/>
        <w:jc w:val="both"/>
        <w:rPr>
          <w:rFonts w:ascii="Arial Narrow" w:hAnsi="Arial Narrow"/>
          <w:sz w:val="22"/>
          <w:szCs w:val="22"/>
          <w:u w:val="single"/>
        </w:rPr>
      </w:pPr>
      <w:r w:rsidRPr="00433985">
        <w:rPr>
          <w:rFonts w:ascii="Arial Narrow" w:hAnsi="Arial Narrow"/>
          <w:sz w:val="22"/>
          <w:szCs w:val="22"/>
          <w:u w:val="single"/>
        </w:rPr>
        <w:t>III.</w:t>
      </w:r>
      <w:r w:rsidR="00A77F80" w:rsidRPr="00433985">
        <w:rPr>
          <w:rFonts w:ascii="Arial Narrow" w:hAnsi="Arial Narrow"/>
          <w:sz w:val="22"/>
          <w:szCs w:val="22"/>
          <w:u w:val="single"/>
        </w:rPr>
        <w:t xml:space="preserve"> </w:t>
      </w:r>
      <w:r w:rsidR="00E31036" w:rsidRPr="00433985">
        <w:rPr>
          <w:rFonts w:ascii="Arial Narrow" w:hAnsi="Arial Narrow"/>
          <w:sz w:val="22"/>
          <w:szCs w:val="22"/>
          <w:u w:val="single"/>
        </w:rPr>
        <w:t>Dokumentację projektową należy wykonać w czcionce „ARIAL NARROW”</w:t>
      </w:r>
      <w:r w:rsidR="00A215E8" w:rsidRPr="00433985">
        <w:rPr>
          <w:rFonts w:ascii="Arial Narrow" w:hAnsi="Arial Narrow"/>
          <w:sz w:val="22"/>
          <w:szCs w:val="22"/>
          <w:u w:val="single"/>
        </w:rPr>
        <w:t>.</w:t>
      </w:r>
    </w:p>
    <w:p w:rsidR="00E31036" w:rsidRPr="00433985" w:rsidRDefault="00E31036" w:rsidP="00A215E8">
      <w:pPr>
        <w:tabs>
          <w:tab w:val="left" w:pos="284"/>
        </w:tabs>
        <w:ind w:left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Marginesy:</w:t>
      </w:r>
    </w:p>
    <w:p w:rsidR="00E31036" w:rsidRPr="00433985" w:rsidRDefault="00E31036" w:rsidP="00A215E8">
      <w:pPr>
        <w:tabs>
          <w:tab w:val="left" w:pos="284"/>
        </w:tabs>
        <w:ind w:left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- lewa strona 4 cm,</w:t>
      </w:r>
    </w:p>
    <w:p w:rsidR="00E31036" w:rsidRPr="00433985" w:rsidRDefault="00E31036" w:rsidP="00A215E8">
      <w:pPr>
        <w:tabs>
          <w:tab w:val="left" w:pos="284"/>
        </w:tabs>
        <w:ind w:left="284"/>
        <w:jc w:val="both"/>
        <w:rPr>
          <w:rFonts w:ascii="Arial Narrow" w:hAnsi="Arial Narrow"/>
          <w:sz w:val="22"/>
          <w:szCs w:val="22"/>
        </w:rPr>
      </w:pPr>
      <w:r w:rsidRPr="00433985">
        <w:rPr>
          <w:rFonts w:ascii="Arial Narrow" w:hAnsi="Arial Narrow"/>
          <w:sz w:val="22"/>
          <w:szCs w:val="22"/>
        </w:rPr>
        <w:t>- prawa strona 1 cm</w:t>
      </w:r>
      <w:r w:rsidR="007738EF" w:rsidRPr="00433985">
        <w:rPr>
          <w:rFonts w:ascii="Arial Narrow" w:hAnsi="Arial Narrow"/>
          <w:sz w:val="22"/>
          <w:szCs w:val="22"/>
        </w:rPr>
        <w:t>.</w:t>
      </w:r>
    </w:p>
    <w:p w:rsidR="00CB275D" w:rsidRPr="00433985" w:rsidRDefault="00CB275D" w:rsidP="00CB275D">
      <w:pPr>
        <w:tabs>
          <w:tab w:val="left" w:pos="284"/>
        </w:tabs>
        <w:spacing w:after="120"/>
        <w:jc w:val="both"/>
        <w:rPr>
          <w:rFonts w:ascii="Arial Narrow" w:hAnsi="Arial Narrow"/>
          <w:sz w:val="22"/>
          <w:szCs w:val="22"/>
        </w:rPr>
      </w:pPr>
    </w:p>
    <w:p w:rsidR="004C24D2" w:rsidRPr="00433985" w:rsidRDefault="004C24D2" w:rsidP="00A659B2">
      <w:pPr>
        <w:tabs>
          <w:tab w:val="left" w:pos="284"/>
        </w:tabs>
        <w:spacing w:after="120"/>
        <w:jc w:val="both"/>
        <w:rPr>
          <w:rFonts w:ascii="Arial Narrow" w:hAnsi="Arial Narrow"/>
          <w:sz w:val="22"/>
          <w:szCs w:val="22"/>
        </w:rPr>
      </w:pPr>
    </w:p>
    <w:p w:rsidR="00CB275D" w:rsidRPr="00433985" w:rsidRDefault="00CB275D" w:rsidP="00A659B2">
      <w:pPr>
        <w:tabs>
          <w:tab w:val="left" w:pos="284"/>
        </w:tabs>
        <w:spacing w:after="120"/>
        <w:jc w:val="both"/>
        <w:rPr>
          <w:rFonts w:ascii="Arial Narrow" w:hAnsi="Arial Narrow"/>
          <w:sz w:val="22"/>
          <w:szCs w:val="22"/>
        </w:rPr>
      </w:pPr>
    </w:p>
    <w:p w:rsidR="00C91267" w:rsidRPr="00433985" w:rsidRDefault="00C91267" w:rsidP="00A659B2">
      <w:pPr>
        <w:tabs>
          <w:tab w:val="left" w:pos="284"/>
        </w:tabs>
        <w:spacing w:after="120"/>
        <w:jc w:val="both"/>
        <w:rPr>
          <w:rFonts w:ascii="Arial Narrow" w:hAnsi="Arial Narrow"/>
          <w:sz w:val="22"/>
          <w:szCs w:val="22"/>
        </w:rPr>
      </w:pPr>
    </w:p>
    <w:p w:rsidR="00C91267" w:rsidRPr="00433985" w:rsidRDefault="00C91267" w:rsidP="00A659B2">
      <w:pPr>
        <w:tabs>
          <w:tab w:val="left" w:pos="284"/>
        </w:tabs>
        <w:spacing w:after="120"/>
        <w:jc w:val="both"/>
        <w:rPr>
          <w:rFonts w:ascii="Arial Narrow" w:hAnsi="Arial Narrow"/>
          <w:sz w:val="22"/>
          <w:szCs w:val="22"/>
        </w:rPr>
      </w:pPr>
    </w:p>
    <w:p w:rsidR="00C91267" w:rsidRPr="00433985" w:rsidRDefault="00C91267" w:rsidP="00A659B2">
      <w:pPr>
        <w:tabs>
          <w:tab w:val="left" w:pos="284"/>
        </w:tabs>
        <w:spacing w:after="120"/>
        <w:jc w:val="both"/>
        <w:rPr>
          <w:rFonts w:ascii="Arial Narrow" w:hAnsi="Arial Narrow"/>
          <w:i/>
          <w:sz w:val="22"/>
          <w:szCs w:val="22"/>
        </w:rPr>
      </w:pPr>
      <w:r w:rsidRPr="00433985">
        <w:rPr>
          <w:rFonts w:ascii="Arial Narrow" w:hAnsi="Arial Narrow"/>
          <w:i/>
          <w:sz w:val="22"/>
          <w:szCs w:val="22"/>
        </w:rPr>
        <w:t>Opracował: Sławomir Woźnicki</w:t>
      </w:r>
    </w:p>
    <w:sectPr w:rsidR="00C91267" w:rsidRPr="00433985" w:rsidSect="00A92716">
      <w:footerReference w:type="default" r:id="rId11"/>
      <w:headerReference w:type="first" r:id="rId12"/>
      <w:footerReference w:type="first" r:id="rId13"/>
      <w:pgSz w:w="11906" w:h="16838"/>
      <w:pgMar w:top="1440" w:right="1274" w:bottom="1440" w:left="1080" w:header="709" w:footer="2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985" w:rsidRDefault="00433985" w:rsidP="00506C3E">
      <w:r>
        <w:separator/>
      </w:r>
    </w:p>
  </w:endnote>
  <w:endnote w:type="continuationSeparator" w:id="0">
    <w:p w:rsidR="00433985" w:rsidRDefault="00433985" w:rsidP="0050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985" w:rsidRPr="00A92716" w:rsidRDefault="00433985" w:rsidP="00AB67E9">
    <w:pPr>
      <w:pStyle w:val="Stopka"/>
      <w:tabs>
        <w:tab w:val="left" w:pos="201"/>
        <w:tab w:val="right" w:pos="9639"/>
      </w:tabs>
      <w:rPr>
        <w:rFonts w:ascii="Arial Narrow" w:hAnsi="Arial Narrow"/>
        <w:b/>
      </w:rPr>
    </w:pPr>
    <w:r>
      <w:rPr>
        <w:b/>
      </w:rPr>
      <w:tab/>
    </w:r>
    <w:r>
      <w:rPr>
        <w:b/>
      </w:rPr>
      <w:tab/>
    </w:r>
    <w:r>
      <w:rPr>
        <w:b/>
      </w:rPr>
      <w:tab/>
    </w:r>
    <w:r w:rsidRPr="00A92716">
      <w:rPr>
        <w:rFonts w:ascii="Arial Narrow" w:hAnsi="Arial Narrow"/>
        <w:b/>
      </w:rPr>
      <w:fldChar w:fldCharType="begin"/>
    </w:r>
    <w:r w:rsidRPr="00A92716">
      <w:rPr>
        <w:rFonts w:ascii="Arial Narrow" w:hAnsi="Arial Narrow"/>
        <w:b/>
      </w:rPr>
      <w:instrText>PAGE   \* MERGEFORMAT</w:instrText>
    </w:r>
    <w:r w:rsidRPr="00A92716">
      <w:rPr>
        <w:rFonts w:ascii="Arial Narrow" w:hAnsi="Arial Narrow"/>
        <w:b/>
      </w:rPr>
      <w:fldChar w:fldCharType="separate"/>
    </w:r>
    <w:r w:rsidR="00821636">
      <w:rPr>
        <w:rFonts w:ascii="Arial Narrow" w:hAnsi="Arial Narrow"/>
        <w:b/>
        <w:noProof/>
      </w:rPr>
      <w:t>5</w:t>
    </w:r>
    <w:r w:rsidRPr="00A92716">
      <w:rPr>
        <w:rFonts w:ascii="Arial Narrow" w:hAnsi="Arial Narrow"/>
        <w:b/>
      </w:rPr>
      <w:fldChar w:fldCharType="end"/>
    </w:r>
  </w:p>
  <w:p w:rsidR="00433985" w:rsidRDefault="004339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4337032"/>
      <w:docPartObj>
        <w:docPartGallery w:val="Page Numbers (Bottom of Page)"/>
        <w:docPartUnique/>
      </w:docPartObj>
    </w:sdtPr>
    <w:sdtEndPr/>
    <w:sdtContent>
      <w:p w:rsidR="00433985" w:rsidRDefault="00433985">
        <w:pPr>
          <w:pStyle w:val="Stopka"/>
          <w:jc w:val="right"/>
        </w:pPr>
        <w:r w:rsidRPr="00A92716">
          <w:rPr>
            <w:rFonts w:ascii="Arial Narrow" w:hAnsi="Arial Narrow"/>
          </w:rPr>
          <w:fldChar w:fldCharType="begin"/>
        </w:r>
        <w:r w:rsidRPr="00A92716">
          <w:rPr>
            <w:rFonts w:ascii="Arial Narrow" w:hAnsi="Arial Narrow"/>
          </w:rPr>
          <w:instrText xml:space="preserve"> PAGE   \* MERGEFORMAT </w:instrText>
        </w:r>
        <w:r w:rsidRPr="00A92716">
          <w:rPr>
            <w:rFonts w:ascii="Arial Narrow" w:hAnsi="Arial Narrow"/>
          </w:rPr>
          <w:fldChar w:fldCharType="separate"/>
        </w:r>
        <w:r w:rsidR="00821636">
          <w:rPr>
            <w:rFonts w:ascii="Arial Narrow" w:hAnsi="Arial Narrow"/>
            <w:noProof/>
          </w:rPr>
          <w:t>1</w:t>
        </w:r>
        <w:r w:rsidRPr="00A92716">
          <w:rPr>
            <w:rFonts w:ascii="Arial Narrow" w:hAnsi="Arial Narrow"/>
          </w:rPr>
          <w:fldChar w:fldCharType="end"/>
        </w:r>
      </w:p>
    </w:sdtContent>
  </w:sdt>
  <w:p w:rsidR="00433985" w:rsidRDefault="004339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985" w:rsidRDefault="00433985" w:rsidP="00506C3E">
      <w:r>
        <w:separator/>
      </w:r>
    </w:p>
  </w:footnote>
  <w:footnote w:type="continuationSeparator" w:id="0">
    <w:p w:rsidR="00433985" w:rsidRDefault="00433985" w:rsidP="00506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985" w:rsidRPr="00A92716" w:rsidRDefault="00433985" w:rsidP="00433985">
    <w:pPr>
      <w:pStyle w:val="Nagwek"/>
      <w:tabs>
        <w:tab w:val="left" w:pos="345"/>
      </w:tabs>
      <w:rPr>
        <w:rFonts w:ascii="Calibri" w:hAnsi="Calibri"/>
      </w:rPr>
    </w:pPr>
    <w:r>
      <w:rPr>
        <w:rFonts w:ascii="Arial Narrow" w:hAnsi="Arial Narrow"/>
        <w:b/>
      </w:rPr>
      <w:t xml:space="preserve">Sprawa </w:t>
    </w:r>
    <w:r w:rsidR="00821636">
      <w:rPr>
        <w:rFonts w:ascii="Arial Narrow" w:hAnsi="Arial Narrow"/>
        <w:b/>
      </w:rPr>
      <w:t>40/2022</w:t>
    </w:r>
    <w:r>
      <w:rPr>
        <w:rFonts w:ascii="Arial Narrow" w:hAnsi="Arial Narrow"/>
        <w:b/>
      </w:rPr>
      <w:tab/>
    </w:r>
    <w:r>
      <w:rPr>
        <w:rFonts w:ascii="Arial Narrow" w:hAnsi="Arial Narrow"/>
        <w:b/>
      </w:rPr>
      <w:tab/>
    </w:r>
    <w:r w:rsidRPr="00131AC0">
      <w:rPr>
        <w:rFonts w:ascii="Arial Narrow" w:hAnsi="Arial Narrow"/>
        <w:b/>
      </w:rPr>
      <w:t xml:space="preserve">Załącznik nr </w:t>
    </w:r>
    <w:r>
      <w:rPr>
        <w:rFonts w:ascii="Arial Narrow" w:hAnsi="Arial Narrow"/>
        <w:b/>
      </w:rPr>
      <w:t xml:space="preserve">2  </w:t>
    </w:r>
    <w:r w:rsidRPr="00131AC0">
      <w:rPr>
        <w:rFonts w:ascii="Arial Narrow" w:hAnsi="Arial Narrow"/>
        <w:b/>
      </w:rPr>
      <w:t xml:space="preserve">do </w:t>
    </w:r>
    <w:r>
      <w:rPr>
        <w:rFonts w:ascii="Arial Narrow" w:hAnsi="Arial Narrow"/>
        <w:b/>
      </w:rPr>
      <w:t>umowy</w:t>
    </w:r>
    <w:r w:rsidRPr="00131AC0">
      <w:rPr>
        <w:rFonts w:ascii="Arial Narrow" w:hAnsi="Arial Narrow"/>
        <w:b/>
      </w:rPr>
      <w:t xml:space="preserve"> nr </w:t>
    </w:r>
    <w:r>
      <w:rPr>
        <w:rFonts w:ascii="Arial Narrow" w:hAnsi="Arial Narrow"/>
        <w:b/>
      </w:rPr>
      <w:t>………………..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3"/>
    <w:multiLevelType w:val="singleLevel"/>
    <w:tmpl w:val="8042072C"/>
    <w:name w:val="WW8Num3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hint="default"/>
      </w:rPr>
    </w:lvl>
  </w:abstractNum>
  <w:abstractNum w:abstractNumId="2">
    <w:nsid w:val="00000005"/>
    <w:multiLevelType w:val="singleLevel"/>
    <w:tmpl w:val="84566308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Calibri" w:eastAsia="Times New Roman" w:hAnsi="Calibri" w:cs="Calibri"/>
        <w:b w:val="0"/>
      </w:rPr>
    </w:lvl>
  </w:abstractNum>
  <w:abstractNum w:abstractNumId="3">
    <w:nsid w:val="0000000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4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5">
    <w:nsid w:val="00000008"/>
    <w:multiLevelType w:val="singleLevel"/>
    <w:tmpl w:val="00000008"/>
    <w:name w:val="WW8Num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6">
    <w:nsid w:val="00000009"/>
    <w:multiLevelType w:val="singleLevel"/>
    <w:tmpl w:val="07A0D7E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hint="default"/>
      </w:rPr>
    </w:lvl>
  </w:abstractNum>
  <w:abstractNum w:abstractNumId="7">
    <w:nsid w:val="0000000B"/>
    <w:multiLevelType w:val="multi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1048"/>
        </w:tabs>
        <w:ind w:left="1048" w:hanging="340"/>
      </w:pPr>
      <w:rPr>
        <w:bCs/>
        <w:color w:val="000000"/>
        <w:sz w:val="22"/>
        <w:szCs w:val="22"/>
      </w:rPr>
    </w:lvl>
    <w:lvl w:ilvl="1">
      <w:start w:val="7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  <w:rPr>
        <w:sz w:val="22"/>
        <w:szCs w:val="22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</w:lvl>
    <w:lvl w:ilvl="5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</w:lvl>
    <w:lvl w:ilvl="6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</w:lvl>
    <w:lvl w:ilvl="7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</w:lvl>
    <w:lvl w:ilvl="8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</w:lvl>
  </w:abstractNum>
  <w:abstractNum w:abstractNumId="8">
    <w:nsid w:val="0000000C"/>
    <w:multiLevelType w:val="multilevel"/>
    <w:tmpl w:val="0000000C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0000000D"/>
    <w:multiLevelType w:val="multilevel"/>
    <w:tmpl w:val="0000000D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E"/>
    <w:multiLevelType w:val="multilevel"/>
    <w:tmpl w:val="56F8F09E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F"/>
    <w:multiLevelType w:val="multilevel"/>
    <w:tmpl w:val="F21C9FC2"/>
    <w:name w:val="WW8Num18"/>
    <w:lvl w:ilvl="0">
      <w:start w:val="15"/>
      <w:numFmt w:val="bullet"/>
      <w:lvlText w:val="˗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0000010"/>
    <w:multiLevelType w:val="multilevel"/>
    <w:tmpl w:val="B9C44E86"/>
    <w:name w:val="WW8Num19"/>
    <w:lvl w:ilvl="0">
      <w:start w:val="15"/>
      <w:numFmt w:val="bullet"/>
      <w:lvlText w:val="˗"/>
      <w:lvlJc w:val="left"/>
      <w:pPr>
        <w:tabs>
          <w:tab w:val="num" w:pos="1429"/>
        </w:tabs>
        <w:ind w:left="142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13">
    <w:nsid w:val="00000011"/>
    <w:multiLevelType w:val="multilevel"/>
    <w:tmpl w:val="1C1CB32E"/>
    <w:name w:val="WW8Num20"/>
    <w:lvl w:ilvl="0">
      <w:start w:val="1"/>
      <w:numFmt w:val="bullet"/>
      <w:lvlText w:val="o"/>
      <w:lvlJc w:val="left"/>
      <w:pPr>
        <w:tabs>
          <w:tab w:val="num" w:pos="2203"/>
        </w:tabs>
        <w:ind w:left="2203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◦"/>
      <w:lvlJc w:val="left"/>
      <w:pPr>
        <w:tabs>
          <w:tab w:val="num" w:pos="2563"/>
        </w:tabs>
        <w:ind w:left="256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923"/>
        </w:tabs>
        <w:ind w:left="292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3283"/>
        </w:tabs>
        <w:ind w:left="3283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643"/>
        </w:tabs>
        <w:ind w:left="364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4003"/>
        </w:tabs>
        <w:ind w:left="400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4363"/>
        </w:tabs>
        <w:ind w:left="4363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723"/>
        </w:tabs>
        <w:ind w:left="472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5083"/>
        </w:tabs>
        <w:ind w:left="5083" w:hanging="360"/>
      </w:pPr>
      <w:rPr>
        <w:rFonts w:ascii="OpenSymbol" w:hAnsi="OpenSymbol" w:cs="OpenSymbol"/>
      </w:rPr>
    </w:lvl>
  </w:abstractNum>
  <w:abstractNum w:abstractNumId="14">
    <w:nsid w:val="00000012"/>
    <w:multiLevelType w:val="multilevel"/>
    <w:tmpl w:val="13CE1A76"/>
    <w:name w:val="WW8Num21"/>
    <w:lvl w:ilvl="0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15">
    <w:nsid w:val="00000013"/>
    <w:multiLevelType w:val="multilevel"/>
    <w:tmpl w:val="1BDC1A32"/>
    <w:name w:val="WW8Num22"/>
    <w:lvl w:ilvl="0">
      <w:start w:val="15"/>
      <w:numFmt w:val="bullet"/>
      <w:lvlText w:val="˗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653"/>
        </w:tabs>
        <w:ind w:left="165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013"/>
        </w:tabs>
        <w:ind w:left="201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373"/>
        </w:tabs>
        <w:ind w:left="2373" w:hanging="360"/>
      </w:pPr>
      <w:rPr>
        <w:rFonts w:ascii="Symbol" w:hAnsi="Symbol"/>
        <w:b w:val="0"/>
      </w:rPr>
    </w:lvl>
    <w:lvl w:ilvl="4">
      <w:start w:val="1"/>
      <w:numFmt w:val="bullet"/>
      <w:lvlText w:val="◦"/>
      <w:lvlJc w:val="left"/>
      <w:pPr>
        <w:tabs>
          <w:tab w:val="num" w:pos="2733"/>
        </w:tabs>
        <w:ind w:left="273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093"/>
        </w:tabs>
        <w:ind w:left="309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/>
        <w:b w:val="0"/>
      </w:rPr>
    </w:lvl>
    <w:lvl w:ilvl="7">
      <w:start w:val="1"/>
      <w:numFmt w:val="bullet"/>
      <w:lvlText w:val="◦"/>
      <w:lvlJc w:val="left"/>
      <w:pPr>
        <w:tabs>
          <w:tab w:val="num" w:pos="3813"/>
        </w:tabs>
        <w:ind w:left="381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173"/>
        </w:tabs>
        <w:ind w:left="4173" w:hanging="360"/>
      </w:pPr>
      <w:rPr>
        <w:rFonts w:ascii="OpenSymbol" w:hAnsi="OpenSymbol" w:cs="OpenSymbol"/>
      </w:rPr>
    </w:lvl>
  </w:abstractNum>
  <w:abstractNum w:abstractNumId="16">
    <w:nsid w:val="00000014"/>
    <w:multiLevelType w:val="multilevel"/>
    <w:tmpl w:val="00000014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>
    <w:nsid w:val="00000015"/>
    <w:multiLevelType w:val="multilevel"/>
    <w:tmpl w:val="00000015"/>
    <w:name w:val="WW8Num24"/>
    <w:lvl w:ilvl="0">
      <w:start w:val="1"/>
      <w:numFmt w:val="lowerLetter"/>
      <w:lvlText w:val="%1)"/>
      <w:lvlJc w:val="left"/>
      <w:pPr>
        <w:tabs>
          <w:tab w:val="num" w:pos="759"/>
        </w:tabs>
        <w:ind w:left="759" w:hanging="360"/>
      </w:pPr>
    </w:lvl>
    <w:lvl w:ilvl="1">
      <w:start w:val="1"/>
      <w:numFmt w:val="decimal"/>
      <w:lvlText w:val="%2."/>
      <w:lvlJc w:val="left"/>
      <w:pPr>
        <w:tabs>
          <w:tab w:val="num" w:pos="1119"/>
        </w:tabs>
        <w:ind w:left="1119" w:hanging="360"/>
      </w:pPr>
    </w:lvl>
    <w:lvl w:ilvl="2">
      <w:start w:val="1"/>
      <w:numFmt w:val="decimal"/>
      <w:lvlText w:val="%3."/>
      <w:lvlJc w:val="left"/>
      <w:pPr>
        <w:tabs>
          <w:tab w:val="num" w:pos="1479"/>
        </w:tabs>
        <w:ind w:left="1479" w:hanging="360"/>
      </w:pPr>
    </w:lvl>
    <w:lvl w:ilvl="3">
      <w:start w:val="1"/>
      <w:numFmt w:val="decimal"/>
      <w:lvlText w:val="%4."/>
      <w:lvlJc w:val="left"/>
      <w:pPr>
        <w:tabs>
          <w:tab w:val="num" w:pos="1839"/>
        </w:tabs>
        <w:ind w:left="1839" w:hanging="360"/>
      </w:pPr>
    </w:lvl>
    <w:lvl w:ilvl="4">
      <w:start w:val="1"/>
      <w:numFmt w:val="decimal"/>
      <w:lvlText w:val="%5."/>
      <w:lvlJc w:val="left"/>
      <w:pPr>
        <w:tabs>
          <w:tab w:val="num" w:pos="2199"/>
        </w:tabs>
        <w:ind w:left="2199" w:hanging="360"/>
      </w:pPr>
    </w:lvl>
    <w:lvl w:ilvl="5">
      <w:start w:val="1"/>
      <w:numFmt w:val="decimal"/>
      <w:lvlText w:val="%6."/>
      <w:lvlJc w:val="left"/>
      <w:pPr>
        <w:tabs>
          <w:tab w:val="num" w:pos="2559"/>
        </w:tabs>
        <w:ind w:left="2559" w:hanging="360"/>
      </w:pPr>
    </w:lvl>
    <w:lvl w:ilvl="6">
      <w:start w:val="1"/>
      <w:numFmt w:val="decimal"/>
      <w:lvlText w:val="%7."/>
      <w:lvlJc w:val="left"/>
      <w:pPr>
        <w:tabs>
          <w:tab w:val="num" w:pos="2919"/>
        </w:tabs>
        <w:ind w:left="2919" w:hanging="360"/>
      </w:pPr>
    </w:lvl>
    <w:lvl w:ilvl="7">
      <w:start w:val="1"/>
      <w:numFmt w:val="decimal"/>
      <w:lvlText w:val="%8."/>
      <w:lvlJc w:val="left"/>
      <w:pPr>
        <w:tabs>
          <w:tab w:val="num" w:pos="3279"/>
        </w:tabs>
        <w:ind w:left="3279" w:hanging="360"/>
      </w:pPr>
    </w:lvl>
    <w:lvl w:ilvl="8">
      <w:start w:val="1"/>
      <w:numFmt w:val="decimal"/>
      <w:lvlText w:val="%9."/>
      <w:lvlJc w:val="left"/>
      <w:pPr>
        <w:tabs>
          <w:tab w:val="num" w:pos="3639"/>
        </w:tabs>
        <w:ind w:left="3639" w:hanging="360"/>
      </w:pPr>
    </w:lvl>
  </w:abstractNum>
  <w:abstractNum w:abstractNumId="18">
    <w:nsid w:val="00000016"/>
    <w:multiLevelType w:val="multilevel"/>
    <w:tmpl w:val="00000016"/>
    <w:name w:val="WW8Num25"/>
    <w:lvl w:ilvl="0">
      <w:start w:val="1"/>
      <w:numFmt w:val="bullet"/>
      <w:lvlText w:val=""/>
      <w:lvlJc w:val="left"/>
      <w:pPr>
        <w:tabs>
          <w:tab w:val="num" w:pos="733"/>
        </w:tabs>
        <w:ind w:left="733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93"/>
        </w:tabs>
        <w:ind w:left="109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53"/>
        </w:tabs>
        <w:ind w:left="145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13"/>
        </w:tabs>
        <w:ind w:left="1813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73"/>
        </w:tabs>
        <w:ind w:left="217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33"/>
        </w:tabs>
        <w:ind w:left="253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93"/>
        </w:tabs>
        <w:ind w:left="2893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53"/>
        </w:tabs>
        <w:ind w:left="325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13"/>
        </w:tabs>
        <w:ind w:left="3613" w:hanging="360"/>
      </w:pPr>
      <w:rPr>
        <w:rFonts w:ascii="OpenSymbol" w:hAnsi="OpenSymbol" w:cs="OpenSymbol"/>
      </w:rPr>
    </w:lvl>
  </w:abstractNum>
  <w:abstractNum w:abstractNumId="19">
    <w:nsid w:val="00000017"/>
    <w:multiLevelType w:val="multilevel"/>
    <w:tmpl w:val="00000017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8"/>
    <w:multiLevelType w:val="multilevel"/>
    <w:tmpl w:val="101C7990"/>
    <w:name w:val="WW8Num27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1C35295"/>
    <w:multiLevelType w:val="hybridMultilevel"/>
    <w:tmpl w:val="A98CD38C"/>
    <w:lvl w:ilvl="0" w:tplc="B7525D88">
      <w:start w:val="8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2">
    <w:nsid w:val="05D570EA"/>
    <w:multiLevelType w:val="hybridMultilevel"/>
    <w:tmpl w:val="FBFEED9E"/>
    <w:lvl w:ilvl="0" w:tplc="A48876E2">
      <w:start w:val="15"/>
      <w:numFmt w:val="bullet"/>
      <w:lvlText w:val="˗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063E1E9B"/>
    <w:multiLevelType w:val="hybridMultilevel"/>
    <w:tmpl w:val="914811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07910692"/>
    <w:multiLevelType w:val="hybridMultilevel"/>
    <w:tmpl w:val="4CAEFD0A"/>
    <w:lvl w:ilvl="0" w:tplc="0415000F">
      <w:start w:val="1"/>
      <w:numFmt w:val="decimal"/>
      <w:lvlText w:val="%1."/>
      <w:lvlJc w:val="left"/>
      <w:pPr>
        <w:ind w:left="1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93" w:hanging="360"/>
      </w:pPr>
    </w:lvl>
    <w:lvl w:ilvl="2" w:tplc="0415001B" w:tentative="1">
      <w:start w:val="1"/>
      <w:numFmt w:val="lowerRoman"/>
      <w:lvlText w:val="%3."/>
      <w:lvlJc w:val="right"/>
      <w:pPr>
        <w:ind w:left="2913" w:hanging="180"/>
      </w:pPr>
    </w:lvl>
    <w:lvl w:ilvl="3" w:tplc="0415000F" w:tentative="1">
      <w:start w:val="1"/>
      <w:numFmt w:val="decimal"/>
      <w:lvlText w:val="%4."/>
      <w:lvlJc w:val="left"/>
      <w:pPr>
        <w:ind w:left="3633" w:hanging="360"/>
      </w:pPr>
    </w:lvl>
    <w:lvl w:ilvl="4" w:tplc="04150019" w:tentative="1">
      <w:start w:val="1"/>
      <w:numFmt w:val="lowerLetter"/>
      <w:lvlText w:val="%5."/>
      <w:lvlJc w:val="left"/>
      <w:pPr>
        <w:ind w:left="4353" w:hanging="360"/>
      </w:pPr>
    </w:lvl>
    <w:lvl w:ilvl="5" w:tplc="0415001B" w:tentative="1">
      <w:start w:val="1"/>
      <w:numFmt w:val="lowerRoman"/>
      <w:lvlText w:val="%6."/>
      <w:lvlJc w:val="right"/>
      <w:pPr>
        <w:ind w:left="5073" w:hanging="180"/>
      </w:pPr>
    </w:lvl>
    <w:lvl w:ilvl="6" w:tplc="0415000F" w:tentative="1">
      <w:start w:val="1"/>
      <w:numFmt w:val="decimal"/>
      <w:lvlText w:val="%7."/>
      <w:lvlJc w:val="left"/>
      <w:pPr>
        <w:ind w:left="5793" w:hanging="360"/>
      </w:pPr>
    </w:lvl>
    <w:lvl w:ilvl="7" w:tplc="04150019" w:tentative="1">
      <w:start w:val="1"/>
      <w:numFmt w:val="lowerLetter"/>
      <w:lvlText w:val="%8."/>
      <w:lvlJc w:val="left"/>
      <w:pPr>
        <w:ind w:left="6513" w:hanging="360"/>
      </w:pPr>
    </w:lvl>
    <w:lvl w:ilvl="8" w:tplc="0415001B" w:tentative="1">
      <w:start w:val="1"/>
      <w:numFmt w:val="lowerRoman"/>
      <w:lvlText w:val="%9."/>
      <w:lvlJc w:val="right"/>
      <w:pPr>
        <w:ind w:left="7233" w:hanging="180"/>
      </w:pPr>
    </w:lvl>
  </w:abstractNum>
  <w:abstractNum w:abstractNumId="25">
    <w:nsid w:val="08FB241E"/>
    <w:multiLevelType w:val="hybridMultilevel"/>
    <w:tmpl w:val="7338C700"/>
    <w:lvl w:ilvl="0" w:tplc="5CFCC5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092B795B"/>
    <w:multiLevelType w:val="hybridMultilevel"/>
    <w:tmpl w:val="5EEE6F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0A4A5E88"/>
    <w:multiLevelType w:val="hybridMultilevel"/>
    <w:tmpl w:val="9866E9C6"/>
    <w:lvl w:ilvl="0" w:tplc="5CFCC5E2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8">
    <w:nsid w:val="0B265176"/>
    <w:multiLevelType w:val="hybridMultilevel"/>
    <w:tmpl w:val="5470AFDC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B3E0D7E"/>
    <w:multiLevelType w:val="hybridMultilevel"/>
    <w:tmpl w:val="AEEC1A46"/>
    <w:lvl w:ilvl="0" w:tplc="A48876E2">
      <w:start w:val="15"/>
      <w:numFmt w:val="bullet"/>
      <w:lvlText w:val="˗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0C8B6BA8"/>
    <w:multiLevelType w:val="hybridMultilevel"/>
    <w:tmpl w:val="908496DA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1">
    <w:nsid w:val="10E26670"/>
    <w:multiLevelType w:val="hybridMultilevel"/>
    <w:tmpl w:val="59F696E2"/>
    <w:lvl w:ilvl="0" w:tplc="C3B0D57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4A36AC3"/>
    <w:multiLevelType w:val="hybridMultilevel"/>
    <w:tmpl w:val="012C759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16F601E8"/>
    <w:multiLevelType w:val="hybridMultilevel"/>
    <w:tmpl w:val="97949FEC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34">
    <w:nsid w:val="183A1313"/>
    <w:multiLevelType w:val="hybridMultilevel"/>
    <w:tmpl w:val="DD689A4C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1B652CB0"/>
    <w:multiLevelType w:val="hybridMultilevel"/>
    <w:tmpl w:val="B0CC27FA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6">
    <w:nsid w:val="1C9F434D"/>
    <w:multiLevelType w:val="hybridMultilevel"/>
    <w:tmpl w:val="16B0AEC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1CE81AB8"/>
    <w:multiLevelType w:val="hybridMultilevel"/>
    <w:tmpl w:val="F3AE08A6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1DDB0C71"/>
    <w:multiLevelType w:val="hybridMultilevel"/>
    <w:tmpl w:val="3A18FC28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1ED33555"/>
    <w:multiLevelType w:val="hybridMultilevel"/>
    <w:tmpl w:val="E7F42070"/>
    <w:lvl w:ilvl="0" w:tplc="415854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F4540ED"/>
    <w:multiLevelType w:val="hybridMultilevel"/>
    <w:tmpl w:val="A300E5A0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1">
    <w:nsid w:val="228D30B2"/>
    <w:multiLevelType w:val="hybridMultilevel"/>
    <w:tmpl w:val="A3A2FB62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42">
    <w:nsid w:val="234B2F8E"/>
    <w:multiLevelType w:val="hybridMultilevel"/>
    <w:tmpl w:val="BCACC37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3">
    <w:nsid w:val="234C4522"/>
    <w:multiLevelType w:val="hybridMultilevel"/>
    <w:tmpl w:val="D9F07158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4">
    <w:nsid w:val="247B2B67"/>
    <w:multiLevelType w:val="hybridMultilevel"/>
    <w:tmpl w:val="6CFC5D7C"/>
    <w:lvl w:ilvl="0" w:tplc="04150017">
      <w:start w:val="1"/>
      <w:numFmt w:val="lowerLetter"/>
      <w:lvlText w:val="%1)"/>
      <w:lvlJc w:val="left"/>
      <w:pPr>
        <w:ind w:left="2869" w:hanging="360"/>
      </w:pPr>
    </w:lvl>
    <w:lvl w:ilvl="1" w:tplc="04150019" w:tentative="1">
      <w:start w:val="1"/>
      <w:numFmt w:val="lowerLetter"/>
      <w:lvlText w:val="%2."/>
      <w:lvlJc w:val="left"/>
      <w:pPr>
        <w:ind w:left="3589" w:hanging="360"/>
      </w:pPr>
    </w:lvl>
    <w:lvl w:ilvl="2" w:tplc="0415001B" w:tentative="1">
      <w:start w:val="1"/>
      <w:numFmt w:val="lowerRoman"/>
      <w:lvlText w:val="%3."/>
      <w:lvlJc w:val="right"/>
      <w:pPr>
        <w:ind w:left="4309" w:hanging="180"/>
      </w:pPr>
    </w:lvl>
    <w:lvl w:ilvl="3" w:tplc="0415000F" w:tentative="1">
      <w:start w:val="1"/>
      <w:numFmt w:val="decimal"/>
      <w:lvlText w:val="%4."/>
      <w:lvlJc w:val="left"/>
      <w:pPr>
        <w:ind w:left="5029" w:hanging="360"/>
      </w:pPr>
    </w:lvl>
    <w:lvl w:ilvl="4" w:tplc="04150019" w:tentative="1">
      <w:start w:val="1"/>
      <w:numFmt w:val="lowerLetter"/>
      <w:lvlText w:val="%5."/>
      <w:lvlJc w:val="left"/>
      <w:pPr>
        <w:ind w:left="5749" w:hanging="360"/>
      </w:pPr>
    </w:lvl>
    <w:lvl w:ilvl="5" w:tplc="0415001B" w:tentative="1">
      <w:start w:val="1"/>
      <w:numFmt w:val="lowerRoman"/>
      <w:lvlText w:val="%6."/>
      <w:lvlJc w:val="right"/>
      <w:pPr>
        <w:ind w:left="6469" w:hanging="180"/>
      </w:pPr>
    </w:lvl>
    <w:lvl w:ilvl="6" w:tplc="0415000F" w:tentative="1">
      <w:start w:val="1"/>
      <w:numFmt w:val="decimal"/>
      <w:lvlText w:val="%7."/>
      <w:lvlJc w:val="left"/>
      <w:pPr>
        <w:ind w:left="7189" w:hanging="360"/>
      </w:pPr>
    </w:lvl>
    <w:lvl w:ilvl="7" w:tplc="04150019" w:tentative="1">
      <w:start w:val="1"/>
      <w:numFmt w:val="lowerLetter"/>
      <w:lvlText w:val="%8."/>
      <w:lvlJc w:val="left"/>
      <w:pPr>
        <w:ind w:left="7909" w:hanging="360"/>
      </w:pPr>
    </w:lvl>
    <w:lvl w:ilvl="8" w:tplc="0415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45">
    <w:nsid w:val="26401CAE"/>
    <w:multiLevelType w:val="hybridMultilevel"/>
    <w:tmpl w:val="613CBCFC"/>
    <w:lvl w:ilvl="0" w:tplc="27FEC022">
      <w:start w:val="1"/>
      <w:numFmt w:val="lowerLetter"/>
      <w:lvlText w:val="%1)"/>
      <w:lvlJc w:val="left"/>
      <w:pPr>
        <w:ind w:left="28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578" w:hanging="360"/>
      </w:pPr>
    </w:lvl>
    <w:lvl w:ilvl="2" w:tplc="0415001B" w:tentative="1">
      <w:start w:val="1"/>
      <w:numFmt w:val="lowerRoman"/>
      <w:lvlText w:val="%3."/>
      <w:lvlJc w:val="right"/>
      <w:pPr>
        <w:ind w:left="4298" w:hanging="180"/>
      </w:pPr>
    </w:lvl>
    <w:lvl w:ilvl="3" w:tplc="0415000F" w:tentative="1">
      <w:start w:val="1"/>
      <w:numFmt w:val="decimal"/>
      <w:lvlText w:val="%4."/>
      <w:lvlJc w:val="left"/>
      <w:pPr>
        <w:ind w:left="5018" w:hanging="360"/>
      </w:pPr>
    </w:lvl>
    <w:lvl w:ilvl="4" w:tplc="04150019" w:tentative="1">
      <w:start w:val="1"/>
      <w:numFmt w:val="lowerLetter"/>
      <w:lvlText w:val="%5."/>
      <w:lvlJc w:val="left"/>
      <w:pPr>
        <w:ind w:left="5738" w:hanging="360"/>
      </w:pPr>
    </w:lvl>
    <w:lvl w:ilvl="5" w:tplc="0415001B" w:tentative="1">
      <w:start w:val="1"/>
      <w:numFmt w:val="lowerRoman"/>
      <w:lvlText w:val="%6."/>
      <w:lvlJc w:val="right"/>
      <w:pPr>
        <w:ind w:left="6458" w:hanging="180"/>
      </w:pPr>
    </w:lvl>
    <w:lvl w:ilvl="6" w:tplc="0415000F" w:tentative="1">
      <w:start w:val="1"/>
      <w:numFmt w:val="decimal"/>
      <w:lvlText w:val="%7."/>
      <w:lvlJc w:val="left"/>
      <w:pPr>
        <w:ind w:left="7178" w:hanging="360"/>
      </w:pPr>
    </w:lvl>
    <w:lvl w:ilvl="7" w:tplc="04150019" w:tentative="1">
      <w:start w:val="1"/>
      <w:numFmt w:val="lowerLetter"/>
      <w:lvlText w:val="%8."/>
      <w:lvlJc w:val="left"/>
      <w:pPr>
        <w:ind w:left="7898" w:hanging="360"/>
      </w:pPr>
    </w:lvl>
    <w:lvl w:ilvl="8" w:tplc="0415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46">
    <w:nsid w:val="27080801"/>
    <w:multiLevelType w:val="hybridMultilevel"/>
    <w:tmpl w:val="046E7120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7756FCB"/>
    <w:multiLevelType w:val="hybridMultilevel"/>
    <w:tmpl w:val="33CEDCF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8">
    <w:nsid w:val="279E0137"/>
    <w:multiLevelType w:val="hybridMultilevel"/>
    <w:tmpl w:val="BEEC1D8A"/>
    <w:lvl w:ilvl="0" w:tplc="04150005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40" w:hanging="360"/>
      </w:pPr>
      <w:rPr>
        <w:rFonts w:ascii="Wingdings" w:hAnsi="Wingdings" w:hint="default"/>
      </w:rPr>
    </w:lvl>
  </w:abstractNum>
  <w:abstractNum w:abstractNumId="49">
    <w:nsid w:val="2CE45760"/>
    <w:multiLevelType w:val="hybridMultilevel"/>
    <w:tmpl w:val="78FE4B0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2D037E95"/>
    <w:multiLevelType w:val="hybridMultilevel"/>
    <w:tmpl w:val="C5586008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51">
    <w:nsid w:val="2EEF547E"/>
    <w:multiLevelType w:val="hybridMultilevel"/>
    <w:tmpl w:val="4CAEFD0A"/>
    <w:lvl w:ilvl="0" w:tplc="0415000F">
      <w:start w:val="1"/>
      <w:numFmt w:val="decimal"/>
      <w:lvlText w:val="%1."/>
      <w:lvlJc w:val="left"/>
      <w:pPr>
        <w:ind w:left="1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93" w:hanging="360"/>
      </w:pPr>
    </w:lvl>
    <w:lvl w:ilvl="2" w:tplc="0415001B" w:tentative="1">
      <w:start w:val="1"/>
      <w:numFmt w:val="lowerRoman"/>
      <w:lvlText w:val="%3."/>
      <w:lvlJc w:val="right"/>
      <w:pPr>
        <w:ind w:left="2913" w:hanging="180"/>
      </w:pPr>
    </w:lvl>
    <w:lvl w:ilvl="3" w:tplc="0415000F" w:tentative="1">
      <w:start w:val="1"/>
      <w:numFmt w:val="decimal"/>
      <w:lvlText w:val="%4."/>
      <w:lvlJc w:val="left"/>
      <w:pPr>
        <w:ind w:left="3633" w:hanging="360"/>
      </w:pPr>
    </w:lvl>
    <w:lvl w:ilvl="4" w:tplc="04150019" w:tentative="1">
      <w:start w:val="1"/>
      <w:numFmt w:val="lowerLetter"/>
      <w:lvlText w:val="%5."/>
      <w:lvlJc w:val="left"/>
      <w:pPr>
        <w:ind w:left="4353" w:hanging="360"/>
      </w:pPr>
    </w:lvl>
    <w:lvl w:ilvl="5" w:tplc="0415001B" w:tentative="1">
      <w:start w:val="1"/>
      <w:numFmt w:val="lowerRoman"/>
      <w:lvlText w:val="%6."/>
      <w:lvlJc w:val="right"/>
      <w:pPr>
        <w:ind w:left="5073" w:hanging="180"/>
      </w:pPr>
    </w:lvl>
    <w:lvl w:ilvl="6" w:tplc="0415000F" w:tentative="1">
      <w:start w:val="1"/>
      <w:numFmt w:val="decimal"/>
      <w:lvlText w:val="%7."/>
      <w:lvlJc w:val="left"/>
      <w:pPr>
        <w:ind w:left="5793" w:hanging="360"/>
      </w:pPr>
    </w:lvl>
    <w:lvl w:ilvl="7" w:tplc="04150019" w:tentative="1">
      <w:start w:val="1"/>
      <w:numFmt w:val="lowerLetter"/>
      <w:lvlText w:val="%8."/>
      <w:lvlJc w:val="left"/>
      <w:pPr>
        <w:ind w:left="6513" w:hanging="360"/>
      </w:pPr>
    </w:lvl>
    <w:lvl w:ilvl="8" w:tplc="0415001B" w:tentative="1">
      <w:start w:val="1"/>
      <w:numFmt w:val="lowerRoman"/>
      <w:lvlText w:val="%9."/>
      <w:lvlJc w:val="right"/>
      <w:pPr>
        <w:ind w:left="7233" w:hanging="180"/>
      </w:pPr>
    </w:lvl>
  </w:abstractNum>
  <w:abstractNum w:abstractNumId="52">
    <w:nsid w:val="37CB38D7"/>
    <w:multiLevelType w:val="hybridMultilevel"/>
    <w:tmpl w:val="BF407D3C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3">
    <w:nsid w:val="384621B0"/>
    <w:multiLevelType w:val="hybridMultilevel"/>
    <w:tmpl w:val="08F296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>
    <w:nsid w:val="3D5825FC"/>
    <w:multiLevelType w:val="hybridMultilevel"/>
    <w:tmpl w:val="EE0CCF5E"/>
    <w:lvl w:ilvl="0" w:tplc="04150017">
      <w:start w:val="1"/>
      <w:numFmt w:val="lowerLetter"/>
      <w:lvlText w:val="%1)"/>
      <w:lvlJc w:val="left"/>
      <w:pPr>
        <w:ind w:left="2869" w:hanging="360"/>
      </w:pPr>
    </w:lvl>
    <w:lvl w:ilvl="1" w:tplc="04150019" w:tentative="1">
      <w:start w:val="1"/>
      <w:numFmt w:val="lowerLetter"/>
      <w:lvlText w:val="%2."/>
      <w:lvlJc w:val="left"/>
      <w:pPr>
        <w:ind w:left="3589" w:hanging="360"/>
      </w:pPr>
    </w:lvl>
    <w:lvl w:ilvl="2" w:tplc="0415001B" w:tentative="1">
      <w:start w:val="1"/>
      <w:numFmt w:val="lowerRoman"/>
      <w:lvlText w:val="%3."/>
      <w:lvlJc w:val="right"/>
      <w:pPr>
        <w:ind w:left="4309" w:hanging="180"/>
      </w:pPr>
    </w:lvl>
    <w:lvl w:ilvl="3" w:tplc="0415000F" w:tentative="1">
      <w:start w:val="1"/>
      <w:numFmt w:val="decimal"/>
      <w:lvlText w:val="%4."/>
      <w:lvlJc w:val="left"/>
      <w:pPr>
        <w:ind w:left="5029" w:hanging="360"/>
      </w:pPr>
    </w:lvl>
    <w:lvl w:ilvl="4" w:tplc="04150019" w:tentative="1">
      <w:start w:val="1"/>
      <w:numFmt w:val="lowerLetter"/>
      <w:lvlText w:val="%5."/>
      <w:lvlJc w:val="left"/>
      <w:pPr>
        <w:ind w:left="5749" w:hanging="360"/>
      </w:pPr>
    </w:lvl>
    <w:lvl w:ilvl="5" w:tplc="0415001B" w:tentative="1">
      <w:start w:val="1"/>
      <w:numFmt w:val="lowerRoman"/>
      <w:lvlText w:val="%6."/>
      <w:lvlJc w:val="right"/>
      <w:pPr>
        <w:ind w:left="6469" w:hanging="180"/>
      </w:pPr>
    </w:lvl>
    <w:lvl w:ilvl="6" w:tplc="0415000F" w:tentative="1">
      <w:start w:val="1"/>
      <w:numFmt w:val="decimal"/>
      <w:lvlText w:val="%7."/>
      <w:lvlJc w:val="left"/>
      <w:pPr>
        <w:ind w:left="7189" w:hanging="360"/>
      </w:pPr>
    </w:lvl>
    <w:lvl w:ilvl="7" w:tplc="04150019" w:tentative="1">
      <w:start w:val="1"/>
      <w:numFmt w:val="lowerLetter"/>
      <w:lvlText w:val="%8."/>
      <w:lvlJc w:val="left"/>
      <w:pPr>
        <w:ind w:left="7909" w:hanging="360"/>
      </w:pPr>
    </w:lvl>
    <w:lvl w:ilvl="8" w:tplc="0415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55">
    <w:nsid w:val="3EEF0A5C"/>
    <w:multiLevelType w:val="hybridMultilevel"/>
    <w:tmpl w:val="5E682AC8"/>
    <w:lvl w:ilvl="0" w:tplc="A48876E2">
      <w:start w:val="15"/>
      <w:numFmt w:val="bullet"/>
      <w:lvlText w:val="˗"/>
      <w:lvlJc w:val="left"/>
      <w:pPr>
        <w:ind w:left="1473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56">
    <w:nsid w:val="43E03C8D"/>
    <w:multiLevelType w:val="hybridMultilevel"/>
    <w:tmpl w:val="545EF71C"/>
    <w:lvl w:ilvl="0" w:tplc="5CFCC5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7181DA2"/>
    <w:multiLevelType w:val="hybridMultilevel"/>
    <w:tmpl w:val="0450C41A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0175294"/>
    <w:multiLevelType w:val="hybridMultilevel"/>
    <w:tmpl w:val="A08CAEE6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59">
    <w:nsid w:val="52067D9B"/>
    <w:multiLevelType w:val="hybridMultilevel"/>
    <w:tmpl w:val="F09ACC28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60">
    <w:nsid w:val="53256F47"/>
    <w:multiLevelType w:val="hybridMultilevel"/>
    <w:tmpl w:val="B72EEF6E"/>
    <w:lvl w:ilvl="0" w:tplc="E7204426">
      <w:start w:val="1"/>
      <w:numFmt w:val="upperRoman"/>
      <w:lvlText w:val="%1."/>
      <w:lvlJc w:val="right"/>
      <w:pPr>
        <w:ind w:left="1713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1">
    <w:nsid w:val="53925578"/>
    <w:multiLevelType w:val="hybridMultilevel"/>
    <w:tmpl w:val="3C5E47BC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3D72EB5"/>
    <w:multiLevelType w:val="hybridMultilevel"/>
    <w:tmpl w:val="367E0D34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3">
    <w:nsid w:val="54046A7E"/>
    <w:multiLevelType w:val="hybridMultilevel"/>
    <w:tmpl w:val="2878E440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4">
    <w:nsid w:val="54BC64F8"/>
    <w:multiLevelType w:val="hybridMultilevel"/>
    <w:tmpl w:val="A6127650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5">
    <w:nsid w:val="56BC39F4"/>
    <w:multiLevelType w:val="hybridMultilevel"/>
    <w:tmpl w:val="2E280C28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66">
    <w:nsid w:val="5B161BA6"/>
    <w:multiLevelType w:val="hybridMultilevel"/>
    <w:tmpl w:val="20D2997C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7">
    <w:nsid w:val="5D4A35AA"/>
    <w:multiLevelType w:val="multilevel"/>
    <w:tmpl w:val="A7FAC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>
    <w:nsid w:val="5D7103A3"/>
    <w:multiLevelType w:val="hybridMultilevel"/>
    <w:tmpl w:val="30AA5870"/>
    <w:lvl w:ilvl="0" w:tplc="F85ECFA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>
    <w:nsid w:val="5FA10107"/>
    <w:multiLevelType w:val="hybridMultilevel"/>
    <w:tmpl w:val="49B4F73E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0">
    <w:nsid w:val="669231E5"/>
    <w:multiLevelType w:val="hybridMultilevel"/>
    <w:tmpl w:val="3FB8021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71">
    <w:nsid w:val="66EE7732"/>
    <w:multiLevelType w:val="hybridMultilevel"/>
    <w:tmpl w:val="34EA7EA2"/>
    <w:lvl w:ilvl="0" w:tplc="ACD622F8">
      <w:start w:val="1"/>
      <w:numFmt w:val="decimal"/>
      <w:lvlText w:val="%1."/>
      <w:lvlJc w:val="left"/>
      <w:pPr>
        <w:ind w:left="1003" w:hanging="360"/>
      </w:pPr>
      <w:rPr>
        <w:rFonts w:ascii="Arial Narrow" w:hAnsi="Arial Narrow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2">
    <w:nsid w:val="67F500BD"/>
    <w:multiLevelType w:val="hybridMultilevel"/>
    <w:tmpl w:val="E3CCB0A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6A7549F9"/>
    <w:multiLevelType w:val="hybridMultilevel"/>
    <w:tmpl w:val="D5B2B36A"/>
    <w:lvl w:ilvl="0" w:tplc="9D0C68D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F294EA6"/>
    <w:multiLevelType w:val="hybridMultilevel"/>
    <w:tmpl w:val="E33E51B6"/>
    <w:lvl w:ilvl="0" w:tplc="A48876E2">
      <w:start w:val="15"/>
      <w:numFmt w:val="bullet"/>
      <w:lvlText w:val="˗"/>
      <w:lvlJc w:val="left"/>
      <w:pPr>
        <w:ind w:left="213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5">
    <w:nsid w:val="71602E03"/>
    <w:multiLevelType w:val="hybridMultilevel"/>
    <w:tmpl w:val="9704FFEE"/>
    <w:lvl w:ilvl="0" w:tplc="A48876E2">
      <w:start w:val="15"/>
      <w:numFmt w:val="bullet"/>
      <w:lvlText w:val="˗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1AB6BDC"/>
    <w:multiLevelType w:val="hybridMultilevel"/>
    <w:tmpl w:val="E582322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77">
    <w:nsid w:val="742753C8"/>
    <w:multiLevelType w:val="hybridMultilevel"/>
    <w:tmpl w:val="C6E01B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8">
    <w:nsid w:val="7481464A"/>
    <w:multiLevelType w:val="multilevel"/>
    <w:tmpl w:val="9C3C5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770E29AE"/>
    <w:multiLevelType w:val="hybridMultilevel"/>
    <w:tmpl w:val="5EC889BE"/>
    <w:lvl w:ilvl="0" w:tplc="A48876E2">
      <w:start w:val="15"/>
      <w:numFmt w:val="bullet"/>
      <w:lvlText w:val="˗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0">
    <w:nsid w:val="78FA570F"/>
    <w:multiLevelType w:val="hybridMultilevel"/>
    <w:tmpl w:val="2878E440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81">
    <w:nsid w:val="7CB45630"/>
    <w:multiLevelType w:val="hybridMultilevel"/>
    <w:tmpl w:val="64BAA13A"/>
    <w:lvl w:ilvl="0" w:tplc="04150017">
      <w:start w:val="1"/>
      <w:numFmt w:val="lowerLetter"/>
      <w:lvlText w:val="%1)"/>
      <w:lvlJc w:val="left"/>
      <w:pPr>
        <w:ind w:left="2869" w:hanging="360"/>
      </w:pPr>
    </w:lvl>
    <w:lvl w:ilvl="1" w:tplc="04150019" w:tentative="1">
      <w:start w:val="1"/>
      <w:numFmt w:val="lowerLetter"/>
      <w:lvlText w:val="%2."/>
      <w:lvlJc w:val="left"/>
      <w:pPr>
        <w:ind w:left="3589" w:hanging="360"/>
      </w:pPr>
    </w:lvl>
    <w:lvl w:ilvl="2" w:tplc="0415001B" w:tentative="1">
      <w:start w:val="1"/>
      <w:numFmt w:val="lowerRoman"/>
      <w:lvlText w:val="%3."/>
      <w:lvlJc w:val="right"/>
      <w:pPr>
        <w:ind w:left="4309" w:hanging="180"/>
      </w:pPr>
    </w:lvl>
    <w:lvl w:ilvl="3" w:tplc="0415000F" w:tentative="1">
      <w:start w:val="1"/>
      <w:numFmt w:val="decimal"/>
      <w:lvlText w:val="%4."/>
      <w:lvlJc w:val="left"/>
      <w:pPr>
        <w:ind w:left="5029" w:hanging="360"/>
      </w:pPr>
    </w:lvl>
    <w:lvl w:ilvl="4" w:tplc="04150019" w:tentative="1">
      <w:start w:val="1"/>
      <w:numFmt w:val="lowerLetter"/>
      <w:lvlText w:val="%5."/>
      <w:lvlJc w:val="left"/>
      <w:pPr>
        <w:ind w:left="5749" w:hanging="360"/>
      </w:pPr>
    </w:lvl>
    <w:lvl w:ilvl="5" w:tplc="0415001B" w:tentative="1">
      <w:start w:val="1"/>
      <w:numFmt w:val="lowerRoman"/>
      <w:lvlText w:val="%6."/>
      <w:lvlJc w:val="right"/>
      <w:pPr>
        <w:ind w:left="6469" w:hanging="180"/>
      </w:pPr>
    </w:lvl>
    <w:lvl w:ilvl="6" w:tplc="0415000F" w:tentative="1">
      <w:start w:val="1"/>
      <w:numFmt w:val="decimal"/>
      <w:lvlText w:val="%7."/>
      <w:lvlJc w:val="left"/>
      <w:pPr>
        <w:ind w:left="7189" w:hanging="360"/>
      </w:pPr>
    </w:lvl>
    <w:lvl w:ilvl="7" w:tplc="04150019" w:tentative="1">
      <w:start w:val="1"/>
      <w:numFmt w:val="lowerLetter"/>
      <w:lvlText w:val="%8."/>
      <w:lvlJc w:val="left"/>
      <w:pPr>
        <w:ind w:left="7909" w:hanging="360"/>
      </w:pPr>
    </w:lvl>
    <w:lvl w:ilvl="8" w:tplc="0415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82">
    <w:nsid w:val="7E8B5D94"/>
    <w:multiLevelType w:val="hybridMultilevel"/>
    <w:tmpl w:val="F17CD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EA26024"/>
    <w:multiLevelType w:val="hybridMultilevel"/>
    <w:tmpl w:val="AC420D28"/>
    <w:lvl w:ilvl="0" w:tplc="A48876E2">
      <w:start w:val="15"/>
      <w:numFmt w:val="bullet"/>
      <w:lvlText w:val="˗"/>
      <w:lvlJc w:val="left"/>
      <w:pPr>
        <w:ind w:left="1713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4">
    <w:nsid w:val="7EAB2E7A"/>
    <w:multiLevelType w:val="hybridMultilevel"/>
    <w:tmpl w:val="8618AE40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85">
    <w:nsid w:val="7F3559A5"/>
    <w:multiLevelType w:val="hybridMultilevel"/>
    <w:tmpl w:val="C2189B20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12"/>
  </w:num>
  <w:num w:numId="5">
    <w:abstractNumId w:val="15"/>
  </w:num>
  <w:num w:numId="6">
    <w:abstractNumId w:val="16"/>
  </w:num>
  <w:num w:numId="7">
    <w:abstractNumId w:val="17"/>
  </w:num>
  <w:num w:numId="8">
    <w:abstractNumId w:val="48"/>
  </w:num>
  <w:num w:numId="9">
    <w:abstractNumId w:val="83"/>
  </w:num>
  <w:num w:numId="10">
    <w:abstractNumId w:val="32"/>
  </w:num>
  <w:num w:numId="11">
    <w:abstractNumId w:val="36"/>
  </w:num>
  <w:num w:numId="12">
    <w:abstractNumId w:val="72"/>
  </w:num>
  <w:num w:numId="13">
    <w:abstractNumId w:val="79"/>
  </w:num>
  <w:num w:numId="14">
    <w:abstractNumId w:val="0"/>
  </w:num>
  <w:num w:numId="15">
    <w:abstractNumId w:val="5"/>
  </w:num>
  <w:num w:numId="16">
    <w:abstractNumId w:val="6"/>
  </w:num>
  <w:num w:numId="17">
    <w:abstractNumId w:val="51"/>
  </w:num>
  <w:num w:numId="18">
    <w:abstractNumId w:val="24"/>
  </w:num>
  <w:num w:numId="19">
    <w:abstractNumId w:val="21"/>
  </w:num>
  <w:num w:numId="20">
    <w:abstractNumId w:val="55"/>
  </w:num>
  <w:num w:numId="21">
    <w:abstractNumId w:val="22"/>
  </w:num>
  <w:num w:numId="22">
    <w:abstractNumId w:val="34"/>
  </w:num>
  <w:num w:numId="23">
    <w:abstractNumId w:val="29"/>
  </w:num>
  <w:num w:numId="24">
    <w:abstractNumId w:val="82"/>
  </w:num>
  <w:num w:numId="25">
    <w:abstractNumId w:val="39"/>
  </w:num>
  <w:num w:numId="26">
    <w:abstractNumId w:val="78"/>
  </w:num>
  <w:num w:numId="27">
    <w:abstractNumId w:val="67"/>
  </w:num>
  <w:num w:numId="28">
    <w:abstractNumId w:val="74"/>
  </w:num>
  <w:num w:numId="29">
    <w:abstractNumId w:val="6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71"/>
  </w:num>
  <w:num w:numId="32">
    <w:abstractNumId w:val="42"/>
  </w:num>
  <w:num w:numId="33">
    <w:abstractNumId w:val="73"/>
  </w:num>
  <w:num w:numId="34">
    <w:abstractNumId w:val="77"/>
  </w:num>
  <w:num w:numId="35">
    <w:abstractNumId w:val="31"/>
  </w:num>
  <w:num w:numId="36">
    <w:abstractNumId w:val="64"/>
  </w:num>
  <w:num w:numId="37">
    <w:abstractNumId w:val="49"/>
  </w:num>
  <w:num w:numId="38">
    <w:abstractNumId w:val="60"/>
  </w:num>
  <w:num w:numId="39">
    <w:abstractNumId w:val="56"/>
  </w:num>
  <w:num w:numId="40">
    <w:abstractNumId w:val="62"/>
  </w:num>
  <w:num w:numId="41">
    <w:abstractNumId w:val="66"/>
  </w:num>
  <w:num w:numId="42">
    <w:abstractNumId w:val="35"/>
  </w:num>
  <w:num w:numId="43">
    <w:abstractNumId w:val="30"/>
  </w:num>
  <w:num w:numId="44">
    <w:abstractNumId w:val="25"/>
  </w:num>
  <w:num w:numId="45">
    <w:abstractNumId w:val="43"/>
  </w:num>
  <w:num w:numId="46">
    <w:abstractNumId w:val="53"/>
  </w:num>
  <w:num w:numId="47">
    <w:abstractNumId w:val="47"/>
  </w:num>
  <w:num w:numId="48">
    <w:abstractNumId w:val="65"/>
  </w:num>
  <w:num w:numId="49">
    <w:abstractNumId w:val="85"/>
  </w:num>
  <w:num w:numId="50">
    <w:abstractNumId w:val="50"/>
  </w:num>
  <w:num w:numId="51">
    <w:abstractNumId w:val="58"/>
  </w:num>
  <w:num w:numId="52">
    <w:abstractNumId w:val="76"/>
  </w:num>
  <w:num w:numId="53">
    <w:abstractNumId w:val="40"/>
  </w:num>
  <w:num w:numId="54">
    <w:abstractNumId w:val="70"/>
  </w:num>
  <w:num w:numId="55">
    <w:abstractNumId w:val="63"/>
  </w:num>
  <w:num w:numId="56">
    <w:abstractNumId w:val="81"/>
  </w:num>
  <w:num w:numId="57">
    <w:abstractNumId w:val="80"/>
  </w:num>
  <w:num w:numId="58">
    <w:abstractNumId w:val="26"/>
  </w:num>
  <w:num w:numId="59">
    <w:abstractNumId w:val="52"/>
  </w:num>
  <w:num w:numId="60">
    <w:abstractNumId w:val="45"/>
  </w:num>
  <w:num w:numId="61">
    <w:abstractNumId w:val="57"/>
  </w:num>
  <w:num w:numId="62">
    <w:abstractNumId w:val="61"/>
  </w:num>
  <w:num w:numId="63">
    <w:abstractNumId w:val="46"/>
  </w:num>
  <w:num w:numId="64">
    <w:abstractNumId w:val="75"/>
  </w:num>
  <w:num w:numId="65">
    <w:abstractNumId w:val="28"/>
  </w:num>
  <w:num w:numId="66">
    <w:abstractNumId w:val="37"/>
  </w:num>
  <w:num w:numId="67">
    <w:abstractNumId w:val="38"/>
  </w:num>
  <w:num w:numId="68">
    <w:abstractNumId w:val="41"/>
  </w:num>
  <w:num w:numId="69">
    <w:abstractNumId w:val="59"/>
  </w:num>
  <w:num w:numId="70">
    <w:abstractNumId w:val="33"/>
  </w:num>
  <w:num w:numId="71">
    <w:abstractNumId w:val="69"/>
  </w:num>
  <w:num w:numId="72">
    <w:abstractNumId w:val="23"/>
  </w:num>
  <w:num w:numId="73">
    <w:abstractNumId w:val="84"/>
  </w:num>
  <w:num w:numId="74">
    <w:abstractNumId w:val="44"/>
  </w:num>
  <w:num w:numId="75">
    <w:abstractNumId w:val="54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84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24ED3"/>
    <w:rsid w:val="0000213B"/>
    <w:rsid w:val="00005D37"/>
    <w:rsid w:val="000071BA"/>
    <w:rsid w:val="00012C47"/>
    <w:rsid w:val="000134D9"/>
    <w:rsid w:val="000147DC"/>
    <w:rsid w:val="00015A0B"/>
    <w:rsid w:val="00016812"/>
    <w:rsid w:val="00020F16"/>
    <w:rsid w:val="000221D8"/>
    <w:rsid w:val="0002302A"/>
    <w:rsid w:val="00024ED3"/>
    <w:rsid w:val="000272D1"/>
    <w:rsid w:val="00030AF5"/>
    <w:rsid w:val="00031EFD"/>
    <w:rsid w:val="00032917"/>
    <w:rsid w:val="00032952"/>
    <w:rsid w:val="000343F3"/>
    <w:rsid w:val="000370B5"/>
    <w:rsid w:val="000449A5"/>
    <w:rsid w:val="0004778C"/>
    <w:rsid w:val="00052A0E"/>
    <w:rsid w:val="00052E98"/>
    <w:rsid w:val="0005633C"/>
    <w:rsid w:val="00056FFD"/>
    <w:rsid w:val="00057D93"/>
    <w:rsid w:val="00063602"/>
    <w:rsid w:val="00065494"/>
    <w:rsid w:val="00065E07"/>
    <w:rsid w:val="00066AFC"/>
    <w:rsid w:val="00071861"/>
    <w:rsid w:val="00075667"/>
    <w:rsid w:val="00075B92"/>
    <w:rsid w:val="000765D0"/>
    <w:rsid w:val="00076D0D"/>
    <w:rsid w:val="00077058"/>
    <w:rsid w:val="0007717A"/>
    <w:rsid w:val="00077938"/>
    <w:rsid w:val="00077DD7"/>
    <w:rsid w:val="00085072"/>
    <w:rsid w:val="000860BA"/>
    <w:rsid w:val="000864FE"/>
    <w:rsid w:val="00087508"/>
    <w:rsid w:val="00087E48"/>
    <w:rsid w:val="000903E7"/>
    <w:rsid w:val="000904B2"/>
    <w:rsid w:val="00091068"/>
    <w:rsid w:val="0009143C"/>
    <w:rsid w:val="00095AB5"/>
    <w:rsid w:val="000964E5"/>
    <w:rsid w:val="000966D5"/>
    <w:rsid w:val="000A0E51"/>
    <w:rsid w:val="000A11F7"/>
    <w:rsid w:val="000A4055"/>
    <w:rsid w:val="000A542E"/>
    <w:rsid w:val="000A65EA"/>
    <w:rsid w:val="000A6CBF"/>
    <w:rsid w:val="000B093A"/>
    <w:rsid w:val="000B2D9C"/>
    <w:rsid w:val="000B58F4"/>
    <w:rsid w:val="000B5DCE"/>
    <w:rsid w:val="000C183C"/>
    <w:rsid w:val="000C19B0"/>
    <w:rsid w:val="000C279F"/>
    <w:rsid w:val="000C3B6F"/>
    <w:rsid w:val="000C6948"/>
    <w:rsid w:val="000C701B"/>
    <w:rsid w:val="000C71F0"/>
    <w:rsid w:val="000D18DE"/>
    <w:rsid w:val="000D2E1C"/>
    <w:rsid w:val="000D419A"/>
    <w:rsid w:val="000D6BAC"/>
    <w:rsid w:val="000E219B"/>
    <w:rsid w:val="000E22AA"/>
    <w:rsid w:val="000E2583"/>
    <w:rsid w:val="000E2A86"/>
    <w:rsid w:val="000E333B"/>
    <w:rsid w:val="000E502B"/>
    <w:rsid w:val="000E5EE1"/>
    <w:rsid w:val="000E6905"/>
    <w:rsid w:val="000F24E6"/>
    <w:rsid w:val="000F2717"/>
    <w:rsid w:val="000F350E"/>
    <w:rsid w:val="000F49D5"/>
    <w:rsid w:val="000F4BD4"/>
    <w:rsid w:val="000F5FF1"/>
    <w:rsid w:val="000F7379"/>
    <w:rsid w:val="000F7B63"/>
    <w:rsid w:val="001002E7"/>
    <w:rsid w:val="00107B66"/>
    <w:rsid w:val="001102AE"/>
    <w:rsid w:val="0012280B"/>
    <w:rsid w:val="001228CD"/>
    <w:rsid w:val="00127EEE"/>
    <w:rsid w:val="00127F56"/>
    <w:rsid w:val="00130B85"/>
    <w:rsid w:val="00131AC0"/>
    <w:rsid w:val="00136913"/>
    <w:rsid w:val="00136DA1"/>
    <w:rsid w:val="00141444"/>
    <w:rsid w:val="0014262E"/>
    <w:rsid w:val="001429D4"/>
    <w:rsid w:val="0014305E"/>
    <w:rsid w:val="001454B6"/>
    <w:rsid w:val="00145D93"/>
    <w:rsid w:val="00145F01"/>
    <w:rsid w:val="001502AD"/>
    <w:rsid w:val="00150B8C"/>
    <w:rsid w:val="001515E4"/>
    <w:rsid w:val="00153BAA"/>
    <w:rsid w:val="001563A2"/>
    <w:rsid w:val="00156C00"/>
    <w:rsid w:val="001616CB"/>
    <w:rsid w:val="0016415D"/>
    <w:rsid w:val="0016528A"/>
    <w:rsid w:val="00165911"/>
    <w:rsid w:val="0016698A"/>
    <w:rsid w:val="00172575"/>
    <w:rsid w:val="001725A9"/>
    <w:rsid w:val="00176EA4"/>
    <w:rsid w:val="00177139"/>
    <w:rsid w:val="00180F07"/>
    <w:rsid w:val="00181330"/>
    <w:rsid w:val="00181CB8"/>
    <w:rsid w:val="0018345D"/>
    <w:rsid w:val="00193C4C"/>
    <w:rsid w:val="001947A7"/>
    <w:rsid w:val="001950CE"/>
    <w:rsid w:val="00197F07"/>
    <w:rsid w:val="001A16CA"/>
    <w:rsid w:val="001A1B36"/>
    <w:rsid w:val="001A2937"/>
    <w:rsid w:val="001A57AC"/>
    <w:rsid w:val="001A5BBE"/>
    <w:rsid w:val="001A60FD"/>
    <w:rsid w:val="001A7F31"/>
    <w:rsid w:val="001B17B4"/>
    <w:rsid w:val="001B3935"/>
    <w:rsid w:val="001C094D"/>
    <w:rsid w:val="001C4274"/>
    <w:rsid w:val="001C5DC0"/>
    <w:rsid w:val="001C6903"/>
    <w:rsid w:val="001D1FD1"/>
    <w:rsid w:val="001D43C0"/>
    <w:rsid w:val="001E13FD"/>
    <w:rsid w:val="001E20C2"/>
    <w:rsid w:val="001E6DB5"/>
    <w:rsid w:val="001F2165"/>
    <w:rsid w:val="001F5EB2"/>
    <w:rsid w:val="0020073A"/>
    <w:rsid w:val="00200937"/>
    <w:rsid w:val="0020138C"/>
    <w:rsid w:val="0020422C"/>
    <w:rsid w:val="002052BF"/>
    <w:rsid w:val="002067C0"/>
    <w:rsid w:val="002101EE"/>
    <w:rsid w:val="00211CF0"/>
    <w:rsid w:val="00212961"/>
    <w:rsid w:val="00212EC4"/>
    <w:rsid w:val="002151AC"/>
    <w:rsid w:val="002165EF"/>
    <w:rsid w:val="002229FD"/>
    <w:rsid w:val="0023049F"/>
    <w:rsid w:val="00231B52"/>
    <w:rsid w:val="002369EB"/>
    <w:rsid w:val="00237E82"/>
    <w:rsid w:val="00243E2A"/>
    <w:rsid w:val="00246611"/>
    <w:rsid w:val="002556D7"/>
    <w:rsid w:val="00257BCC"/>
    <w:rsid w:val="002609BB"/>
    <w:rsid w:val="00262282"/>
    <w:rsid w:val="002627E6"/>
    <w:rsid w:val="00264F97"/>
    <w:rsid w:val="00266561"/>
    <w:rsid w:val="002672E6"/>
    <w:rsid w:val="00271150"/>
    <w:rsid w:val="00271178"/>
    <w:rsid w:val="002752BB"/>
    <w:rsid w:val="00282A5C"/>
    <w:rsid w:val="0028731D"/>
    <w:rsid w:val="00287F08"/>
    <w:rsid w:val="00296E7A"/>
    <w:rsid w:val="00297115"/>
    <w:rsid w:val="002977C6"/>
    <w:rsid w:val="002A1F58"/>
    <w:rsid w:val="002A3951"/>
    <w:rsid w:val="002B1E2C"/>
    <w:rsid w:val="002B390B"/>
    <w:rsid w:val="002B5679"/>
    <w:rsid w:val="002C1EA6"/>
    <w:rsid w:val="002C291E"/>
    <w:rsid w:val="002C3D98"/>
    <w:rsid w:val="002C426C"/>
    <w:rsid w:val="002C4DD7"/>
    <w:rsid w:val="002D1881"/>
    <w:rsid w:val="002D1E30"/>
    <w:rsid w:val="002D2956"/>
    <w:rsid w:val="002D30BA"/>
    <w:rsid w:val="002D50B1"/>
    <w:rsid w:val="002E2F47"/>
    <w:rsid w:val="002E62A1"/>
    <w:rsid w:val="002E7FBB"/>
    <w:rsid w:val="002F1D03"/>
    <w:rsid w:val="002F1E45"/>
    <w:rsid w:val="002F3AD2"/>
    <w:rsid w:val="002F3D65"/>
    <w:rsid w:val="002F518E"/>
    <w:rsid w:val="003009A6"/>
    <w:rsid w:val="003011ED"/>
    <w:rsid w:val="0030373B"/>
    <w:rsid w:val="0030466F"/>
    <w:rsid w:val="003050E3"/>
    <w:rsid w:val="00305E75"/>
    <w:rsid w:val="00307429"/>
    <w:rsid w:val="003075D1"/>
    <w:rsid w:val="0030797D"/>
    <w:rsid w:val="00311A84"/>
    <w:rsid w:val="00314804"/>
    <w:rsid w:val="00314C8F"/>
    <w:rsid w:val="00314DF2"/>
    <w:rsid w:val="00315971"/>
    <w:rsid w:val="003162DA"/>
    <w:rsid w:val="00317035"/>
    <w:rsid w:val="003206E1"/>
    <w:rsid w:val="0032119D"/>
    <w:rsid w:val="00324166"/>
    <w:rsid w:val="00324CB0"/>
    <w:rsid w:val="003269BC"/>
    <w:rsid w:val="00331414"/>
    <w:rsid w:val="0033226F"/>
    <w:rsid w:val="00332AAD"/>
    <w:rsid w:val="0033607E"/>
    <w:rsid w:val="003374BC"/>
    <w:rsid w:val="00341BA1"/>
    <w:rsid w:val="00351CA1"/>
    <w:rsid w:val="00352FB6"/>
    <w:rsid w:val="00354D08"/>
    <w:rsid w:val="00362477"/>
    <w:rsid w:val="00362B57"/>
    <w:rsid w:val="0036701A"/>
    <w:rsid w:val="003700C6"/>
    <w:rsid w:val="00370402"/>
    <w:rsid w:val="00370D22"/>
    <w:rsid w:val="00370E90"/>
    <w:rsid w:val="0037235E"/>
    <w:rsid w:val="00374254"/>
    <w:rsid w:val="00377169"/>
    <w:rsid w:val="00380470"/>
    <w:rsid w:val="00382894"/>
    <w:rsid w:val="00383C75"/>
    <w:rsid w:val="00386270"/>
    <w:rsid w:val="00395722"/>
    <w:rsid w:val="00395A75"/>
    <w:rsid w:val="003A10C2"/>
    <w:rsid w:val="003A1669"/>
    <w:rsid w:val="003A284C"/>
    <w:rsid w:val="003A3A28"/>
    <w:rsid w:val="003A3AC7"/>
    <w:rsid w:val="003A6B84"/>
    <w:rsid w:val="003B08EE"/>
    <w:rsid w:val="003B13F1"/>
    <w:rsid w:val="003B1E26"/>
    <w:rsid w:val="003B4582"/>
    <w:rsid w:val="003B4950"/>
    <w:rsid w:val="003B7B52"/>
    <w:rsid w:val="003C278B"/>
    <w:rsid w:val="003C3958"/>
    <w:rsid w:val="003C513D"/>
    <w:rsid w:val="003D15D2"/>
    <w:rsid w:val="003D23F5"/>
    <w:rsid w:val="003E0979"/>
    <w:rsid w:val="003E0E5E"/>
    <w:rsid w:val="003E1CC9"/>
    <w:rsid w:val="003F1DD2"/>
    <w:rsid w:val="003F2504"/>
    <w:rsid w:val="003F25A6"/>
    <w:rsid w:val="003F2A8B"/>
    <w:rsid w:val="003F30E9"/>
    <w:rsid w:val="003F3B63"/>
    <w:rsid w:val="003F5453"/>
    <w:rsid w:val="003F5D4B"/>
    <w:rsid w:val="003F683A"/>
    <w:rsid w:val="003F6980"/>
    <w:rsid w:val="003F733B"/>
    <w:rsid w:val="00402BDD"/>
    <w:rsid w:val="004053E7"/>
    <w:rsid w:val="00405911"/>
    <w:rsid w:val="00406D6A"/>
    <w:rsid w:val="00406F9F"/>
    <w:rsid w:val="00407006"/>
    <w:rsid w:val="00407C63"/>
    <w:rsid w:val="0041002E"/>
    <w:rsid w:val="004104A9"/>
    <w:rsid w:val="00410507"/>
    <w:rsid w:val="00411047"/>
    <w:rsid w:val="00413D05"/>
    <w:rsid w:val="004143E4"/>
    <w:rsid w:val="00414D2A"/>
    <w:rsid w:val="004159E4"/>
    <w:rsid w:val="00416275"/>
    <w:rsid w:val="00417E18"/>
    <w:rsid w:val="004222CA"/>
    <w:rsid w:val="00423E31"/>
    <w:rsid w:val="0042532A"/>
    <w:rsid w:val="00425DB5"/>
    <w:rsid w:val="00427577"/>
    <w:rsid w:val="004276D7"/>
    <w:rsid w:val="00433985"/>
    <w:rsid w:val="00436EC1"/>
    <w:rsid w:val="0044078A"/>
    <w:rsid w:val="0044079B"/>
    <w:rsid w:val="004413BB"/>
    <w:rsid w:val="0044501C"/>
    <w:rsid w:val="004451EE"/>
    <w:rsid w:val="00445398"/>
    <w:rsid w:val="00445AFA"/>
    <w:rsid w:val="004470F6"/>
    <w:rsid w:val="00447BFE"/>
    <w:rsid w:val="0046480C"/>
    <w:rsid w:val="00467CB5"/>
    <w:rsid w:val="0047052C"/>
    <w:rsid w:val="00471907"/>
    <w:rsid w:val="00472D04"/>
    <w:rsid w:val="00473C8F"/>
    <w:rsid w:val="004741A1"/>
    <w:rsid w:val="00474BF0"/>
    <w:rsid w:val="00483ACD"/>
    <w:rsid w:val="00492351"/>
    <w:rsid w:val="00496C99"/>
    <w:rsid w:val="004A2AB3"/>
    <w:rsid w:val="004A422B"/>
    <w:rsid w:val="004A540B"/>
    <w:rsid w:val="004A587A"/>
    <w:rsid w:val="004A6C20"/>
    <w:rsid w:val="004B06B9"/>
    <w:rsid w:val="004B2262"/>
    <w:rsid w:val="004B3F60"/>
    <w:rsid w:val="004B3FA9"/>
    <w:rsid w:val="004B41F9"/>
    <w:rsid w:val="004B4520"/>
    <w:rsid w:val="004B472C"/>
    <w:rsid w:val="004B5C45"/>
    <w:rsid w:val="004B6E53"/>
    <w:rsid w:val="004C24D2"/>
    <w:rsid w:val="004C344B"/>
    <w:rsid w:val="004C55A1"/>
    <w:rsid w:val="004D0191"/>
    <w:rsid w:val="004D0C53"/>
    <w:rsid w:val="004D1C80"/>
    <w:rsid w:val="004D589A"/>
    <w:rsid w:val="004E0E3C"/>
    <w:rsid w:val="004E270B"/>
    <w:rsid w:val="004E46BC"/>
    <w:rsid w:val="004F2F2F"/>
    <w:rsid w:val="004F3E3E"/>
    <w:rsid w:val="004F47A9"/>
    <w:rsid w:val="004F75B9"/>
    <w:rsid w:val="00501E19"/>
    <w:rsid w:val="00506C3E"/>
    <w:rsid w:val="0051056B"/>
    <w:rsid w:val="00511869"/>
    <w:rsid w:val="00511931"/>
    <w:rsid w:val="005146DA"/>
    <w:rsid w:val="005161DD"/>
    <w:rsid w:val="00517E6D"/>
    <w:rsid w:val="005221DD"/>
    <w:rsid w:val="00524A29"/>
    <w:rsid w:val="00531621"/>
    <w:rsid w:val="00532EFA"/>
    <w:rsid w:val="00533C0D"/>
    <w:rsid w:val="00536EB1"/>
    <w:rsid w:val="00542997"/>
    <w:rsid w:val="00544BCB"/>
    <w:rsid w:val="00544F57"/>
    <w:rsid w:val="00546425"/>
    <w:rsid w:val="00546FF8"/>
    <w:rsid w:val="00552978"/>
    <w:rsid w:val="00555843"/>
    <w:rsid w:val="005577DE"/>
    <w:rsid w:val="005659B0"/>
    <w:rsid w:val="00566020"/>
    <w:rsid w:val="00571045"/>
    <w:rsid w:val="00573022"/>
    <w:rsid w:val="00577D75"/>
    <w:rsid w:val="00580074"/>
    <w:rsid w:val="00584CF1"/>
    <w:rsid w:val="0058790B"/>
    <w:rsid w:val="00587F2A"/>
    <w:rsid w:val="00591CCC"/>
    <w:rsid w:val="00592FA2"/>
    <w:rsid w:val="00593AEB"/>
    <w:rsid w:val="00593C6D"/>
    <w:rsid w:val="00594DEB"/>
    <w:rsid w:val="005A02E7"/>
    <w:rsid w:val="005A1064"/>
    <w:rsid w:val="005A345C"/>
    <w:rsid w:val="005A3B26"/>
    <w:rsid w:val="005A3C2C"/>
    <w:rsid w:val="005A797D"/>
    <w:rsid w:val="005A7E83"/>
    <w:rsid w:val="005B09E3"/>
    <w:rsid w:val="005B232E"/>
    <w:rsid w:val="005B39C0"/>
    <w:rsid w:val="005B6803"/>
    <w:rsid w:val="005C1397"/>
    <w:rsid w:val="005C1F76"/>
    <w:rsid w:val="005C2478"/>
    <w:rsid w:val="005C38B1"/>
    <w:rsid w:val="005C7856"/>
    <w:rsid w:val="005D3D87"/>
    <w:rsid w:val="005D4032"/>
    <w:rsid w:val="005D55AA"/>
    <w:rsid w:val="005D63DE"/>
    <w:rsid w:val="005D68B2"/>
    <w:rsid w:val="005D6B7A"/>
    <w:rsid w:val="005E0DE4"/>
    <w:rsid w:val="005E1282"/>
    <w:rsid w:val="005E4553"/>
    <w:rsid w:val="005E74AC"/>
    <w:rsid w:val="005E7E17"/>
    <w:rsid w:val="005F2BF0"/>
    <w:rsid w:val="005F4661"/>
    <w:rsid w:val="005F56C7"/>
    <w:rsid w:val="005F5BAE"/>
    <w:rsid w:val="005F645E"/>
    <w:rsid w:val="005F6B68"/>
    <w:rsid w:val="00600B73"/>
    <w:rsid w:val="00600D34"/>
    <w:rsid w:val="00601B70"/>
    <w:rsid w:val="00610181"/>
    <w:rsid w:val="006106FB"/>
    <w:rsid w:val="0061340E"/>
    <w:rsid w:val="00614740"/>
    <w:rsid w:val="00616275"/>
    <w:rsid w:val="0061695C"/>
    <w:rsid w:val="00625B8E"/>
    <w:rsid w:val="00632B77"/>
    <w:rsid w:val="00633693"/>
    <w:rsid w:val="00634267"/>
    <w:rsid w:val="00634C7F"/>
    <w:rsid w:val="0063539A"/>
    <w:rsid w:val="00637745"/>
    <w:rsid w:val="00637B9F"/>
    <w:rsid w:val="00637F76"/>
    <w:rsid w:val="00641467"/>
    <w:rsid w:val="006434BF"/>
    <w:rsid w:val="00644CB7"/>
    <w:rsid w:val="00645921"/>
    <w:rsid w:val="00651C16"/>
    <w:rsid w:val="00652238"/>
    <w:rsid w:val="00652ADA"/>
    <w:rsid w:val="00652F11"/>
    <w:rsid w:val="00655359"/>
    <w:rsid w:val="006563CE"/>
    <w:rsid w:val="0066082D"/>
    <w:rsid w:val="00665568"/>
    <w:rsid w:val="00667C62"/>
    <w:rsid w:val="00676B6D"/>
    <w:rsid w:val="006805AD"/>
    <w:rsid w:val="00686332"/>
    <w:rsid w:val="00687098"/>
    <w:rsid w:val="0069548F"/>
    <w:rsid w:val="00696704"/>
    <w:rsid w:val="00697474"/>
    <w:rsid w:val="006A28F1"/>
    <w:rsid w:val="006A297C"/>
    <w:rsid w:val="006A4DD6"/>
    <w:rsid w:val="006A7AA6"/>
    <w:rsid w:val="006B7006"/>
    <w:rsid w:val="006B75EB"/>
    <w:rsid w:val="006C636B"/>
    <w:rsid w:val="006C67CD"/>
    <w:rsid w:val="006C6F13"/>
    <w:rsid w:val="006C7DE8"/>
    <w:rsid w:val="006C7F6A"/>
    <w:rsid w:val="006D04E9"/>
    <w:rsid w:val="006D0E0A"/>
    <w:rsid w:val="006D1C04"/>
    <w:rsid w:val="006D2446"/>
    <w:rsid w:val="006D3253"/>
    <w:rsid w:val="006D389A"/>
    <w:rsid w:val="006D3AD5"/>
    <w:rsid w:val="006D523D"/>
    <w:rsid w:val="006D52D1"/>
    <w:rsid w:val="006D585F"/>
    <w:rsid w:val="006D6061"/>
    <w:rsid w:val="006E0ACB"/>
    <w:rsid w:val="006E2466"/>
    <w:rsid w:val="006E2ED4"/>
    <w:rsid w:val="006E41C6"/>
    <w:rsid w:val="006E5E5A"/>
    <w:rsid w:val="006E709D"/>
    <w:rsid w:val="006F0666"/>
    <w:rsid w:val="006F0A07"/>
    <w:rsid w:val="006F11A1"/>
    <w:rsid w:val="006F146F"/>
    <w:rsid w:val="006F3546"/>
    <w:rsid w:val="006F37DC"/>
    <w:rsid w:val="006F3E63"/>
    <w:rsid w:val="006F71AC"/>
    <w:rsid w:val="007028F1"/>
    <w:rsid w:val="007035CB"/>
    <w:rsid w:val="00711E35"/>
    <w:rsid w:val="00713708"/>
    <w:rsid w:val="00714C29"/>
    <w:rsid w:val="007166BB"/>
    <w:rsid w:val="007168AA"/>
    <w:rsid w:val="0071757A"/>
    <w:rsid w:val="007225F6"/>
    <w:rsid w:val="0072381A"/>
    <w:rsid w:val="0072520E"/>
    <w:rsid w:val="00730A97"/>
    <w:rsid w:val="00730B69"/>
    <w:rsid w:val="0073178F"/>
    <w:rsid w:val="00731A8D"/>
    <w:rsid w:val="0073322F"/>
    <w:rsid w:val="007365BF"/>
    <w:rsid w:val="0073729B"/>
    <w:rsid w:val="0073797C"/>
    <w:rsid w:val="007437D0"/>
    <w:rsid w:val="0074678E"/>
    <w:rsid w:val="00752517"/>
    <w:rsid w:val="00760BD1"/>
    <w:rsid w:val="0076231E"/>
    <w:rsid w:val="00762775"/>
    <w:rsid w:val="00765FCB"/>
    <w:rsid w:val="007665D7"/>
    <w:rsid w:val="007672F6"/>
    <w:rsid w:val="007679AA"/>
    <w:rsid w:val="00770A83"/>
    <w:rsid w:val="007738EF"/>
    <w:rsid w:val="00774C54"/>
    <w:rsid w:val="00781194"/>
    <w:rsid w:val="0078221A"/>
    <w:rsid w:val="00787F48"/>
    <w:rsid w:val="00790CF2"/>
    <w:rsid w:val="007919EF"/>
    <w:rsid w:val="00795014"/>
    <w:rsid w:val="007963CD"/>
    <w:rsid w:val="00796D65"/>
    <w:rsid w:val="007977DE"/>
    <w:rsid w:val="007A390A"/>
    <w:rsid w:val="007B307F"/>
    <w:rsid w:val="007B6D36"/>
    <w:rsid w:val="007C10CC"/>
    <w:rsid w:val="007C14F3"/>
    <w:rsid w:val="007C39CB"/>
    <w:rsid w:val="007C44D0"/>
    <w:rsid w:val="007C50A5"/>
    <w:rsid w:val="007C56BA"/>
    <w:rsid w:val="007D4664"/>
    <w:rsid w:val="007D4F8C"/>
    <w:rsid w:val="007D4FE4"/>
    <w:rsid w:val="007D554B"/>
    <w:rsid w:val="007D56D5"/>
    <w:rsid w:val="007D6BE2"/>
    <w:rsid w:val="007E12A3"/>
    <w:rsid w:val="007E343C"/>
    <w:rsid w:val="007E7B70"/>
    <w:rsid w:val="007F11D1"/>
    <w:rsid w:val="007F4053"/>
    <w:rsid w:val="007F6586"/>
    <w:rsid w:val="007F7891"/>
    <w:rsid w:val="00802927"/>
    <w:rsid w:val="00806985"/>
    <w:rsid w:val="00807017"/>
    <w:rsid w:val="008079E4"/>
    <w:rsid w:val="00811FAC"/>
    <w:rsid w:val="00814DE2"/>
    <w:rsid w:val="00815461"/>
    <w:rsid w:val="008163D3"/>
    <w:rsid w:val="008211E0"/>
    <w:rsid w:val="00821327"/>
    <w:rsid w:val="00821636"/>
    <w:rsid w:val="008218D5"/>
    <w:rsid w:val="0082471A"/>
    <w:rsid w:val="0082515E"/>
    <w:rsid w:val="008260BA"/>
    <w:rsid w:val="00827972"/>
    <w:rsid w:val="008319D4"/>
    <w:rsid w:val="008356D3"/>
    <w:rsid w:val="008371B9"/>
    <w:rsid w:val="00837F02"/>
    <w:rsid w:val="00841557"/>
    <w:rsid w:val="00851988"/>
    <w:rsid w:val="008528E8"/>
    <w:rsid w:val="00852B71"/>
    <w:rsid w:val="00853441"/>
    <w:rsid w:val="0085366E"/>
    <w:rsid w:val="00854595"/>
    <w:rsid w:val="00855096"/>
    <w:rsid w:val="008560B9"/>
    <w:rsid w:val="008560CC"/>
    <w:rsid w:val="00861C3A"/>
    <w:rsid w:val="00861EBF"/>
    <w:rsid w:val="00862ABD"/>
    <w:rsid w:val="00863639"/>
    <w:rsid w:val="00863E25"/>
    <w:rsid w:val="0086440C"/>
    <w:rsid w:val="00865A88"/>
    <w:rsid w:val="008666FB"/>
    <w:rsid w:val="008667B4"/>
    <w:rsid w:val="008673BF"/>
    <w:rsid w:val="00870CC4"/>
    <w:rsid w:val="008715F7"/>
    <w:rsid w:val="008718EF"/>
    <w:rsid w:val="008744D4"/>
    <w:rsid w:val="00875844"/>
    <w:rsid w:val="00877B4B"/>
    <w:rsid w:val="00881359"/>
    <w:rsid w:val="008838BE"/>
    <w:rsid w:val="00884F6E"/>
    <w:rsid w:val="008863F2"/>
    <w:rsid w:val="00886C04"/>
    <w:rsid w:val="00890E32"/>
    <w:rsid w:val="00890F96"/>
    <w:rsid w:val="00895CFB"/>
    <w:rsid w:val="0089636C"/>
    <w:rsid w:val="008A3FA7"/>
    <w:rsid w:val="008A4013"/>
    <w:rsid w:val="008A671B"/>
    <w:rsid w:val="008A7076"/>
    <w:rsid w:val="008B060D"/>
    <w:rsid w:val="008B07BD"/>
    <w:rsid w:val="008B0A7E"/>
    <w:rsid w:val="008B27EC"/>
    <w:rsid w:val="008B2F0D"/>
    <w:rsid w:val="008B3B1E"/>
    <w:rsid w:val="008B43E0"/>
    <w:rsid w:val="008B501D"/>
    <w:rsid w:val="008B6996"/>
    <w:rsid w:val="008B69C4"/>
    <w:rsid w:val="008C128C"/>
    <w:rsid w:val="008C1674"/>
    <w:rsid w:val="008C1E48"/>
    <w:rsid w:val="008C3607"/>
    <w:rsid w:val="008C5ED4"/>
    <w:rsid w:val="008C6B69"/>
    <w:rsid w:val="008D490E"/>
    <w:rsid w:val="008D6E6B"/>
    <w:rsid w:val="008E0003"/>
    <w:rsid w:val="008E1394"/>
    <w:rsid w:val="008E250B"/>
    <w:rsid w:val="008E371A"/>
    <w:rsid w:val="008E6600"/>
    <w:rsid w:val="008F4D6D"/>
    <w:rsid w:val="008F7D4E"/>
    <w:rsid w:val="009000F8"/>
    <w:rsid w:val="009045A4"/>
    <w:rsid w:val="00910072"/>
    <w:rsid w:val="00911FD6"/>
    <w:rsid w:val="00913EE7"/>
    <w:rsid w:val="00915412"/>
    <w:rsid w:val="00915B71"/>
    <w:rsid w:val="00915FA8"/>
    <w:rsid w:val="0091616C"/>
    <w:rsid w:val="009175AB"/>
    <w:rsid w:val="00922E2B"/>
    <w:rsid w:val="0092355D"/>
    <w:rsid w:val="009239BE"/>
    <w:rsid w:val="00923FB8"/>
    <w:rsid w:val="00925CD7"/>
    <w:rsid w:val="0092630C"/>
    <w:rsid w:val="00926C40"/>
    <w:rsid w:val="0093331D"/>
    <w:rsid w:val="0093483C"/>
    <w:rsid w:val="00934864"/>
    <w:rsid w:val="009360DE"/>
    <w:rsid w:val="00937388"/>
    <w:rsid w:val="00941C6F"/>
    <w:rsid w:val="0094715B"/>
    <w:rsid w:val="009527F2"/>
    <w:rsid w:val="00953687"/>
    <w:rsid w:val="00954C04"/>
    <w:rsid w:val="00955A1B"/>
    <w:rsid w:val="00956597"/>
    <w:rsid w:val="00956DBD"/>
    <w:rsid w:val="0096146E"/>
    <w:rsid w:val="00962FE5"/>
    <w:rsid w:val="00964261"/>
    <w:rsid w:val="00965ED0"/>
    <w:rsid w:val="00974903"/>
    <w:rsid w:val="0097750A"/>
    <w:rsid w:val="00986D28"/>
    <w:rsid w:val="00987091"/>
    <w:rsid w:val="00987D12"/>
    <w:rsid w:val="00990188"/>
    <w:rsid w:val="0099101A"/>
    <w:rsid w:val="00991264"/>
    <w:rsid w:val="009924D1"/>
    <w:rsid w:val="00996EC3"/>
    <w:rsid w:val="009A08B1"/>
    <w:rsid w:val="009A2E5E"/>
    <w:rsid w:val="009A3A8D"/>
    <w:rsid w:val="009A60DF"/>
    <w:rsid w:val="009A6555"/>
    <w:rsid w:val="009B2183"/>
    <w:rsid w:val="009B7C8A"/>
    <w:rsid w:val="009B7DF4"/>
    <w:rsid w:val="009C4703"/>
    <w:rsid w:val="009C47B4"/>
    <w:rsid w:val="009C5457"/>
    <w:rsid w:val="009C63CC"/>
    <w:rsid w:val="009C674A"/>
    <w:rsid w:val="009C72AD"/>
    <w:rsid w:val="009C7612"/>
    <w:rsid w:val="009D0944"/>
    <w:rsid w:val="009D182F"/>
    <w:rsid w:val="009D577C"/>
    <w:rsid w:val="009D5FAF"/>
    <w:rsid w:val="009D6A81"/>
    <w:rsid w:val="009E3286"/>
    <w:rsid w:val="009E3543"/>
    <w:rsid w:val="009E3864"/>
    <w:rsid w:val="009E3B6C"/>
    <w:rsid w:val="009E3D38"/>
    <w:rsid w:val="009E4B92"/>
    <w:rsid w:val="009E4C2C"/>
    <w:rsid w:val="009E646C"/>
    <w:rsid w:val="009F2EDD"/>
    <w:rsid w:val="009F3430"/>
    <w:rsid w:val="009F7504"/>
    <w:rsid w:val="00A00A10"/>
    <w:rsid w:val="00A010FF"/>
    <w:rsid w:val="00A11713"/>
    <w:rsid w:val="00A11D0E"/>
    <w:rsid w:val="00A124C8"/>
    <w:rsid w:val="00A12925"/>
    <w:rsid w:val="00A13692"/>
    <w:rsid w:val="00A15679"/>
    <w:rsid w:val="00A164A8"/>
    <w:rsid w:val="00A1695B"/>
    <w:rsid w:val="00A211C4"/>
    <w:rsid w:val="00A215E8"/>
    <w:rsid w:val="00A21EB2"/>
    <w:rsid w:val="00A233E8"/>
    <w:rsid w:val="00A269D8"/>
    <w:rsid w:val="00A26EB4"/>
    <w:rsid w:val="00A26F0A"/>
    <w:rsid w:val="00A2712C"/>
    <w:rsid w:val="00A27CD9"/>
    <w:rsid w:val="00A330A3"/>
    <w:rsid w:val="00A34AF1"/>
    <w:rsid w:val="00A37A5C"/>
    <w:rsid w:val="00A412BC"/>
    <w:rsid w:val="00A43821"/>
    <w:rsid w:val="00A438DC"/>
    <w:rsid w:val="00A43F20"/>
    <w:rsid w:val="00A4774F"/>
    <w:rsid w:val="00A6039A"/>
    <w:rsid w:val="00A60601"/>
    <w:rsid w:val="00A6189E"/>
    <w:rsid w:val="00A627CC"/>
    <w:rsid w:val="00A62B35"/>
    <w:rsid w:val="00A63357"/>
    <w:rsid w:val="00A659B2"/>
    <w:rsid w:val="00A664A6"/>
    <w:rsid w:val="00A66ADE"/>
    <w:rsid w:val="00A6720F"/>
    <w:rsid w:val="00A7146E"/>
    <w:rsid w:val="00A71EE8"/>
    <w:rsid w:val="00A72EF1"/>
    <w:rsid w:val="00A73362"/>
    <w:rsid w:val="00A77F80"/>
    <w:rsid w:val="00A77FCE"/>
    <w:rsid w:val="00A80266"/>
    <w:rsid w:val="00A8222C"/>
    <w:rsid w:val="00A85A65"/>
    <w:rsid w:val="00A85E4F"/>
    <w:rsid w:val="00A86DB3"/>
    <w:rsid w:val="00A90814"/>
    <w:rsid w:val="00A90C35"/>
    <w:rsid w:val="00A9265C"/>
    <w:rsid w:val="00A92716"/>
    <w:rsid w:val="00A932DD"/>
    <w:rsid w:val="00A96FA4"/>
    <w:rsid w:val="00AA5880"/>
    <w:rsid w:val="00AB31EB"/>
    <w:rsid w:val="00AB4406"/>
    <w:rsid w:val="00AB4DB7"/>
    <w:rsid w:val="00AB67E9"/>
    <w:rsid w:val="00AB7D9F"/>
    <w:rsid w:val="00AC0655"/>
    <w:rsid w:val="00AC2A79"/>
    <w:rsid w:val="00AC5475"/>
    <w:rsid w:val="00AD047A"/>
    <w:rsid w:val="00AD08D8"/>
    <w:rsid w:val="00AD3BAC"/>
    <w:rsid w:val="00AD5B8B"/>
    <w:rsid w:val="00AD6E8D"/>
    <w:rsid w:val="00AD760E"/>
    <w:rsid w:val="00AD77C7"/>
    <w:rsid w:val="00AD7D63"/>
    <w:rsid w:val="00AE0535"/>
    <w:rsid w:val="00AE28AB"/>
    <w:rsid w:val="00AE4127"/>
    <w:rsid w:val="00AE4132"/>
    <w:rsid w:val="00AE591B"/>
    <w:rsid w:val="00AF2AA2"/>
    <w:rsid w:val="00AF31AB"/>
    <w:rsid w:val="00AF4D68"/>
    <w:rsid w:val="00B038B7"/>
    <w:rsid w:val="00B0391F"/>
    <w:rsid w:val="00B048B9"/>
    <w:rsid w:val="00B04E0E"/>
    <w:rsid w:val="00B20482"/>
    <w:rsid w:val="00B23CC8"/>
    <w:rsid w:val="00B2410F"/>
    <w:rsid w:val="00B24F6A"/>
    <w:rsid w:val="00B24FB5"/>
    <w:rsid w:val="00B2782B"/>
    <w:rsid w:val="00B27BA4"/>
    <w:rsid w:val="00B31FC4"/>
    <w:rsid w:val="00B31FC6"/>
    <w:rsid w:val="00B32757"/>
    <w:rsid w:val="00B32A31"/>
    <w:rsid w:val="00B32DD1"/>
    <w:rsid w:val="00B3328C"/>
    <w:rsid w:val="00B35BD8"/>
    <w:rsid w:val="00B369F4"/>
    <w:rsid w:val="00B412DC"/>
    <w:rsid w:val="00B41A99"/>
    <w:rsid w:val="00B438A3"/>
    <w:rsid w:val="00B444EB"/>
    <w:rsid w:val="00B4469F"/>
    <w:rsid w:val="00B44797"/>
    <w:rsid w:val="00B462FB"/>
    <w:rsid w:val="00B47617"/>
    <w:rsid w:val="00B4799F"/>
    <w:rsid w:val="00B47D2B"/>
    <w:rsid w:val="00B552EF"/>
    <w:rsid w:val="00B55691"/>
    <w:rsid w:val="00B55F60"/>
    <w:rsid w:val="00B60CDF"/>
    <w:rsid w:val="00B61C8C"/>
    <w:rsid w:val="00B6747F"/>
    <w:rsid w:val="00B7493A"/>
    <w:rsid w:val="00B76DEA"/>
    <w:rsid w:val="00B76E2B"/>
    <w:rsid w:val="00B80A5B"/>
    <w:rsid w:val="00B824F2"/>
    <w:rsid w:val="00B8276D"/>
    <w:rsid w:val="00B82AD9"/>
    <w:rsid w:val="00B83AE2"/>
    <w:rsid w:val="00B9320F"/>
    <w:rsid w:val="00B94673"/>
    <w:rsid w:val="00B95DED"/>
    <w:rsid w:val="00B962B7"/>
    <w:rsid w:val="00B972CC"/>
    <w:rsid w:val="00B9784E"/>
    <w:rsid w:val="00BA0892"/>
    <w:rsid w:val="00BA26E4"/>
    <w:rsid w:val="00BA31BD"/>
    <w:rsid w:val="00BA41A5"/>
    <w:rsid w:val="00BA4432"/>
    <w:rsid w:val="00BA509F"/>
    <w:rsid w:val="00BA5E02"/>
    <w:rsid w:val="00BB3CCF"/>
    <w:rsid w:val="00BB5710"/>
    <w:rsid w:val="00BB5F58"/>
    <w:rsid w:val="00BB71E8"/>
    <w:rsid w:val="00BC0DE0"/>
    <w:rsid w:val="00BC57A4"/>
    <w:rsid w:val="00BC68CD"/>
    <w:rsid w:val="00BC78E6"/>
    <w:rsid w:val="00BD0D1A"/>
    <w:rsid w:val="00BD0E61"/>
    <w:rsid w:val="00BD11C6"/>
    <w:rsid w:val="00BD1D73"/>
    <w:rsid w:val="00BE0943"/>
    <w:rsid w:val="00BE16CE"/>
    <w:rsid w:val="00BE3A23"/>
    <w:rsid w:val="00BE3DB0"/>
    <w:rsid w:val="00BE460D"/>
    <w:rsid w:val="00BE686C"/>
    <w:rsid w:val="00BE68D5"/>
    <w:rsid w:val="00BF51CC"/>
    <w:rsid w:val="00C0292A"/>
    <w:rsid w:val="00C02FD4"/>
    <w:rsid w:val="00C07BD9"/>
    <w:rsid w:val="00C1167C"/>
    <w:rsid w:val="00C121CA"/>
    <w:rsid w:val="00C241C3"/>
    <w:rsid w:val="00C27A7C"/>
    <w:rsid w:val="00C27FE0"/>
    <w:rsid w:val="00C3520A"/>
    <w:rsid w:val="00C35681"/>
    <w:rsid w:val="00C43B12"/>
    <w:rsid w:val="00C47630"/>
    <w:rsid w:val="00C50631"/>
    <w:rsid w:val="00C52E9F"/>
    <w:rsid w:val="00C530F1"/>
    <w:rsid w:val="00C5397F"/>
    <w:rsid w:val="00C55500"/>
    <w:rsid w:val="00C60238"/>
    <w:rsid w:val="00C606F7"/>
    <w:rsid w:val="00C60AAA"/>
    <w:rsid w:val="00C60FC7"/>
    <w:rsid w:val="00C615C3"/>
    <w:rsid w:val="00C6199F"/>
    <w:rsid w:val="00C61BB1"/>
    <w:rsid w:val="00C62C6F"/>
    <w:rsid w:val="00C62D13"/>
    <w:rsid w:val="00C6469D"/>
    <w:rsid w:val="00C647B3"/>
    <w:rsid w:val="00C6587E"/>
    <w:rsid w:val="00C65D4B"/>
    <w:rsid w:val="00C6690C"/>
    <w:rsid w:val="00C70A71"/>
    <w:rsid w:val="00C752A7"/>
    <w:rsid w:val="00C768DC"/>
    <w:rsid w:val="00C77A27"/>
    <w:rsid w:val="00C84C7F"/>
    <w:rsid w:val="00C8576D"/>
    <w:rsid w:val="00C857EA"/>
    <w:rsid w:val="00C85A40"/>
    <w:rsid w:val="00C9101E"/>
    <w:rsid w:val="00C91267"/>
    <w:rsid w:val="00C9332E"/>
    <w:rsid w:val="00C9442A"/>
    <w:rsid w:val="00C95CBD"/>
    <w:rsid w:val="00CA0147"/>
    <w:rsid w:val="00CA19AD"/>
    <w:rsid w:val="00CA21DE"/>
    <w:rsid w:val="00CA2852"/>
    <w:rsid w:val="00CA388A"/>
    <w:rsid w:val="00CA7201"/>
    <w:rsid w:val="00CB0D3F"/>
    <w:rsid w:val="00CB275D"/>
    <w:rsid w:val="00CB31A7"/>
    <w:rsid w:val="00CC3403"/>
    <w:rsid w:val="00CC3DDE"/>
    <w:rsid w:val="00CC7979"/>
    <w:rsid w:val="00CD5D6C"/>
    <w:rsid w:val="00CE1019"/>
    <w:rsid w:val="00CE6CFD"/>
    <w:rsid w:val="00CE75D8"/>
    <w:rsid w:val="00CF1CE0"/>
    <w:rsid w:val="00CF4238"/>
    <w:rsid w:val="00CF4247"/>
    <w:rsid w:val="00CF5387"/>
    <w:rsid w:val="00CF6475"/>
    <w:rsid w:val="00CF6F18"/>
    <w:rsid w:val="00D01F63"/>
    <w:rsid w:val="00D02F37"/>
    <w:rsid w:val="00D033D5"/>
    <w:rsid w:val="00D0549C"/>
    <w:rsid w:val="00D057EB"/>
    <w:rsid w:val="00D05FE7"/>
    <w:rsid w:val="00D06105"/>
    <w:rsid w:val="00D071D0"/>
    <w:rsid w:val="00D134D3"/>
    <w:rsid w:val="00D13865"/>
    <w:rsid w:val="00D14C63"/>
    <w:rsid w:val="00D15A74"/>
    <w:rsid w:val="00D22B89"/>
    <w:rsid w:val="00D27CE2"/>
    <w:rsid w:val="00D3127F"/>
    <w:rsid w:val="00D33CD9"/>
    <w:rsid w:val="00D34805"/>
    <w:rsid w:val="00D37E16"/>
    <w:rsid w:val="00D43E50"/>
    <w:rsid w:val="00D44E17"/>
    <w:rsid w:val="00D516CB"/>
    <w:rsid w:val="00D5770D"/>
    <w:rsid w:val="00D57FE5"/>
    <w:rsid w:val="00D64B0E"/>
    <w:rsid w:val="00D6731A"/>
    <w:rsid w:val="00D67767"/>
    <w:rsid w:val="00D71BC5"/>
    <w:rsid w:val="00D74BB2"/>
    <w:rsid w:val="00D76CBD"/>
    <w:rsid w:val="00D774C6"/>
    <w:rsid w:val="00D7797C"/>
    <w:rsid w:val="00D8283B"/>
    <w:rsid w:val="00D83B84"/>
    <w:rsid w:val="00D83E3C"/>
    <w:rsid w:val="00D84979"/>
    <w:rsid w:val="00D87ECD"/>
    <w:rsid w:val="00D9382D"/>
    <w:rsid w:val="00D94084"/>
    <w:rsid w:val="00D96104"/>
    <w:rsid w:val="00D97C73"/>
    <w:rsid w:val="00DA1B78"/>
    <w:rsid w:val="00DB58E6"/>
    <w:rsid w:val="00DB59B9"/>
    <w:rsid w:val="00DB72D5"/>
    <w:rsid w:val="00DB7537"/>
    <w:rsid w:val="00DC3527"/>
    <w:rsid w:val="00DC6068"/>
    <w:rsid w:val="00DC6281"/>
    <w:rsid w:val="00DC78A2"/>
    <w:rsid w:val="00DD0480"/>
    <w:rsid w:val="00DD0D30"/>
    <w:rsid w:val="00DD395D"/>
    <w:rsid w:val="00DD5933"/>
    <w:rsid w:val="00DD63AE"/>
    <w:rsid w:val="00DE16CE"/>
    <w:rsid w:val="00DE17BD"/>
    <w:rsid w:val="00DE4798"/>
    <w:rsid w:val="00DE5F88"/>
    <w:rsid w:val="00DE7B4C"/>
    <w:rsid w:val="00DF1759"/>
    <w:rsid w:val="00DF2202"/>
    <w:rsid w:val="00DF5035"/>
    <w:rsid w:val="00DF5D2C"/>
    <w:rsid w:val="00DF698C"/>
    <w:rsid w:val="00E00E5F"/>
    <w:rsid w:val="00E05596"/>
    <w:rsid w:val="00E07347"/>
    <w:rsid w:val="00E10DE1"/>
    <w:rsid w:val="00E11457"/>
    <w:rsid w:val="00E13678"/>
    <w:rsid w:val="00E13980"/>
    <w:rsid w:val="00E147D9"/>
    <w:rsid w:val="00E155AB"/>
    <w:rsid w:val="00E1633B"/>
    <w:rsid w:val="00E17562"/>
    <w:rsid w:val="00E31036"/>
    <w:rsid w:val="00E31BD2"/>
    <w:rsid w:val="00E34C95"/>
    <w:rsid w:val="00E35B26"/>
    <w:rsid w:val="00E35B92"/>
    <w:rsid w:val="00E35C2B"/>
    <w:rsid w:val="00E37DA5"/>
    <w:rsid w:val="00E400DB"/>
    <w:rsid w:val="00E438C1"/>
    <w:rsid w:val="00E46853"/>
    <w:rsid w:val="00E473F4"/>
    <w:rsid w:val="00E50C06"/>
    <w:rsid w:val="00E51DEC"/>
    <w:rsid w:val="00E5210A"/>
    <w:rsid w:val="00E523A5"/>
    <w:rsid w:val="00E55E34"/>
    <w:rsid w:val="00E55FF6"/>
    <w:rsid w:val="00E565F5"/>
    <w:rsid w:val="00E56B5A"/>
    <w:rsid w:val="00E60521"/>
    <w:rsid w:val="00E6132E"/>
    <w:rsid w:val="00E61337"/>
    <w:rsid w:val="00E61414"/>
    <w:rsid w:val="00E61485"/>
    <w:rsid w:val="00E67175"/>
    <w:rsid w:val="00E70246"/>
    <w:rsid w:val="00E722A6"/>
    <w:rsid w:val="00E76186"/>
    <w:rsid w:val="00E81FA7"/>
    <w:rsid w:val="00E84D83"/>
    <w:rsid w:val="00E85FC7"/>
    <w:rsid w:val="00E867D2"/>
    <w:rsid w:val="00E90F2C"/>
    <w:rsid w:val="00E92F3A"/>
    <w:rsid w:val="00E93ADD"/>
    <w:rsid w:val="00E9479E"/>
    <w:rsid w:val="00E97803"/>
    <w:rsid w:val="00EA04E7"/>
    <w:rsid w:val="00EA07E8"/>
    <w:rsid w:val="00EA1C04"/>
    <w:rsid w:val="00EA310B"/>
    <w:rsid w:val="00EA3C43"/>
    <w:rsid w:val="00EA3D66"/>
    <w:rsid w:val="00EA6BD5"/>
    <w:rsid w:val="00EB2117"/>
    <w:rsid w:val="00EB3CF7"/>
    <w:rsid w:val="00EB446F"/>
    <w:rsid w:val="00EB70FC"/>
    <w:rsid w:val="00EC003B"/>
    <w:rsid w:val="00EC0D2A"/>
    <w:rsid w:val="00EC20A0"/>
    <w:rsid w:val="00EC2EC1"/>
    <w:rsid w:val="00EC47B4"/>
    <w:rsid w:val="00EC490D"/>
    <w:rsid w:val="00EC4B05"/>
    <w:rsid w:val="00EC635A"/>
    <w:rsid w:val="00EC6A4E"/>
    <w:rsid w:val="00ED194F"/>
    <w:rsid w:val="00ED1C72"/>
    <w:rsid w:val="00ED43FD"/>
    <w:rsid w:val="00ED4735"/>
    <w:rsid w:val="00EE230A"/>
    <w:rsid w:val="00EE5E95"/>
    <w:rsid w:val="00EE5F58"/>
    <w:rsid w:val="00EE76EF"/>
    <w:rsid w:val="00EF17E4"/>
    <w:rsid w:val="00EF29AA"/>
    <w:rsid w:val="00EF3A17"/>
    <w:rsid w:val="00EF5933"/>
    <w:rsid w:val="00EF6774"/>
    <w:rsid w:val="00EF68FD"/>
    <w:rsid w:val="00EF76BD"/>
    <w:rsid w:val="00F0012E"/>
    <w:rsid w:val="00F01522"/>
    <w:rsid w:val="00F036D6"/>
    <w:rsid w:val="00F041F8"/>
    <w:rsid w:val="00F04BC2"/>
    <w:rsid w:val="00F1171C"/>
    <w:rsid w:val="00F11AB2"/>
    <w:rsid w:val="00F11DB2"/>
    <w:rsid w:val="00F11F19"/>
    <w:rsid w:val="00F120B3"/>
    <w:rsid w:val="00F135B8"/>
    <w:rsid w:val="00F151F7"/>
    <w:rsid w:val="00F211F8"/>
    <w:rsid w:val="00F25D7D"/>
    <w:rsid w:val="00F25F0C"/>
    <w:rsid w:val="00F304AE"/>
    <w:rsid w:val="00F3674B"/>
    <w:rsid w:val="00F373AE"/>
    <w:rsid w:val="00F50FFA"/>
    <w:rsid w:val="00F518CF"/>
    <w:rsid w:val="00F52655"/>
    <w:rsid w:val="00F618EF"/>
    <w:rsid w:val="00F618FA"/>
    <w:rsid w:val="00F65A60"/>
    <w:rsid w:val="00F66AEF"/>
    <w:rsid w:val="00F70BA5"/>
    <w:rsid w:val="00F71136"/>
    <w:rsid w:val="00F742D4"/>
    <w:rsid w:val="00F74AA0"/>
    <w:rsid w:val="00F75989"/>
    <w:rsid w:val="00F802DE"/>
    <w:rsid w:val="00F842DC"/>
    <w:rsid w:val="00F85C18"/>
    <w:rsid w:val="00F871B8"/>
    <w:rsid w:val="00F87549"/>
    <w:rsid w:val="00F9019E"/>
    <w:rsid w:val="00F907BD"/>
    <w:rsid w:val="00F9108E"/>
    <w:rsid w:val="00F944E1"/>
    <w:rsid w:val="00F9469C"/>
    <w:rsid w:val="00F97141"/>
    <w:rsid w:val="00FA105E"/>
    <w:rsid w:val="00FA39C9"/>
    <w:rsid w:val="00FA64CE"/>
    <w:rsid w:val="00FA73C2"/>
    <w:rsid w:val="00FA76AF"/>
    <w:rsid w:val="00FB314F"/>
    <w:rsid w:val="00FB4943"/>
    <w:rsid w:val="00FB59E6"/>
    <w:rsid w:val="00FC0FA0"/>
    <w:rsid w:val="00FC210E"/>
    <w:rsid w:val="00FC2AD1"/>
    <w:rsid w:val="00FC3E86"/>
    <w:rsid w:val="00FC4884"/>
    <w:rsid w:val="00FC7777"/>
    <w:rsid w:val="00FD0E55"/>
    <w:rsid w:val="00FD11B0"/>
    <w:rsid w:val="00FD582A"/>
    <w:rsid w:val="00FD60A0"/>
    <w:rsid w:val="00FD6CCF"/>
    <w:rsid w:val="00FE371F"/>
    <w:rsid w:val="00FE3EAA"/>
    <w:rsid w:val="00FF01B3"/>
    <w:rsid w:val="00FF21A3"/>
    <w:rsid w:val="00FF74B9"/>
    <w:rsid w:val="00FF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46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1394"/>
    <w:pPr>
      <w:suppressAutoHyphens/>
    </w:pPr>
    <w:rPr>
      <w:lang w:eastAsia="ar-SA"/>
    </w:rPr>
  </w:style>
  <w:style w:type="paragraph" w:styleId="Nagwek1">
    <w:name w:val="heading 1"/>
    <w:basedOn w:val="Nagwek10"/>
    <w:next w:val="Tekstpodstawowy"/>
    <w:qFormat/>
    <w:rsid w:val="008E1394"/>
    <w:pPr>
      <w:tabs>
        <w:tab w:val="num" w:pos="0"/>
      </w:tabs>
      <w:ind w:left="432" w:hanging="432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47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C427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C427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8">
    <w:name w:val="heading 8"/>
    <w:basedOn w:val="Normalny"/>
    <w:next w:val="Normalny"/>
    <w:qFormat/>
    <w:rsid w:val="008E1394"/>
    <w:pPr>
      <w:keepNext/>
      <w:tabs>
        <w:tab w:val="num" w:pos="0"/>
      </w:tabs>
      <w:ind w:left="1440" w:hanging="1440"/>
      <w:jc w:val="both"/>
      <w:outlineLvl w:val="7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8E1394"/>
    <w:rPr>
      <w:color w:val="000000"/>
    </w:rPr>
  </w:style>
  <w:style w:type="character" w:customStyle="1" w:styleId="WW8Num6z0">
    <w:name w:val="WW8Num6z0"/>
    <w:rsid w:val="008E1394"/>
    <w:rPr>
      <w:b w:val="0"/>
    </w:rPr>
  </w:style>
  <w:style w:type="character" w:customStyle="1" w:styleId="WW8Num8z0">
    <w:name w:val="WW8Num8z0"/>
    <w:rsid w:val="008E1394"/>
    <w:rPr>
      <w:b w:val="0"/>
      <w:color w:val="000000"/>
    </w:rPr>
  </w:style>
  <w:style w:type="character" w:customStyle="1" w:styleId="WW8Num9z0">
    <w:name w:val="WW8Num9z0"/>
    <w:rsid w:val="008E1394"/>
    <w:rPr>
      <w:b w:val="0"/>
    </w:rPr>
  </w:style>
  <w:style w:type="character" w:customStyle="1" w:styleId="WW8Num11z0">
    <w:name w:val="WW8Num11z0"/>
    <w:rsid w:val="008E1394"/>
    <w:rPr>
      <w:b w:val="0"/>
    </w:rPr>
  </w:style>
  <w:style w:type="character" w:customStyle="1" w:styleId="WW8Num12z0">
    <w:name w:val="WW8Num12z0"/>
    <w:rsid w:val="008E1394"/>
    <w:rPr>
      <w:b w:val="0"/>
    </w:rPr>
  </w:style>
  <w:style w:type="character" w:customStyle="1" w:styleId="WW8Num13z0">
    <w:name w:val="WW8Num13z0"/>
    <w:rsid w:val="008E1394"/>
    <w:rPr>
      <w:b w:val="0"/>
    </w:rPr>
  </w:style>
  <w:style w:type="character" w:customStyle="1" w:styleId="WW8Num14z0">
    <w:name w:val="WW8Num14z0"/>
    <w:rsid w:val="008E1394"/>
    <w:rPr>
      <w:b w:val="0"/>
    </w:rPr>
  </w:style>
  <w:style w:type="character" w:customStyle="1" w:styleId="WW8Num15z0">
    <w:name w:val="WW8Num15z0"/>
    <w:rsid w:val="008E1394"/>
    <w:rPr>
      <w:b w:val="0"/>
    </w:rPr>
  </w:style>
  <w:style w:type="character" w:customStyle="1" w:styleId="WW8Num18z0">
    <w:name w:val="WW8Num18z0"/>
    <w:rsid w:val="008E1394"/>
    <w:rPr>
      <w:rFonts w:cs="Times New Roman"/>
    </w:rPr>
  </w:style>
  <w:style w:type="character" w:customStyle="1" w:styleId="WW8Num18z1">
    <w:name w:val="WW8Num18z1"/>
    <w:rsid w:val="008E1394"/>
    <w:rPr>
      <w:rFonts w:ascii="OpenSymbol" w:hAnsi="OpenSymbol" w:cs="OpenSymbol"/>
    </w:rPr>
  </w:style>
  <w:style w:type="character" w:customStyle="1" w:styleId="WW8Num19z0">
    <w:name w:val="WW8Num19z0"/>
    <w:rsid w:val="008E1394"/>
    <w:rPr>
      <w:rFonts w:ascii="Symbol" w:hAnsi="Symbol" w:cs="OpenSymbol"/>
    </w:rPr>
  </w:style>
  <w:style w:type="character" w:customStyle="1" w:styleId="WW8Num19z1">
    <w:name w:val="WW8Num19z1"/>
    <w:rsid w:val="008E1394"/>
    <w:rPr>
      <w:rFonts w:ascii="OpenSymbol" w:hAnsi="OpenSymbol" w:cs="OpenSymbol"/>
    </w:rPr>
  </w:style>
  <w:style w:type="character" w:customStyle="1" w:styleId="WW8Num20z0">
    <w:name w:val="WW8Num20z0"/>
    <w:rsid w:val="008E1394"/>
    <w:rPr>
      <w:rFonts w:ascii="Symbol" w:hAnsi="Symbol" w:cs="OpenSymbol"/>
    </w:rPr>
  </w:style>
  <w:style w:type="character" w:customStyle="1" w:styleId="WW8Num20z1">
    <w:name w:val="WW8Num20z1"/>
    <w:rsid w:val="008E1394"/>
    <w:rPr>
      <w:rFonts w:ascii="OpenSymbol" w:hAnsi="OpenSymbol" w:cs="OpenSymbol"/>
    </w:rPr>
  </w:style>
  <w:style w:type="character" w:customStyle="1" w:styleId="WW8Num21z0">
    <w:name w:val="WW8Num21z0"/>
    <w:rsid w:val="008E1394"/>
    <w:rPr>
      <w:rFonts w:cs="Times New Roman"/>
    </w:rPr>
  </w:style>
  <w:style w:type="character" w:customStyle="1" w:styleId="WW8Num21z1">
    <w:name w:val="WW8Num21z1"/>
    <w:rsid w:val="008E1394"/>
    <w:rPr>
      <w:rFonts w:ascii="OpenSymbol" w:hAnsi="OpenSymbol" w:cs="OpenSymbol"/>
    </w:rPr>
  </w:style>
  <w:style w:type="character" w:customStyle="1" w:styleId="WW8Num22z0">
    <w:name w:val="WW8Num22z0"/>
    <w:rsid w:val="008E1394"/>
    <w:rPr>
      <w:b w:val="0"/>
    </w:rPr>
  </w:style>
  <w:style w:type="character" w:customStyle="1" w:styleId="WW8Num22z1">
    <w:name w:val="WW8Num22z1"/>
    <w:rsid w:val="008E1394"/>
    <w:rPr>
      <w:rFonts w:ascii="OpenSymbol" w:hAnsi="OpenSymbol" w:cs="OpenSymbol"/>
    </w:rPr>
  </w:style>
  <w:style w:type="character" w:customStyle="1" w:styleId="WW8Num23z0">
    <w:name w:val="WW8Num23z0"/>
    <w:rsid w:val="008E1394"/>
    <w:rPr>
      <w:rFonts w:cs="Times New Roman"/>
    </w:rPr>
  </w:style>
  <w:style w:type="character" w:customStyle="1" w:styleId="WW8Num23z1">
    <w:name w:val="WW8Num23z1"/>
    <w:rsid w:val="008E1394"/>
    <w:rPr>
      <w:rFonts w:ascii="OpenSymbol" w:hAnsi="OpenSymbol" w:cs="OpenSymbol"/>
    </w:rPr>
  </w:style>
  <w:style w:type="character" w:customStyle="1" w:styleId="WW8Num25z0">
    <w:name w:val="WW8Num25z0"/>
    <w:rsid w:val="008E1394"/>
    <w:rPr>
      <w:rFonts w:cs="Times New Roman"/>
    </w:rPr>
  </w:style>
  <w:style w:type="character" w:customStyle="1" w:styleId="WW8Num25z1">
    <w:name w:val="WW8Num25z1"/>
    <w:rsid w:val="008E1394"/>
    <w:rPr>
      <w:rFonts w:ascii="OpenSymbol" w:hAnsi="OpenSymbol" w:cs="OpenSymbol"/>
    </w:rPr>
  </w:style>
  <w:style w:type="character" w:customStyle="1" w:styleId="WW8Num10z0">
    <w:name w:val="WW8Num10z0"/>
    <w:rsid w:val="008E1394"/>
    <w:rPr>
      <w:rFonts w:cs="Times New Roman"/>
    </w:rPr>
  </w:style>
  <w:style w:type="character" w:customStyle="1" w:styleId="WW8Num16z0">
    <w:name w:val="WW8Num16z0"/>
    <w:rsid w:val="008E1394"/>
    <w:rPr>
      <w:b w:val="0"/>
    </w:rPr>
  </w:style>
  <w:style w:type="character" w:customStyle="1" w:styleId="WW8Num2z0">
    <w:name w:val="WW8Num2z0"/>
    <w:rsid w:val="008E1394"/>
    <w:rPr>
      <w:rFonts w:ascii="Symbol" w:hAnsi="Symbol" w:cs="Symbol"/>
    </w:rPr>
  </w:style>
  <w:style w:type="character" w:customStyle="1" w:styleId="WW8Num2z1">
    <w:name w:val="WW8Num2z1"/>
    <w:rsid w:val="008E1394"/>
    <w:rPr>
      <w:rFonts w:cs="Times New Roman"/>
    </w:rPr>
  </w:style>
  <w:style w:type="character" w:customStyle="1" w:styleId="WW8Num7z0">
    <w:name w:val="WW8Num7z0"/>
    <w:rsid w:val="008E1394"/>
    <w:rPr>
      <w:rFonts w:cs="Times New Roman"/>
    </w:rPr>
  </w:style>
  <w:style w:type="character" w:customStyle="1" w:styleId="WW8Num17z0">
    <w:name w:val="WW8Num17z0"/>
    <w:rsid w:val="008E1394"/>
    <w:rPr>
      <w:rFonts w:ascii="Calibri" w:hAnsi="Calibri" w:cs="Calibri"/>
      <w:color w:val="000000"/>
    </w:rPr>
  </w:style>
  <w:style w:type="character" w:customStyle="1" w:styleId="Domylnaczcionkaakapitu1">
    <w:name w:val="Domyślna czcionka akapitu1"/>
    <w:rsid w:val="008E1394"/>
  </w:style>
  <w:style w:type="character" w:customStyle="1" w:styleId="Tekstpodstawowy2Znak">
    <w:name w:val="Tekst podstawowy 2 Znak"/>
    <w:rsid w:val="008E1394"/>
    <w:rPr>
      <w:rFonts w:ascii="Times New Roman" w:eastAsia="Times New Roman" w:hAnsi="Times New Roman" w:cs="Times New Roman"/>
      <w:szCs w:val="20"/>
    </w:rPr>
  </w:style>
  <w:style w:type="character" w:customStyle="1" w:styleId="TytuZnak">
    <w:name w:val="Tytuł Znak"/>
    <w:rsid w:val="008E139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ekstpodstawowywcityZnak">
    <w:name w:val="Tekst podstawowy wcięty Znak"/>
    <w:rsid w:val="008E1394"/>
    <w:rPr>
      <w:rFonts w:ascii="Times New Roman" w:eastAsia="Times New Roman" w:hAnsi="Times New Roman" w:cs="Times New Roman"/>
      <w:szCs w:val="20"/>
    </w:rPr>
  </w:style>
  <w:style w:type="character" w:customStyle="1" w:styleId="PodtytuZnak">
    <w:name w:val="Podtytuł Znak"/>
    <w:rsid w:val="008E1394"/>
    <w:rPr>
      <w:rFonts w:ascii="Times New Roman" w:eastAsia="Times New Roman" w:hAnsi="Times New Roman" w:cs="Times New Roman"/>
      <w:b/>
      <w:color w:val="000000"/>
      <w:sz w:val="28"/>
      <w:szCs w:val="20"/>
      <w:lang w:val="en-US"/>
    </w:rPr>
  </w:style>
  <w:style w:type="character" w:styleId="Hipercze">
    <w:name w:val="Hyperlink"/>
    <w:rsid w:val="008E1394"/>
    <w:rPr>
      <w:color w:val="0000FF"/>
      <w:u w:val="single"/>
    </w:rPr>
  </w:style>
  <w:style w:type="character" w:customStyle="1" w:styleId="TekstpodstawowyZnak">
    <w:name w:val="Tekst podstawowy Znak"/>
    <w:rsid w:val="008E1394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3Znak">
    <w:name w:val="Tekst podstawowy 3 Znak"/>
    <w:rsid w:val="008E1394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rsid w:val="008E1394"/>
    <w:rPr>
      <w:rFonts w:ascii="Times New Roman" w:eastAsia="Times New Roman" w:hAnsi="Times New Roman" w:cs="Times New Roman"/>
      <w:sz w:val="16"/>
      <w:szCs w:val="16"/>
    </w:rPr>
  </w:style>
  <w:style w:type="character" w:styleId="Pogrubienie">
    <w:name w:val="Strong"/>
    <w:uiPriority w:val="22"/>
    <w:qFormat/>
    <w:rsid w:val="008E1394"/>
    <w:rPr>
      <w:b/>
      <w:bCs/>
    </w:rPr>
  </w:style>
  <w:style w:type="character" w:customStyle="1" w:styleId="Nagwek8Znak">
    <w:name w:val="Nagłówek 8 Znak"/>
    <w:rsid w:val="008E1394"/>
    <w:rPr>
      <w:rFonts w:ascii="Times New Roman" w:eastAsia="Times New Roman" w:hAnsi="Times New Roman" w:cs="Times New Roman"/>
      <w:sz w:val="24"/>
    </w:rPr>
  </w:style>
  <w:style w:type="character" w:customStyle="1" w:styleId="Znakinumeracji">
    <w:name w:val="Znaki numeracji"/>
    <w:rsid w:val="008E1394"/>
  </w:style>
  <w:style w:type="character" w:customStyle="1" w:styleId="Symbolewypunktowania">
    <w:name w:val="Symbole wypunktowania"/>
    <w:rsid w:val="008E1394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8E139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E1394"/>
    <w:pPr>
      <w:spacing w:after="120"/>
    </w:pPr>
  </w:style>
  <w:style w:type="paragraph" w:styleId="Lista">
    <w:name w:val="List"/>
    <w:basedOn w:val="Tekstpodstawowy"/>
    <w:rsid w:val="008E1394"/>
    <w:rPr>
      <w:rFonts w:cs="Mangal"/>
    </w:rPr>
  </w:style>
  <w:style w:type="paragraph" w:customStyle="1" w:styleId="Podpis1">
    <w:name w:val="Podpis1"/>
    <w:basedOn w:val="Normalny"/>
    <w:rsid w:val="008E139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E1394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8E1394"/>
    <w:pPr>
      <w:jc w:val="both"/>
    </w:pPr>
    <w:rPr>
      <w:sz w:val="22"/>
    </w:rPr>
  </w:style>
  <w:style w:type="paragraph" w:styleId="Tytu">
    <w:name w:val="Title"/>
    <w:basedOn w:val="Normalny"/>
    <w:next w:val="Podtytu"/>
    <w:qFormat/>
    <w:rsid w:val="008E1394"/>
    <w:pPr>
      <w:jc w:val="center"/>
    </w:pPr>
    <w:rPr>
      <w:b/>
      <w:sz w:val="28"/>
    </w:rPr>
  </w:style>
  <w:style w:type="paragraph" w:styleId="Podtytu">
    <w:name w:val="Subtitle"/>
    <w:basedOn w:val="Normalny"/>
    <w:next w:val="Tekstpodstawowy"/>
    <w:qFormat/>
    <w:rsid w:val="008E1394"/>
    <w:pPr>
      <w:overflowPunct w:val="0"/>
      <w:autoSpaceDE w:val="0"/>
      <w:spacing w:line="360" w:lineRule="auto"/>
      <w:jc w:val="center"/>
    </w:pPr>
    <w:rPr>
      <w:b/>
      <w:color w:val="000000"/>
      <w:sz w:val="28"/>
      <w:lang w:val="en-US"/>
    </w:rPr>
  </w:style>
  <w:style w:type="paragraph" w:styleId="Tekstpodstawowywcity">
    <w:name w:val="Body Text Indent"/>
    <w:basedOn w:val="Normalny"/>
    <w:rsid w:val="008E1394"/>
    <w:pPr>
      <w:jc w:val="both"/>
    </w:pPr>
    <w:rPr>
      <w:sz w:val="22"/>
    </w:rPr>
  </w:style>
  <w:style w:type="paragraph" w:customStyle="1" w:styleId="Tekstpodstawowy31">
    <w:name w:val="Tekst podstawowy 31"/>
    <w:basedOn w:val="Normalny"/>
    <w:rsid w:val="008E1394"/>
    <w:pPr>
      <w:spacing w:after="120"/>
    </w:pPr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8E1394"/>
    <w:pPr>
      <w:ind w:left="720"/>
    </w:pPr>
    <w:rPr>
      <w:sz w:val="24"/>
      <w:szCs w:val="24"/>
    </w:rPr>
  </w:style>
  <w:style w:type="paragraph" w:customStyle="1" w:styleId="Default">
    <w:name w:val="Default"/>
    <w:rsid w:val="008E1394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8E1394"/>
    <w:pPr>
      <w:spacing w:after="120"/>
      <w:ind w:left="283"/>
    </w:pPr>
    <w:rPr>
      <w:sz w:val="16"/>
      <w:szCs w:val="16"/>
    </w:rPr>
  </w:style>
  <w:style w:type="paragraph" w:customStyle="1" w:styleId="ust">
    <w:name w:val="ust"/>
    <w:rsid w:val="008E1394"/>
    <w:pPr>
      <w:suppressAutoHyphens/>
      <w:spacing w:before="60" w:after="60"/>
      <w:ind w:left="426" w:hanging="284"/>
      <w:jc w:val="both"/>
    </w:pPr>
    <w:rPr>
      <w:sz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12DC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412DC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nhideWhenUsed/>
    <w:rsid w:val="00506C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06C3E"/>
    <w:rPr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06C3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06C3E"/>
    <w:rPr>
      <w:lang w:eastAsia="ar-SA"/>
    </w:rPr>
  </w:style>
  <w:style w:type="character" w:customStyle="1" w:styleId="Nagwek3Znak">
    <w:name w:val="Nagłówek 3 Znak"/>
    <w:link w:val="Nagwek3"/>
    <w:uiPriority w:val="9"/>
    <w:semiHidden/>
    <w:rsid w:val="001C4274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gwek4Znak">
    <w:name w:val="Nagłówek 4 Znak"/>
    <w:link w:val="Nagwek4"/>
    <w:uiPriority w:val="9"/>
    <w:semiHidden/>
    <w:rsid w:val="001C4274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1"/>
    <w:uiPriority w:val="99"/>
    <w:semiHidden/>
    <w:unhideWhenUsed/>
    <w:rsid w:val="001C4274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semiHidden/>
    <w:rsid w:val="001C4274"/>
    <w:rPr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C42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1C4274"/>
    <w:rPr>
      <w:lang w:eastAsia="ar-SA"/>
    </w:rPr>
  </w:style>
  <w:style w:type="paragraph" w:styleId="Tekstpodstawowywcity3">
    <w:name w:val="Body Text Indent 3"/>
    <w:basedOn w:val="Normalny"/>
    <w:link w:val="Tekstpodstawowywcity3Znak1"/>
    <w:uiPriority w:val="99"/>
    <w:unhideWhenUsed/>
    <w:rsid w:val="004B4520"/>
    <w:pPr>
      <w:spacing w:after="120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link w:val="Tekstpodstawowywcity3"/>
    <w:uiPriority w:val="99"/>
    <w:rsid w:val="004B4520"/>
    <w:rPr>
      <w:sz w:val="16"/>
      <w:szCs w:val="16"/>
      <w:lang w:eastAsia="ar-SA"/>
    </w:rPr>
  </w:style>
  <w:style w:type="paragraph" w:styleId="NormalnyWeb">
    <w:name w:val="Normal (Web)"/>
    <w:basedOn w:val="Normalny"/>
    <w:uiPriority w:val="99"/>
    <w:unhideWhenUsed/>
    <w:rsid w:val="0073178F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Nagwekstrony">
    <w:name w:val="Nagłówek strony"/>
    <w:uiPriority w:val="99"/>
    <w:rsid w:val="00E81FA7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WW8Num60z0">
    <w:name w:val="WW8Num60z0"/>
    <w:rsid w:val="003A284C"/>
    <w:rPr>
      <w:rFonts w:ascii="Wingdings" w:hAnsi="Wingdings" w:cs="Wingdings"/>
    </w:rPr>
  </w:style>
  <w:style w:type="paragraph" w:customStyle="1" w:styleId="Tekstpodstawowy22">
    <w:name w:val="Tekst podstawowy 22"/>
    <w:basedOn w:val="Normalny"/>
    <w:rsid w:val="003A284C"/>
    <w:pPr>
      <w:suppressAutoHyphens w:val="0"/>
      <w:ind w:left="360"/>
    </w:pPr>
    <w:rPr>
      <w:sz w:val="24"/>
      <w:szCs w:val="24"/>
    </w:rPr>
  </w:style>
  <w:style w:type="paragraph" w:styleId="Bezodstpw">
    <w:name w:val="No Spacing"/>
    <w:link w:val="BezodstpwZnak"/>
    <w:uiPriority w:val="99"/>
    <w:qFormat/>
    <w:rsid w:val="005E74AC"/>
    <w:pPr>
      <w:widowControl w:val="0"/>
      <w:suppressAutoHyphens/>
      <w:autoSpaceDE w:val="0"/>
      <w:textAlignment w:val="baseline"/>
    </w:pPr>
    <w:rPr>
      <w:rFonts w:eastAsia="Arial"/>
      <w:kern w:val="1"/>
      <w:sz w:val="22"/>
      <w:szCs w:val="22"/>
      <w:lang w:eastAsia="ar-SA"/>
    </w:rPr>
  </w:style>
  <w:style w:type="paragraph" w:customStyle="1" w:styleId="Bezodstpw1">
    <w:name w:val="Bez odstępów1"/>
    <w:link w:val="NoSpacingChar"/>
    <w:uiPriority w:val="99"/>
    <w:qFormat/>
    <w:rsid w:val="003700C6"/>
    <w:rPr>
      <w:rFonts w:ascii="Arial Narrow" w:hAnsi="Arial Narrow"/>
      <w:sz w:val="22"/>
      <w:szCs w:val="22"/>
      <w:lang w:eastAsia="en-US"/>
    </w:rPr>
  </w:style>
  <w:style w:type="character" w:customStyle="1" w:styleId="NoSpacingChar">
    <w:name w:val="No Spacing Char"/>
    <w:link w:val="Bezodstpw1"/>
    <w:uiPriority w:val="99"/>
    <w:locked/>
    <w:rsid w:val="003700C6"/>
    <w:rPr>
      <w:rFonts w:ascii="Arial Narrow" w:hAnsi="Arial Narrow"/>
      <w:sz w:val="22"/>
      <w:szCs w:val="22"/>
      <w:lang w:eastAsia="en-US" w:bidi="ar-SA"/>
    </w:rPr>
  </w:style>
  <w:style w:type="character" w:customStyle="1" w:styleId="h11">
    <w:name w:val="h11"/>
    <w:basedOn w:val="Domylnaczcionkaakapitu"/>
    <w:rsid w:val="004159E4"/>
    <w:rPr>
      <w:rFonts w:ascii="Verdana" w:hAnsi="Verdana" w:hint="default"/>
      <w:b/>
      <w:bCs/>
      <w:i w:val="0"/>
      <w:iCs w:val="0"/>
      <w:sz w:val="15"/>
      <w:szCs w:val="15"/>
    </w:rPr>
  </w:style>
  <w:style w:type="character" w:customStyle="1" w:styleId="BezodstpwZnak">
    <w:name w:val="Bez odstępów Znak"/>
    <w:link w:val="Bezodstpw"/>
    <w:uiPriority w:val="99"/>
    <w:locked/>
    <w:rsid w:val="007977DE"/>
    <w:rPr>
      <w:rFonts w:eastAsia="Arial"/>
      <w:kern w:val="1"/>
      <w:sz w:val="22"/>
      <w:szCs w:val="22"/>
      <w:lang w:eastAsia="ar-SA" w:bidi="ar-SA"/>
    </w:rPr>
  </w:style>
  <w:style w:type="paragraph" w:customStyle="1" w:styleId="Zwykytekst1">
    <w:name w:val="Zwykły tekst1"/>
    <w:basedOn w:val="Normalny"/>
    <w:rsid w:val="00E50C06"/>
    <w:rPr>
      <w:rFonts w:ascii="Consolas" w:eastAsia="Calibri" w:hAnsi="Consolas"/>
      <w:sz w:val="21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47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chnical-title">
    <w:name w:val="technical-title"/>
    <w:basedOn w:val="Normalny"/>
    <w:rsid w:val="00DB72D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technical-desc">
    <w:name w:val="technical-desc"/>
    <w:basedOn w:val="Normalny"/>
    <w:rsid w:val="00DB72D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Punktor1">
    <w:name w:val="Punktor1"/>
    <w:basedOn w:val="Normalny"/>
    <w:rsid w:val="00855096"/>
    <w:pPr>
      <w:suppressAutoHyphens w:val="0"/>
      <w:spacing w:line="300" w:lineRule="atLeast"/>
      <w:ind w:left="623" w:hanging="283"/>
    </w:pPr>
    <w:rPr>
      <w:color w:val="000000"/>
      <w:sz w:val="22"/>
      <w:lang w:eastAsia="pl-PL"/>
    </w:rPr>
  </w:style>
  <w:style w:type="character" w:customStyle="1" w:styleId="h1">
    <w:name w:val="h1"/>
    <w:rsid w:val="00855096"/>
  </w:style>
  <w:style w:type="character" w:customStyle="1" w:styleId="h2">
    <w:name w:val="h2"/>
    <w:rsid w:val="00855096"/>
  </w:style>
  <w:style w:type="table" w:styleId="Tabela-Siatka">
    <w:name w:val="Table Grid"/>
    <w:basedOn w:val="Standardowy"/>
    <w:uiPriority w:val="59"/>
    <w:rsid w:val="00197F07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9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5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7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43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4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82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81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65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7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47948">
          <w:marLeft w:val="-100"/>
          <w:marRight w:val="-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06909">
              <w:marLeft w:val="-1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99444">
                  <w:marLeft w:val="-100"/>
                  <w:marRight w:val="-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756970">
                      <w:marLeft w:val="730"/>
                      <w:marRight w:val="0"/>
                      <w:marTop w:val="37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915652">
                          <w:marLeft w:val="-100"/>
                          <w:marRight w:val="-1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096491">
                              <w:marLeft w:val="-13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906193">
                                  <w:marLeft w:val="-100"/>
                                  <w:marRight w:val="-1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471123">
                                      <w:marLeft w:val="171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9561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85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2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266328">
                  <w:marLeft w:val="0"/>
                  <w:marRight w:val="0"/>
                  <w:marTop w:val="501"/>
                  <w:marBottom w:val="125"/>
                  <w:divBdr>
                    <w:top w:val="none" w:sz="0" w:space="0" w:color="auto"/>
                    <w:left w:val="none" w:sz="0" w:space="0" w:color="auto"/>
                    <w:bottom w:val="single" w:sz="4" w:space="6" w:color="EEEEEE"/>
                    <w:right w:val="none" w:sz="0" w:space="0" w:color="auto"/>
                  </w:divBdr>
                </w:div>
                <w:div w:id="173257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269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D244B-B862-4FD6-8E17-E1F0406C7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3146</TotalTime>
  <Pages>23</Pages>
  <Words>7818</Words>
  <Characters>46913</Characters>
  <Application>Microsoft Office Word</Application>
  <DocSecurity>0</DocSecurity>
  <Lines>390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14/SZ/2015</vt:lpstr>
    </vt:vector>
  </TitlesOfParts>
  <Company>HP</Company>
  <LinksUpToDate>false</LinksUpToDate>
  <CharactersWithSpaces>54622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14/SZ/2015</dc:title>
  <dc:creator>Bloka</dc:creator>
  <cp:lastModifiedBy>user</cp:lastModifiedBy>
  <cp:revision>27</cp:revision>
  <cp:lastPrinted>2021-10-18T10:31:00Z</cp:lastPrinted>
  <dcterms:created xsi:type="dcterms:W3CDTF">2021-06-29T10:08:00Z</dcterms:created>
  <dcterms:modified xsi:type="dcterms:W3CDTF">2022-03-29T10:58:00Z</dcterms:modified>
</cp:coreProperties>
</file>