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8BD" w:rsidRDefault="00E538BD" w:rsidP="00791C92">
      <w:pPr>
        <w:ind w:left="5664" w:firstLine="708"/>
        <w:rPr>
          <w:rFonts w:ascii="Arial" w:hAnsi="Arial" w:cs="Arial"/>
          <w:sz w:val="18"/>
        </w:rPr>
      </w:pPr>
    </w:p>
    <w:p w:rsidR="00482948" w:rsidRDefault="00482948" w:rsidP="00791C92">
      <w:pPr>
        <w:ind w:left="5664" w:firstLine="708"/>
        <w:rPr>
          <w:rFonts w:ascii="Arial" w:hAnsi="Arial" w:cs="Arial"/>
          <w:sz w:val="18"/>
        </w:rPr>
      </w:pPr>
    </w:p>
    <w:p w:rsidR="00E538BD" w:rsidRDefault="00E538BD" w:rsidP="009D082B">
      <w:pPr>
        <w:rPr>
          <w:rFonts w:ascii="Arial" w:hAnsi="Arial" w:cs="Arial"/>
          <w:sz w:val="18"/>
        </w:rPr>
      </w:pPr>
    </w:p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492C73" w:rsidRPr="00492C73" w:rsidRDefault="00492C73" w:rsidP="00492C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492C73">
        <w:rPr>
          <w:rFonts w:ascii="Arial" w:hAnsi="Arial" w:cs="Arial"/>
          <w:sz w:val="22"/>
          <w:szCs w:val="22"/>
        </w:rPr>
        <w:t xml:space="preserve">Wykonawca jest </w:t>
      </w:r>
      <w:r w:rsidRPr="00492C73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492C73">
        <w:rPr>
          <w:rFonts w:ascii="Arial" w:hAnsi="Arial" w:cs="Arial"/>
          <w:sz w:val="22"/>
          <w:szCs w:val="22"/>
        </w:rPr>
        <w:t xml:space="preserve">*** </w:t>
      </w:r>
      <w:r w:rsidRPr="00492C73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770AE" w:rsidRPr="001A7118" w:rsidRDefault="007770AE" w:rsidP="001E6CE8">
      <w:pPr>
        <w:pStyle w:val="Tekstprzypisudolnego"/>
        <w:jc w:val="both"/>
        <w:rPr>
          <w:rFonts w:ascii="Arial" w:hAnsi="Arial" w:cs="Arial"/>
          <w:i/>
          <w:sz w:val="18"/>
        </w:rPr>
      </w:pPr>
    </w:p>
    <w:p w:rsidR="007770AE" w:rsidRPr="00993467" w:rsidRDefault="007770AE" w:rsidP="007770A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7770AE" w:rsidRDefault="007770AE" w:rsidP="007770AE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F22829" w:rsidRDefault="00791C92" w:rsidP="008138EF">
      <w:pPr>
        <w:pStyle w:val="Akapitzlist"/>
        <w:ind w:left="284" w:hanging="284"/>
        <w:jc w:val="both"/>
        <w:rPr>
          <w:rFonts w:ascii="Arial" w:hAnsi="Arial" w:cs="Arial"/>
          <w:bCs/>
        </w:rPr>
      </w:pPr>
      <w:r w:rsidRPr="00F22829">
        <w:rPr>
          <w:rFonts w:ascii="Arial" w:hAnsi="Arial" w:cs="Arial"/>
        </w:rPr>
        <w:t>1. Nawiązując do ogłoszenia w postępowaniu prowadzonym w trybie przetargu nieograniczonego</w:t>
      </w:r>
      <w:r w:rsidRPr="00F22829">
        <w:rPr>
          <w:rFonts w:ascii="Arial" w:hAnsi="Arial" w:cs="Arial"/>
          <w:bCs/>
        </w:rPr>
        <w:t xml:space="preserve"> na </w:t>
      </w:r>
      <w:r w:rsidR="008138EF" w:rsidRPr="008138EF">
        <w:rPr>
          <w:rFonts w:ascii="Arial" w:hAnsi="Arial" w:cs="Arial"/>
          <w:bCs/>
          <w:lang w:bidi="pl-PL"/>
        </w:rPr>
        <w:t xml:space="preserve">dostawę </w:t>
      </w:r>
      <w:r w:rsidR="004C29C9">
        <w:rPr>
          <w:rFonts w:ascii="Arial" w:hAnsi="Arial" w:cs="Arial"/>
          <w:bCs/>
          <w:lang w:bidi="pl-PL"/>
        </w:rPr>
        <w:t xml:space="preserve">sprzętu komputerowego do jednostek UAM </w:t>
      </w:r>
      <w:r w:rsidR="008138EF" w:rsidRPr="008138EF">
        <w:rPr>
          <w:rFonts w:ascii="Arial" w:hAnsi="Arial" w:cs="Arial"/>
          <w:bCs/>
        </w:rPr>
        <w:t xml:space="preserve">(przedmiot zamówienia został podzielony na </w:t>
      </w:r>
      <w:r w:rsidR="00441432">
        <w:rPr>
          <w:rFonts w:ascii="Arial" w:hAnsi="Arial" w:cs="Arial"/>
          <w:bCs/>
        </w:rPr>
        <w:t xml:space="preserve">4 </w:t>
      </w:r>
      <w:r w:rsidR="00681DE3">
        <w:rPr>
          <w:rFonts w:ascii="Arial" w:hAnsi="Arial" w:cs="Arial"/>
          <w:bCs/>
        </w:rPr>
        <w:t>Cz</w:t>
      </w:r>
      <w:r w:rsidR="008138EF" w:rsidRPr="008138EF">
        <w:rPr>
          <w:rFonts w:ascii="Arial" w:hAnsi="Arial" w:cs="Arial"/>
          <w:bCs/>
        </w:rPr>
        <w:t>ęści)</w:t>
      </w:r>
      <w:r w:rsidR="008138EF">
        <w:rPr>
          <w:rFonts w:ascii="Arial" w:hAnsi="Arial" w:cs="Arial"/>
          <w:bCs/>
        </w:rPr>
        <w:t>, n</w:t>
      </w:r>
      <w:r w:rsidRPr="00F22829">
        <w:rPr>
          <w:rFonts w:ascii="Arial" w:hAnsi="Arial" w:cs="Arial"/>
          <w:bCs/>
        </w:rPr>
        <w:t xml:space="preserve">r przetargu </w:t>
      </w:r>
      <w:r w:rsidRPr="00F22829">
        <w:rPr>
          <w:rFonts w:ascii="Arial" w:hAnsi="Arial" w:cs="Arial"/>
        </w:rPr>
        <w:t>ZP/</w:t>
      </w:r>
      <w:r w:rsidR="00681DE3">
        <w:rPr>
          <w:rFonts w:ascii="Arial" w:hAnsi="Arial" w:cs="Arial"/>
        </w:rPr>
        <w:t>0546</w:t>
      </w:r>
      <w:r w:rsidRPr="00F22829">
        <w:rPr>
          <w:rFonts w:ascii="Arial" w:hAnsi="Arial" w:cs="Arial"/>
        </w:rPr>
        <w:t>/D/2</w:t>
      </w:r>
      <w:r w:rsidR="00681DE3">
        <w:rPr>
          <w:rFonts w:ascii="Arial" w:hAnsi="Arial" w:cs="Arial"/>
        </w:rPr>
        <w:t>2</w:t>
      </w:r>
      <w:r w:rsidRPr="00F22829">
        <w:rPr>
          <w:rFonts w:ascii="Arial" w:hAnsi="Arial" w:cs="Arial"/>
        </w:rPr>
        <w:t xml:space="preserve"> zgodni</w:t>
      </w:r>
      <w:r w:rsidR="00441432">
        <w:rPr>
          <w:rFonts w:ascii="Arial" w:hAnsi="Arial" w:cs="Arial"/>
        </w:rPr>
        <w:t>e z wymaganiami określonymi w S</w:t>
      </w:r>
      <w:r w:rsidRPr="00F22829">
        <w:rPr>
          <w:rFonts w:ascii="Arial" w:hAnsi="Arial" w:cs="Arial"/>
        </w:rPr>
        <w:t xml:space="preserve">WZ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D33D52" w:rsidRDefault="00D33D52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8138EF" w:rsidRPr="00A57C4F" w:rsidRDefault="008138EF" w:rsidP="008138EF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4C29C9"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</w:t>
      </w:r>
      <w:r w:rsidRPr="00A57C4F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4C29C9" w:rsidRPr="00A57C4F">
        <w:rPr>
          <w:rFonts w:ascii="Arial" w:hAnsi="Arial" w:cs="Arial"/>
          <w:b/>
          <w:sz w:val="22"/>
          <w:szCs w:val="22"/>
          <w:lang w:eastAsia="ar-SA"/>
        </w:rPr>
        <w:t>21</w:t>
      </w:r>
      <w:r w:rsidRPr="00A57C4F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6A792B" w:rsidRPr="006A792B" w:rsidRDefault="008138EF" w:rsidP="006A792B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>od daty zawarcia umowy</w:t>
      </w:r>
      <w:r w:rsidR="006A792B" w:rsidRPr="006A792B">
        <w:rPr>
          <w:rFonts w:ascii="Arial" w:hAnsi="Arial" w:cs="Arial"/>
          <w:sz w:val="20"/>
          <w:szCs w:val="18"/>
        </w:rPr>
        <w:t xml:space="preserve"> </w:t>
      </w:r>
    </w:p>
    <w:p w:rsidR="008138EF" w:rsidRPr="001E6E96" w:rsidRDefault="008138EF" w:rsidP="008138EF">
      <w:pPr>
        <w:jc w:val="both"/>
        <w:rPr>
          <w:rFonts w:ascii="Arial" w:hAnsi="Arial" w:cs="Arial"/>
          <w:sz w:val="20"/>
          <w:szCs w:val="18"/>
        </w:rPr>
      </w:pP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</w:t>
      </w:r>
      <w:r w:rsidR="00EF08E3">
        <w:rPr>
          <w:rFonts w:ascii="Arial" w:eastAsia="MS Mincho" w:hAnsi="Arial" w:cs="Arial"/>
          <w:i/>
          <w:sz w:val="18"/>
          <w:szCs w:val="22"/>
          <w:lang w:eastAsia="ar-SA"/>
        </w:rPr>
        <w:t>e Wykonawca deklaruje termin d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o </w:t>
      </w:r>
      <w:r w:rsidR="004C29C9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lastRenderedPageBreak/>
        <w:t>Termin realizacji zamówienia stanowi jedno z kryteriów oceny ofert.</w:t>
      </w: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8138EF" w:rsidRPr="001E6E96" w:rsidRDefault="00EF08E3" w:rsidP="008138EF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do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4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="008138EF"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do 2</w:t>
      </w:r>
      <w:r>
        <w:rPr>
          <w:rFonts w:ascii="Arial" w:eastAsia="Calibri" w:hAnsi="Arial" w:cs="Arial"/>
          <w:b/>
          <w:sz w:val="22"/>
          <w:szCs w:val="22"/>
          <w:lang w:eastAsia="ar-SA"/>
        </w:rPr>
        <w:t>1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="008138EF"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8138EF"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138EF" w:rsidRPr="00716A29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AB2DC6">
        <w:rPr>
          <w:rFonts w:ascii="Arial" w:eastAsia="MS Mincho" w:hAnsi="Arial" w:cs="Arial"/>
          <w:i/>
          <w:sz w:val="18"/>
          <w:szCs w:val="22"/>
          <w:lang w:eastAsia="ar-SA"/>
        </w:rPr>
        <w:t>do 14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138EF" w:rsidRPr="00716A29" w:rsidRDefault="008138EF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8138EF" w:rsidRPr="001E6E96" w:rsidRDefault="008138EF" w:rsidP="008138EF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Okres gwarancji:</w:t>
      </w:r>
      <w:r w:rsidR="006A792B">
        <w:rPr>
          <w:rFonts w:ascii="Arial" w:hAnsi="Arial" w:cs="Arial"/>
          <w:sz w:val="22"/>
          <w:szCs w:val="22"/>
        </w:rPr>
        <w:t xml:space="preserve"> ……………………………..</w:t>
      </w:r>
      <w:r w:rsidRPr="001E6E96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7770AE" w:rsidRDefault="007770AE" w:rsidP="007770AE"/>
    <w:p w:rsidR="007770AE" w:rsidRPr="003A31B0" w:rsidRDefault="007770AE" w:rsidP="007770A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7770AE" w:rsidRPr="003A31B0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7770AE" w:rsidRPr="003A429A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7770AE" w:rsidRPr="00985D97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F06207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770AE" w:rsidRPr="00613256" w:rsidRDefault="007770AE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770AE" w:rsidRDefault="007770AE" w:rsidP="00CF0C38">
      <w:pPr>
        <w:jc w:val="both"/>
        <w:rPr>
          <w:b/>
          <w:bCs/>
          <w:color w:val="FF0000"/>
        </w:rPr>
      </w:pPr>
    </w:p>
    <w:p w:rsidR="007770AE" w:rsidRPr="00433769" w:rsidRDefault="007770AE" w:rsidP="00CF0C38">
      <w:pPr>
        <w:jc w:val="both"/>
        <w:rPr>
          <w:b/>
          <w:bCs/>
          <w:color w:val="FF0000"/>
        </w:rPr>
      </w:pPr>
    </w:p>
    <w:p w:rsidR="00791C92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EF08E3" w:rsidRPr="001E6E96" w:rsidRDefault="00EF08E3" w:rsidP="00EF08E3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138EF" w:rsidRPr="001E6E96" w:rsidRDefault="008138EF" w:rsidP="008138EF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 w:rsidR="00EF08E3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7F0145" w:rsidRPr="001E6E96" w:rsidRDefault="007F0145" w:rsidP="001E28A7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9D082B" w:rsidRPr="001A7118" w:rsidRDefault="009D082B" w:rsidP="009D082B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9D082B" w:rsidRDefault="009D082B" w:rsidP="009D082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E95B78">
        <w:rPr>
          <w:rFonts w:ascii="Arial" w:hAnsi="Arial" w:cs="Arial"/>
          <w:b/>
          <w:bCs/>
          <w:sz w:val="22"/>
          <w:lang w:eastAsia="ar-SA"/>
        </w:rPr>
        <w:t>*</w:t>
      </w:r>
    </w:p>
    <w:p w:rsidR="009D082B" w:rsidRPr="001A7118" w:rsidRDefault="009D082B" w:rsidP="009D082B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9D082B" w:rsidRPr="00433769" w:rsidRDefault="009D082B" w:rsidP="009D082B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9D082B" w:rsidRPr="001A7118" w:rsidRDefault="009D082B" w:rsidP="009D082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9D082B" w:rsidRPr="001A7118" w:rsidRDefault="009D082B" w:rsidP="009D082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9D082B" w:rsidRPr="001A7118" w:rsidRDefault="009D082B" w:rsidP="009D082B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9D082B" w:rsidRPr="001A7118" w:rsidRDefault="009D082B" w:rsidP="009D082B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lastRenderedPageBreak/>
        <w:t>- Okres gwarancji*:</w:t>
      </w:r>
      <w:r w:rsidR="006A792B">
        <w:rPr>
          <w:rFonts w:ascii="Arial" w:hAnsi="Arial" w:cs="Arial"/>
          <w:sz w:val="22"/>
          <w:szCs w:val="22"/>
        </w:rPr>
        <w:t xml:space="preserve"> ……………………………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9D082B" w:rsidRPr="001A7118" w:rsidRDefault="009D082B" w:rsidP="009D082B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EF08E3" w:rsidRDefault="00EF08E3" w:rsidP="00EF08E3"/>
    <w:p w:rsidR="00EF08E3" w:rsidRPr="003A31B0" w:rsidRDefault="00EF08E3" w:rsidP="00EF08E3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EF08E3" w:rsidRPr="003A31B0" w:rsidRDefault="00EF08E3" w:rsidP="00EF08E3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EF08E3" w:rsidRPr="003A429A" w:rsidRDefault="00EF08E3" w:rsidP="00EF08E3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EF08E3" w:rsidRPr="00985D97" w:rsidRDefault="00EF08E3" w:rsidP="00EF08E3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EF08E3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08E3" w:rsidRPr="00F06207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EF08E3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F08E3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F08E3" w:rsidRPr="00613256" w:rsidTr="000313E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F08E3" w:rsidRPr="00613256" w:rsidRDefault="00EF08E3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EF08E3" w:rsidRPr="00613256" w:rsidRDefault="00EF08E3" w:rsidP="00EF08E3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EF08E3" w:rsidRDefault="00EF08E3" w:rsidP="00EF08E3">
      <w:pPr>
        <w:jc w:val="both"/>
        <w:rPr>
          <w:b/>
          <w:bCs/>
          <w:color w:val="FF0000"/>
        </w:rPr>
      </w:pPr>
    </w:p>
    <w:p w:rsidR="00AB2DC6" w:rsidRDefault="00AB2DC6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3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AB2DC6" w:rsidRPr="001E6E96" w:rsidRDefault="00AB2DC6" w:rsidP="00AB2DC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AB2DC6" w:rsidRPr="001E6E96" w:rsidRDefault="00AB2DC6" w:rsidP="00AB2DC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AB2DC6" w:rsidRPr="00E95B78" w:rsidRDefault="00AB2DC6" w:rsidP="00AB2DC6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</w:t>
      </w:r>
      <w:r w:rsidRPr="00E95B78">
        <w:rPr>
          <w:rFonts w:ascii="Arial" w:hAnsi="Arial" w:cs="Arial"/>
          <w:b/>
          <w:sz w:val="22"/>
          <w:szCs w:val="22"/>
          <w:lang w:eastAsia="ar-SA"/>
        </w:rPr>
        <w:t>do 21 dni*</w:t>
      </w:r>
    </w:p>
    <w:p w:rsidR="00AB2DC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B2DC6" w:rsidRDefault="00A92D29" w:rsidP="00681DE3">
      <w:pPr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od daty zawarcia</w:t>
      </w:r>
      <w:r w:rsidR="00055488">
        <w:rPr>
          <w:rFonts w:ascii="Arial" w:hAnsi="Arial" w:cs="Arial"/>
          <w:sz w:val="20"/>
          <w:szCs w:val="18"/>
        </w:rPr>
        <w:t xml:space="preserve"> umowy</w:t>
      </w:r>
    </w:p>
    <w:p w:rsidR="00681DE3" w:rsidRPr="00F7329C" w:rsidRDefault="00681DE3" w:rsidP="00681DE3">
      <w:pPr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B2DC6" w:rsidRPr="001E6E96" w:rsidRDefault="00AB2DC6" w:rsidP="00AB2DC6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B2DC6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AB2DC6" w:rsidRPr="001A7118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B2DC6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E95B78">
        <w:rPr>
          <w:rFonts w:ascii="Arial" w:hAnsi="Arial" w:cs="Arial"/>
          <w:b/>
          <w:bCs/>
          <w:sz w:val="22"/>
          <w:lang w:eastAsia="ar-SA"/>
        </w:rPr>
        <w:t>*</w:t>
      </w:r>
    </w:p>
    <w:p w:rsidR="00AB2DC6" w:rsidRPr="001A7118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B2DC6" w:rsidRPr="00433769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="006A792B">
        <w:rPr>
          <w:rFonts w:ascii="Arial" w:hAnsi="Arial" w:cs="Arial"/>
          <w:sz w:val="22"/>
          <w:szCs w:val="22"/>
        </w:rPr>
        <w:t xml:space="preserve"> 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AB2DC6" w:rsidRPr="001A7118" w:rsidRDefault="00AB2DC6" w:rsidP="00AB2DC6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B2DC6" w:rsidRDefault="00AB2DC6" w:rsidP="00AB2DC6"/>
    <w:p w:rsidR="00AB2DC6" w:rsidRPr="003A31B0" w:rsidRDefault="00AB2DC6" w:rsidP="00AB2DC6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AB2DC6" w:rsidRPr="003A31B0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AB2DC6" w:rsidRPr="003A429A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AB2DC6" w:rsidRPr="00985D97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</w:t>
      </w:r>
      <w:r w:rsidRPr="00985D97">
        <w:rPr>
          <w:rFonts w:ascii="Arial" w:eastAsia="Calibri" w:hAnsi="Arial" w:cs="Arial"/>
          <w:i/>
          <w:sz w:val="16"/>
          <w:szCs w:val="16"/>
        </w:rPr>
        <w:lastRenderedPageBreak/>
        <w:t>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F06207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AB2DC6" w:rsidRPr="00613256" w:rsidRDefault="00AB2DC6" w:rsidP="00AB2DC6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AB2DC6" w:rsidRDefault="00AB2DC6" w:rsidP="00AB2DC6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4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AB2DC6" w:rsidRPr="001E6E96" w:rsidRDefault="00AB2DC6" w:rsidP="00AB2DC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AB2DC6" w:rsidRPr="001E6E96" w:rsidRDefault="00AB2DC6" w:rsidP="00AB2DC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AB2DC6" w:rsidRPr="001E6E96" w:rsidRDefault="00AB2DC6" w:rsidP="00AB2DC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AB2DC6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AB2DC6" w:rsidRPr="00A57C4F" w:rsidRDefault="00AB2DC6" w:rsidP="00AB2DC6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color w:val="FF0000"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 w:rsidRPr="00E95B78">
        <w:rPr>
          <w:rFonts w:ascii="Arial" w:hAnsi="Arial" w:cs="Arial"/>
          <w:b/>
          <w:sz w:val="22"/>
          <w:szCs w:val="22"/>
          <w:lang w:eastAsia="ar-SA"/>
        </w:rPr>
        <w:t>21 dni*</w:t>
      </w:r>
    </w:p>
    <w:p w:rsidR="00AB2DC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AB2DC6" w:rsidRPr="001E6E96" w:rsidRDefault="00AB2DC6" w:rsidP="00AB2DC6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 xml:space="preserve">od daty zawarcia umowy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AB2DC6" w:rsidRPr="001E6E96" w:rsidRDefault="00AB2DC6" w:rsidP="00AB2DC6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AB2DC6" w:rsidRPr="001E6E96" w:rsidRDefault="00AB2DC6" w:rsidP="00AB2DC6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AB2DC6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E6E96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</w:p>
    <w:p w:rsidR="00AB2DC6" w:rsidRPr="001A7118" w:rsidRDefault="00AB2DC6" w:rsidP="00AB2DC6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AB2DC6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14 dni   / 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do 21 dni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  </w:t>
      </w:r>
      <w:r w:rsidRPr="00790036">
        <w:rPr>
          <w:rFonts w:ascii="Arial" w:hAnsi="Arial" w:cs="Arial"/>
          <w:b/>
          <w:bCs/>
          <w:sz w:val="22"/>
          <w:lang w:eastAsia="ar-SA"/>
        </w:rPr>
        <w:t>do 30 dni</w:t>
      </w:r>
      <w:r w:rsidR="00E95B78">
        <w:rPr>
          <w:rFonts w:ascii="Arial" w:hAnsi="Arial" w:cs="Arial"/>
          <w:b/>
          <w:bCs/>
          <w:sz w:val="22"/>
          <w:lang w:eastAsia="ar-SA"/>
        </w:rPr>
        <w:t>*</w:t>
      </w:r>
    </w:p>
    <w:p w:rsidR="00AB2DC6" w:rsidRPr="001A7118" w:rsidRDefault="00AB2DC6" w:rsidP="00AB2DC6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AB2DC6" w:rsidRPr="00433769" w:rsidRDefault="00AB2DC6" w:rsidP="00AB2DC6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AB2DC6" w:rsidRPr="001A7118" w:rsidRDefault="00AB2DC6" w:rsidP="00AB2DC6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AB2DC6" w:rsidRPr="001A7118" w:rsidRDefault="00AB2DC6" w:rsidP="00AB2DC6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Okres gwarancji*:</w:t>
      </w:r>
      <w:r w:rsidR="006A792B">
        <w:rPr>
          <w:rFonts w:ascii="Arial" w:hAnsi="Arial" w:cs="Arial"/>
          <w:sz w:val="22"/>
          <w:szCs w:val="22"/>
        </w:rPr>
        <w:t xml:space="preserve"> ……………………………</w:t>
      </w:r>
      <w:r w:rsidRPr="001A7118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AB2DC6" w:rsidRPr="001A7118" w:rsidRDefault="00AB2DC6" w:rsidP="00AB2DC6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1A7118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AB2DC6" w:rsidRDefault="00AB2DC6" w:rsidP="00AB2DC6"/>
    <w:p w:rsidR="00AB2DC6" w:rsidRPr="003A31B0" w:rsidRDefault="00AB2DC6" w:rsidP="00AB2DC6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AB2DC6" w:rsidRPr="003A31B0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AB2DC6" w:rsidRPr="003A429A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AB2DC6" w:rsidRPr="00985D97" w:rsidRDefault="00AB2DC6" w:rsidP="00AB2DC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2DC6" w:rsidRPr="00F06207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B2DC6" w:rsidRPr="00613256" w:rsidTr="000313E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lastRenderedPageBreak/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B2DC6" w:rsidRPr="00613256" w:rsidRDefault="00AB2DC6" w:rsidP="000313E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AB2DC6" w:rsidRPr="00613256" w:rsidRDefault="00AB2DC6" w:rsidP="00AB2DC6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AB2DC6" w:rsidRDefault="00AB2DC6" w:rsidP="00AB2DC6">
      <w:pPr>
        <w:jc w:val="both"/>
        <w:rPr>
          <w:b/>
          <w:bCs/>
          <w:color w:val="FF0000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21129B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4D2BED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21129B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055488" w:rsidRDefault="00055488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055488" w:rsidRPr="00433769" w:rsidRDefault="00055488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A92D29">
        <w:rPr>
          <w:rFonts w:ascii="Arial" w:hAnsi="Arial" w:cs="Arial"/>
          <w:sz w:val="20"/>
          <w:szCs w:val="18"/>
        </w:rPr>
        <w:t>2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1129B" w:rsidRDefault="0021129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055488" w:rsidRDefault="0005548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bookmarkStart w:id="0" w:name="_GoBack"/>
      <w:bookmarkEnd w:id="0"/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lastRenderedPageBreak/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681DE3">
      <w:rPr>
        <w:rFonts w:ascii="Arial" w:hAnsi="Arial" w:cs="Arial"/>
        <w:i/>
        <w:sz w:val="20"/>
      </w:rPr>
      <w:t>0546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681DE3">
      <w:rPr>
        <w:rFonts w:ascii="Arial" w:hAnsi="Arial" w:cs="Arial"/>
        <w:i/>
        <w:sz w:val="20"/>
      </w:rPr>
      <w:t>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5488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28A7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150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7615D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AAF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1432"/>
    <w:rsid w:val="0044236B"/>
    <w:rsid w:val="00442E86"/>
    <w:rsid w:val="0044535A"/>
    <w:rsid w:val="00445B18"/>
    <w:rsid w:val="00445CC8"/>
    <w:rsid w:val="00445E56"/>
    <w:rsid w:val="004460DB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2948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2C73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29C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BED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1DE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92B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5A0E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0AE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69E3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014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489"/>
    <w:rsid w:val="00811AC6"/>
    <w:rsid w:val="00812EFF"/>
    <w:rsid w:val="008138E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082B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57C4F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2D29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DC6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3D52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5B78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08E3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29C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1658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  <w14:docId w14:val="2864B5CE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08E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23DE0-B573-473A-BF91-2634CDC4D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6</Pages>
  <Words>1966</Words>
  <Characters>13662</Characters>
  <Application>Microsoft Office Word</Application>
  <DocSecurity>0</DocSecurity>
  <Lines>113</Lines>
  <Paragraphs>31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15597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15</cp:revision>
  <cp:lastPrinted>2022-02-17T09:08:00Z</cp:lastPrinted>
  <dcterms:created xsi:type="dcterms:W3CDTF">2021-05-20T08:10:00Z</dcterms:created>
  <dcterms:modified xsi:type="dcterms:W3CDTF">2022-03-25T09:07:00Z</dcterms:modified>
</cp:coreProperties>
</file>