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497E77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497E77">
        <w:rPr>
          <w:noProof/>
        </w:rPr>
        <w:drawing>
          <wp:inline distT="0" distB="0" distL="0" distR="0" wp14:anchorId="0E8D2A58" wp14:editId="589E260B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8910EF">
        <w:rPr>
          <w:rFonts w:cs="Arial"/>
          <w:bCs/>
          <w:sz w:val="22"/>
          <w:szCs w:val="22"/>
        </w:rPr>
        <w:t>analizatorów aparatów słuchowych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8910EF">
        <w:rPr>
          <w:rFonts w:cs="Arial"/>
          <w:sz w:val="22"/>
          <w:szCs w:val="22"/>
        </w:rPr>
        <w:t>1406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8910EF">
        <w:rPr>
          <w:rFonts w:ascii="Arial" w:hAnsi="Arial" w:cs="Arial"/>
          <w:b/>
          <w:sz w:val="22"/>
          <w:szCs w:val="22"/>
          <w:lang w:eastAsia="ar-SA"/>
        </w:rPr>
        <w:t>14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8910EF">
        <w:rPr>
          <w:rFonts w:ascii="Arial" w:hAnsi="Arial" w:cs="Arial"/>
          <w:b/>
          <w:sz w:val="22"/>
          <w:szCs w:val="22"/>
          <w:lang w:eastAsia="ar-SA"/>
        </w:rPr>
        <w:t>30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 xml:space="preserve">30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910E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36</w:t>
      </w:r>
      <w:r w:rsidR="0021699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</w:t>
      </w:r>
      <w:r>
        <w:rPr>
          <w:rFonts w:ascii="Arial" w:hAnsi="Arial" w:cs="Arial"/>
          <w:b/>
          <w:bCs/>
          <w:sz w:val="22"/>
          <w:lang w:eastAsia="ar-SA"/>
        </w:rPr>
        <w:t>4</w:t>
      </w:r>
      <w:r w:rsidR="00D00219">
        <w:rPr>
          <w:rFonts w:ascii="Arial" w:hAnsi="Arial" w:cs="Arial"/>
          <w:b/>
          <w:bCs/>
          <w:sz w:val="22"/>
          <w:lang w:eastAsia="ar-SA"/>
        </w:rPr>
        <w:t>8 miesięcy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00219" w:rsidRPr="001A7118" w:rsidRDefault="00D00219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 płatności faktury: 30 dni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910EF">
      <w:rPr>
        <w:rFonts w:ascii="Arial" w:hAnsi="Arial" w:cs="Arial"/>
        <w:i/>
        <w:sz w:val="20"/>
      </w:rPr>
      <w:t>1406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D00219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DC32F-93F4-4EE1-8C3E-1FE949948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842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60</cp:revision>
  <cp:lastPrinted>2021-04-14T07:30:00Z</cp:lastPrinted>
  <dcterms:created xsi:type="dcterms:W3CDTF">2020-05-11T08:30:00Z</dcterms:created>
  <dcterms:modified xsi:type="dcterms:W3CDTF">2022-03-31T07:21:00Z</dcterms:modified>
</cp:coreProperties>
</file>