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0F33B6" w:rsidRPr="0049123E" w:rsidRDefault="000F33B6" w:rsidP="000F3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>
        <w:rPr>
          <w:rFonts w:ascii="Arial" w:hAnsi="Arial" w:cs="Arial"/>
          <w:b/>
        </w:rPr>
        <w:t xml:space="preserve">, </w:t>
      </w:r>
      <w:r w:rsidRPr="00D4701E">
        <w:rPr>
          <w:rFonts w:ascii="Arial" w:hAnsi="Arial" w:cs="Arial"/>
        </w:rPr>
        <w:t>prowadzi</w:t>
      </w:r>
      <w:r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r w:rsidRPr="0049123E">
        <w:rPr>
          <w:rFonts w:ascii="Arial" w:hAnsi="Arial" w:cs="Arial"/>
          <w:b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762F2" w:rsidRPr="001762F2">
        <w:rPr>
          <w:rFonts w:cs="Arial"/>
          <w:bCs/>
          <w:sz w:val="22"/>
          <w:szCs w:val="22"/>
        </w:rPr>
        <w:t>świadczenie usług autokarowego przewozu osób</w:t>
      </w:r>
      <w:r w:rsidR="000F33B6">
        <w:rPr>
          <w:rFonts w:cs="Arial"/>
          <w:bCs/>
          <w:sz w:val="22"/>
          <w:szCs w:val="22"/>
        </w:rPr>
        <w:t>,</w:t>
      </w:r>
      <w:r w:rsidR="001762F2">
        <w:rPr>
          <w:rFonts w:cs="Arial"/>
          <w:bCs/>
          <w:sz w:val="22"/>
          <w:szCs w:val="22"/>
        </w:rPr>
        <w:t xml:space="preserve"> </w:t>
      </w:r>
      <w:r w:rsidR="000F33B6">
        <w:rPr>
          <w:rFonts w:cs="Arial"/>
          <w:bCs/>
          <w:sz w:val="22"/>
          <w:szCs w:val="22"/>
        </w:rPr>
        <w:t>n</w:t>
      </w:r>
      <w:r w:rsidRPr="00216996">
        <w:rPr>
          <w:rFonts w:cs="Arial"/>
          <w:bCs/>
          <w:sz w:val="22"/>
          <w:szCs w:val="22"/>
        </w:rPr>
        <w:t xml:space="preserve">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DF6726">
        <w:rPr>
          <w:rFonts w:cs="Arial"/>
          <w:sz w:val="22"/>
          <w:szCs w:val="22"/>
        </w:rPr>
        <w:t>ZP/0286/U/22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1762F2" w:rsidRDefault="001762F2" w:rsidP="001762F2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8327F5">
        <w:rPr>
          <w:rFonts w:ascii="Arial" w:hAnsi="Arial" w:cs="Arial"/>
          <w:sz w:val="22"/>
          <w:szCs w:val="22"/>
        </w:rPr>
        <w:t xml:space="preserve">ermin płatności faktury: </w:t>
      </w:r>
      <w:r w:rsidRPr="008327F5">
        <w:rPr>
          <w:rFonts w:ascii="Arial" w:hAnsi="Arial" w:cs="Arial"/>
          <w:b w:val="0"/>
          <w:sz w:val="22"/>
          <w:szCs w:val="22"/>
        </w:rPr>
        <w:t>do 30 dni / do</w:t>
      </w:r>
      <w:r w:rsidRPr="008327F5">
        <w:rPr>
          <w:rFonts w:ascii="Arial" w:hAnsi="Arial" w:cs="Arial"/>
          <w:sz w:val="22"/>
          <w:szCs w:val="22"/>
        </w:rPr>
        <w:t xml:space="preserve"> </w:t>
      </w:r>
      <w:r w:rsidRPr="008327F5">
        <w:rPr>
          <w:rFonts w:ascii="Arial" w:hAnsi="Arial" w:cs="Arial"/>
          <w:b w:val="0"/>
          <w:sz w:val="22"/>
          <w:szCs w:val="22"/>
        </w:rPr>
        <w:t>21 dni (niepotrzebne skreślić)</w:t>
      </w:r>
      <w:r>
        <w:rPr>
          <w:rFonts w:ascii="Arial" w:hAnsi="Arial" w:cs="Arial"/>
          <w:b w:val="0"/>
          <w:sz w:val="22"/>
          <w:szCs w:val="22"/>
        </w:rPr>
        <w:t>*</w:t>
      </w:r>
      <w:r w:rsidRPr="008327F5">
        <w:rPr>
          <w:rFonts w:ascii="Arial" w:hAnsi="Arial" w:cs="Arial"/>
          <w:b w:val="0"/>
          <w:sz w:val="22"/>
          <w:szCs w:val="22"/>
        </w:rPr>
        <w:t xml:space="preserve"> od daty otrzymania </w:t>
      </w:r>
      <w:r w:rsidRPr="008327F5">
        <w:rPr>
          <w:rFonts w:ascii="Arial" w:hAnsi="Arial" w:cs="Arial"/>
          <w:b w:val="0"/>
          <w:bCs w:val="0"/>
          <w:sz w:val="22"/>
          <w:szCs w:val="22"/>
        </w:rPr>
        <w:t>przez Zamawiającego prawidłowo wystawionej faktury.</w:t>
      </w:r>
      <w:r w:rsidRPr="008327F5">
        <w:rPr>
          <w:rFonts w:ascii="Arial" w:hAnsi="Arial" w:cs="Arial"/>
          <w:b w:val="0"/>
          <w:sz w:val="22"/>
          <w:szCs w:val="22"/>
        </w:rPr>
        <w:t xml:space="preserve"> </w:t>
      </w:r>
    </w:p>
    <w:p w:rsidR="001762F2" w:rsidRPr="00F805FF" w:rsidRDefault="001762F2" w:rsidP="001762F2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22"/>
          <w:szCs w:val="22"/>
        </w:rPr>
        <w:t xml:space="preserve">* </w:t>
      </w:r>
      <w:r w:rsidRPr="00F805FF">
        <w:rPr>
          <w:rFonts w:ascii="Arial" w:hAnsi="Arial" w:cs="Arial"/>
          <w:b w:val="0"/>
          <w:sz w:val="18"/>
          <w:szCs w:val="18"/>
        </w:rPr>
        <w:t>W przypadku nie wpisania żadnej z opcji Zamawiający przyjmuje, że Wykonawca oferuje termin płatności 21 dni.</w:t>
      </w:r>
    </w:p>
    <w:p w:rsidR="00791C92" w:rsidRPr="001A7118" w:rsidRDefault="001762F2" w:rsidP="001762F2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8327F5">
        <w:rPr>
          <w:rFonts w:ascii="Arial" w:hAnsi="Arial" w:cs="Arial"/>
          <w:sz w:val="22"/>
          <w:szCs w:val="22"/>
        </w:rPr>
        <w:t>Termin płatności faktury stanowi jedno z kryteriów oceny ofert</w:t>
      </w:r>
      <w:r>
        <w:rPr>
          <w:rFonts w:ascii="Arial" w:hAnsi="Arial" w:cs="Arial"/>
          <w:sz w:val="22"/>
          <w:szCs w:val="22"/>
        </w:rPr>
        <w:t xml:space="preserve"> 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F805FF" w:rsidRDefault="00F805FF" w:rsidP="00F805FF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2"/>
          <w:szCs w:val="22"/>
        </w:rPr>
      </w:pPr>
      <w:r w:rsidRPr="00F805FF">
        <w:rPr>
          <w:rFonts w:ascii="Arial" w:hAnsi="Arial" w:cs="Arial"/>
          <w:sz w:val="22"/>
          <w:szCs w:val="22"/>
        </w:rPr>
        <w:t>Termin zgłoszenia zlecenia na wyjazd</w:t>
      </w:r>
      <w:r w:rsidRPr="00F805FF">
        <w:rPr>
          <w:rFonts w:ascii="Arial" w:hAnsi="Arial" w:cs="Arial"/>
          <w:b w:val="0"/>
          <w:sz w:val="22"/>
          <w:szCs w:val="22"/>
        </w:rPr>
        <w:t xml:space="preserve"> 20 dni  / 25 dni / 30 dni (niepotrzebne skreślić)</w:t>
      </w:r>
      <w:r>
        <w:rPr>
          <w:rFonts w:ascii="Arial" w:hAnsi="Arial" w:cs="Arial"/>
          <w:b w:val="0"/>
          <w:sz w:val="22"/>
          <w:szCs w:val="22"/>
        </w:rPr>
        <w:t>*</w:t>
      </w:r>
      <w:r w:rsidRPr="00F805FF">
        <w:rPr>
          <w:rFonts w:ascii="Arial" w:hAnsi="Arial" w:cs="Arial"/>
          <w:b w:val="0"/>
          <w:sz w:val="22"/>
          <w:szCs w:val="22"/>
        </w:rPr>
        <w:t xml:space="preserve"> </w:t>
      </w:r>
    </w:p>
    <w:p w:rsidR="00F805FF" w:rsidRPr="00F805FF" w:rsidRDefault="00F805FF" w:rsidP="00F805FF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18"/>
          <w:szCs w:val="18"/>
        </w:rPr>
      </w:pPr>
      <w:r w:rsidRPr="00F805FF">
        <w:rPr>
          <w:rFonts w:ascii="Arial" w:hAnsi="Arial" w:cs="Arial"/>
          <w:b w:val="0"/>
          <w:sz w:val="18"/>
          <w:szCs w:val="18"/>
        </w:rPr>
        <w:t>* W przypadku nie wpisania żadnej z opcji Zamawiający przyjmuje, że Wykonawca oferuje termin 30 dni.</w:t>
      </w:r>
    </w:p>
    <w:p w:rsidR="00F805FF" w:rsidRPr="00F805FF" w:rsidRDefault="00F805FF" w:rsidP="00F805FF">
      <w:pPr>
        <w:pStyle w:val="Tekstpodstawowy"/>
        <w:keepLines/>
        <w:spacing w:before="60"/>
        <w:rPr>
          <w:rFonts w:ascii="Arial" w:hAnsi="Arial" w:cs="Arial"/>
          <w:b w:val="0"/>
          <w:sz w:val="22"/>
          <w:szCs w:val="22"/>
        </w:rPr>
      </w:pPr>
      <w:r w:rsidRPr="00F805FF">
        <w:rPr>
          <w:rFonts w:ascii="Arial" w:hAnsi="Arial" w:cs="Arial"/>
          <w:b w:val="0"/>
          <w:sz w:val="22"/>
          <w:szCs w:val="22"/>
        </w:rPr>
        <w:t>Termin zgłoszenia stanowi</w:t>
      </w:r>
      <w:r>
        <w:rPr>
          <w:rFonts w:ascii="Arial" w:hAnsi="Arial" w:cs="Arial"/>
          <w:b w:val="0"/>
          <w:sz w:val="22"/>
          <w:szCs w:val="22"/>
        </w:rPr>
        <w:t xml:space="preserve"> jedno z kryteriów</w:t>
      </w:r>
      <w:r w:rsidRPr="00F805FF">
        <w:rPr>
          <w:rFonts w:ascii="Arial" w:hAnsi="Arial" w:cs="Arial"/>
          <w:b w:val="0"/>
          <w:sz w:val="22"/>
          <w:szCs w:val="22"/>
        </w:rPr>
        <w:t xml:space="preserve"> oceny ofert.</w:t>
      </w:r>
    </w:p>
    <w:p w:rsidR="00A11953" w:rsidRPr="001424C2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Oświadczamy, że do realizacji przedmiotu umowy (dotyczy kierowców wyznaczonych do realizacji zamówienia przez Wykonawcę), zostanie zatrudnionych na podstawie umowy o pracę …….. osób,  w tym:</w:t>
      </w:r>
    </w:p>
    <w:p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 osób na cały etat</w:t>
      </w:r>
    </w:p>
    <w:p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….…….osób na  ……….część etatu</w:t>
      </w:r>
    </w:p>
    <w:p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 osób na ………..część etatu itd.</w:t>
      </w:r>
    </w:p>
    <w:p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z tego minimalne wynagrodzenia za pracę otrzyma … osób, co stanowi ….. etatów</w:t>
      </w:r>
    </w:p>
    <w:p w:rsidR="00F805FF" w:rsidRDefault="00F805FF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:rsidR="00F805FF" w:rsidRPr="00F805FF" w:rsidRDefault="00F805FF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</w:t>
      </w:r>
      <w:bookmarkStart w:id="0" w:name="_GoBack"/>
      <w:bookmarkEnd w:id="0"/>
      <w:r w:rsidRPr="001E6CE8">
        <w:rPr>
          <w:rFonts w:ascii="Arial" w:hAnsi="Arial" w:cs="Arial"/>
          <w:i/>
          <w:sz w:val="22"/>
          <w:szCs w:val="22"/>
        </w:rPr>
        <w:t>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5. Oświadczamy, że zapoznaliśmy się z projektowanymi postanowieniami umowy, określonymi w </w:t>
      </w:r>
      <w:r w:rsidRPr="00085A1F">
        <w:rPr>
          <w:rFonts w:ascii="Arial" w:hAnsi="Arial" w:cs="Arial"/>
          <w:sz w:val="22"/>
          <w:szCs w:val="22"/>
        </w:rPr>
        <w:t xml:space="preserve">załączniku nr </w:t>
      </w:r>
      <w:r w:rsidR="00852EDB" w:rsidRPr="00085A1F">
        <w:rPr>
          <w:rFonts w:ascii="Arial" w:hAnsi="Arial" w:cs="Arial"/>
          <w:sz w:val="22"/>
          <w:szCs w:val="22"/>
        </w:rPr>
        <w:t>4</w:t>
      </w:r>
      <w:r w:rsidRPr="00085A1F">
        <w:rPr>
          <w:rFonts w:ascii="Arial" w:hAnsi="Arial" w:cs="Arial"/>
          <w:sz w:val="22"/>
          <w:szCs w:val="22"/>
        </w:rPr>
        <w:t xml:space="preserve"> do SWZ </w:t>
      </w:r>
      <w:r w:rsidRPr="001E6CE8">
        <w:rPr>
          <w:rFonts w:ascii="Arial" w:hAnsi="Arial" w:cs="Arial"/>
          <w:sz w:val="22"/>
          <w:szCs w:val="22"/>
        </w:rPr>
        <w:t>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7. 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ab/>
        <w:t>Zgodnie z art. 118 ust. 1</w:t>
      </w:r>
      <w:r w:rsidRPr="000F33B6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 xml:space="preserve">polegam / nie polegam* </w:t>
      </w:r>
      <w:r w:rsidRPr="000F33B6">
        <w:rPr>
          <w:rFonts w:ascii="Arial" w:hAnsi="Arial" w:cs="Arial"/>
          <w:sz w:val="22"/>
          <w:szCs w:val="22"/>
          <w:lang w:eastAsia="ar-SA"/>
        </w:rPr>
        <w:t>(niepotrzebne skreślić)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 xml:space="preserve">, na zdolnościach podmiotów udostępniających zasoby w celu potwierdzenia spełniania warunków udziału w postępowaniu </w:t>
      </w:r>
      <w:r w:rsidRPr="000F33B6">
        <w:rPr>
          <w:rFonts w:ascii="Arial" w:hAnsi="Arial" w:cs="Arial"/>
          <w:sz w:val="22"/>
          <w:szCs w:val="22"/>
          <w:lang w:eastAsia="ar-SA"/>
        </w:rPr>
        <w:t>w następującym zakresie:</w:t>
      </w: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…………………………………………………………………………….……………………………….</w:t>
      </w: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33B6" w:rsidRDefault="000F33B6" w:rsidP="000F33B6">
      <w:pPr>
        <w:tabs>
          <w:tab w:val="left" w:pos="9781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i/>
          <w:sz w:val="20"/>
          <w:szCs w:val="20"/>
          <w:lang w:eastAsia="ar-SA"/>
        </w:rPr>
        <w:t>W odniesieniu do warunków dotyczących wykształcenia, kwalifikacji zawodowych lub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doświadczenia, wykonawcy mogą polegać na zdolnościach innych podmiotów, jeśli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podmioty te wykonają roboty budowlane lub usługi, do realizacji których te zdolności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są wymagane.</w:t>
      </w:r>
    </w:p>
    <w:p w:rsidR="000F33B6" w:rsidRPr="004146B2" w:rsidRDefault="000F33B6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0F33B6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0F33B6" w:rsidRPr="001F63F4" w:rsidRDefault="000F33B6" w:rsidP="000F33B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1E6CE8">
        <w:rPr>
          <w:rFonts w:ascii="Arial" w:hAnsi="Arial" w:cs="Arial"/>
          <w:sz w:val="22"/>
          <w:szCs w:val="22"/>
        </w:rPr>
        <w:t xml:space="preserve">. </w:t>
      </w:r>
      <w:r w:rsidRPr="00A74927">
        <w:rPr>
          <w:rFonts w:ascii="Arial" w:hAnsi="Arial" w:cs="Arial"/>
          <w:b/>
          <w:sz w:val="22"/>
          <w:szCs w:val="22"/>
        </w:rPr>
        <w:t>Wadium wnieśliśmy w kwocie</w:t>
      </w:r>
      <w:r w:rsidRPr="001F63F4">
        <w:rPr>
          <w:rFonts w:ascii="Arial" w:hAnsi="Arial" w:cs="Arial"/>
          <w:sz w:val="22"/>
          <w:szCs w:val="22"/>
        </w:rPr>
        <w:t xml:space="preserve"> ……………. w formie ………………………</w:t>
      </w:r>
    </w:p>
    <w:p w:rsidR="000F33B6" w:rsidRDefault="000F33B6" w:rsidP="000F33B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1F63F4">
        <w:rPr>
          <w:rFonts w:ascii="Arial" w:hAnsi="Arial" w:cs="Arial"/>
          <w:sz w:val="22"/>
          <w:szCs w:val="22"/>
        </w:rPr>
        <w:t>Numer naszego konta bankoweg</w:t>
      </w:r>
      <w:r>
        <w:rPr>
          <w:rFonts w:ascii="Arial" w:hAnsi="Arial" w:cs="Arial"/>
          <w:sz w:val="22"/>
          <w:szCs w:val="22"/>
        </w:rPr>
        <w:t xml:space="preserve">o na które należy zwrócić wadium </w:t>
      </w:r>
    </w:p>
    <w:p w:rsidR="000F33B6" w:rsidRDefault="000F33B6" w:rsidP="000F33B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1F63F4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F33B6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753D4A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lastRenderedPageBreak/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F6726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ZP/0286/U/22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A1F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33B6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24C2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2F2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D4A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2EDB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4927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6726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B7F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5FF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9ACC0-CF77-45FB-A30E-68C2A86A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804</Words>
  <Characters>6156</Characters>
  <Application>Microsoft Office Word</Application>
  <DocSecurity>0</DocSecurity>
  <Lines>51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5</cp:revision>
  <cp:lastPrinted>2022-01-28T08:33:00Z</cp:lastPrinted>
  <dcterms:created xsi:type="dcterms:W3CDTF">2022-03-17T10:46:00Z</dcterms:created>
  <dcterms:modified xsi:type="dcterms:W3CDTF">2022-03-22T09:58:00Z</dcterms:modified>
</cp:coreProperties>
</file>