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34B30" w14:textId="00EE82B0" w:rsidR="00565516" w:rsidRDefault="00B51536" w:rsidP="00411BAF">
      <w:pPr>
        <w:pStyle w:val="Tekstpodstawowy3"/>
        <w:jc w:val="center"/>
        <w:rPr>
          <w:rFonts w:cs="Arial"/>
          <w:sz w:val="22"/>
          <w:szCs w:val="22"/>
        </w:rPr>
      </w:pPr>
      <w:bookmarkStart w:id="0" w:name="_GoBack"/>
      <w:bookmarkEnd w:id="0"/>
      <w:r w:rsidRPr="00C930A7">
        <w:rPr>
          <w:noProof/>
        </w:rPr>
        <w:drawing>
          <wp:inline distT="0" distB="0" distL="0" distR="0" wp14:anchorId="59185401" wp14:editId="155BA1CE">
            <wp:extent cx="5686425" cy="73342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77643" w14:textId="5BA833CC" w:rsidR="00940EC0" w:rsidRPr="00B51536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r w:rsidRPr="00B51536">
        <w:rPr>
          <w:rFonts w:cs="Arial"/>
          <w:sz w:val="22"/>
          <w:szCs w:val="22"/>
        </w:rPr>
        <w:t xml:space="preserve">załącznik nr </w:t>
      </w:r>
      <w:r w:rsidR="005C7748" w:rsidRPr="00B51536">
        <w:rPr>
          <w:rFonts w:cs="Arial"/>
          <w:sz w:val="22"/>
          <w:szCs w:val="22"/>
        </w:rPr>
        <w:t>4</w:t>
      </w:r>
      <w:r w:rsidRPr="00B51536">
        <w:rPr>
          <w:rFonts w:cs="Arial"/>
          <w:sz w:val="22"/>
          <w:szCs w:val="22"/>
        </w:rPr>
        <w:t xml:space="preserve"> do SWZ </w:t>
      </w:r>
    </w:p>
    <w:p w14:paraId="3190D12A" w14:textId="77777777" w:rsidR="00940EC0" w:rsidRPr="00B51536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4B06D7A0" w14:textId="77777777" w:rsidR="005C6660" w:rsidRPr="00411BAF" w:rsidRDefault="005C6660" w:rsidP="005C6660">
      <w:pPr>
        <w:rPr>
          <w:rFonts w:ascii="Arial" w:hAnsi="Arial" w:cs="Arial"/>
          <w:b/>
          <w:i/>
          <w:sz w:val="22"/>
          <w:szCs w:val="22"/>
        </w:rPr>
      </w:pPr>
    </w:p>
    <w:p w14:paraId="608AF901" w14:textId="6E51BCD9" w:rsidR="005C6660" w:rsidRPr="00B51536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B51536">
        <w:rPr>
          <w:rFonts w:ascii="Arial" w:hAnsi="Arial" w:cs="Arial"/>
          <w:b/>
          <w:i/>
          <w:sz w:val="22"/>
          <w:szCs w:val="22"/>
        </w:rPr>
        <w:t>Projektowane postanowienia umowy</w:t>
      </w:r>
      <w:r w:rsidR="005C6660" w:rsidRPr="00B51536">
        <w:rPr>
          <w:rFonts w:ascii="Arial" w:hAnsi="Arial" w:cs="Arial"/>
          <w:b/>
          <w:i/>
          <w:sz w:val="22"/>
          <w:szCs w:val="22"/>
        </w:rPr>
        <w:t xml:space="preserve"> ZP/</w:t>
      </w:r>
      <w:r w:rsidR="00980F17">
        <w:rPr>
          <w:rFonts w:ascii="Arial" w:hAnsi="Arial" w:cs="Arial"/>
          <w:b/>
          <w:i/>
          <w:sz w:val="22"/>
          <w:szCs w:val="22"/>
        </w:rPr>
        <w:t>705</w:t>
      </w:r>
      <w:r w:rsidR="005C6660" w:rsidRPr="00B51536">
        <w:rPr>
          <w:rFonts w:ascii="Arial" w:hAnsi="Arial" w:cs="Arial"/>
          <w:b/>
          <w:i/>
          <w:sz w:val="22"/>
          <w:szCs w:val="22"/>
        </w:rPr>
        <w:t>/D/</w:t>
      </w:r>
      <w:r w:rsidR="002C7438" w:rsidRPr="00B51536">
        <w:rPr>
          <w:rFonts w:ascii="Arial" w:hAnsi="Arial" w:cs="Arial"/>
          <w:b/>
          <w:i/>
          <w:sz w:val="22"/>
          <w:szCs w:val="22"/>
        </w:rPr>
        <w:t>2</w:t>
      </w:r>
      <w:r w:rsidR="00980F17">
        <w:rPr>
          <w:rFonts w:ascii="Arial" w:hAnsi="Arial" w:cs="Arial"/>
          <w:b/>
          <w:i/>
          <w:sz w:val="22"/>
          <w:szCs w:val="22"/>
        </w:rPr>
        <w:t>2</w:t>
      </w:r>
    </w:p>
    <w:p w14:paraId="4E7F7A12" w14:textId="77777777" w:rsidR="005C6660" w:rsidRPr="00B51536" w:rsidRDefault="005C6660" w:rsidP="005C6660">
      <w:pPr>
        <w:jc w:val="center"/>
        <w:rPr>
          <w:rFonts w:ascii="Arial" w:hAnsi="Arial" w:cs="Arial"/>
          <w:sz w:val="20"/>
          <w:szCs w:val="22"/>
        </w:rPr>
      </w:pPr>
      <w:r w:rsidRPr="00B51536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B7AF529" w14:textId="77777777" w:rsidR="005C6660" w:rsidRPr="00B51536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B51536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071BD999" w14:textId="347D1363" w:rsidR="005C6660" w:rsidRPr="00B51536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B51536">
        <w:rPr>
          <w:rFonts w:ascii="Arial" w:hAnsi="Arial" w:cs="Arial"/>
          <w:bCs/>
          <w:sz w:val="20"/>
          <w:szCs w:val="22"/>
        </w:rPr>
        <w:t>(</w:t>
      </w:r>
      <w:proofErr w:type="spellStart"/>
      <w:r w:rsidR="00980F17">
        <w:rPr>
          <w:rFonts w:ascii="Arial" w:hAnsi="Arial" w:cs="Arial"/>
          <w:bCs/>
          <w:sz w:val="20"/>
          <w:szCs w:val="22"/>
        </w:rPr>
        <w:t>t.j</w:t>
      </w:r>
      <w:proofErr w:type="spellEnd"/>
      <w:r w:rsidR="00980F17">
        <w:rPr>
          <w:rFonts w:ascii="Arial" w:hAnsi="Arial" w:cs="Arial"/>
          <w:bCs/>
          <w:sz w:val="20"/>
          <w:szCs w:val="22"/>
        </w:rPr>
        <w:t xml:space="preserve">. </w:t>
      </w:r>
      <w:r w:rsidRPr="00B51536">
        <w:rPr>
          <w:rFonts w:ascii="Arial" w:hAnsi="Arial" w:cs="Arial"/>
          <w:bCs/>
          <w:sz w:val="20"/>
          <w:szCs w:val="22"/>
        </w:rPr>
        <w:t xml:space="preserve">Dz. U. </w:t>
      </w:r>
      <w:r w:rsidR="00997AB7" w:rsidRPr="00B51536">
        <w:rPr>
          <w:rFonts w:ascii="Arial" w:hAnsi="Arial" w:cs="Arial"/>
          <w:bCs/>
          <w:sz w:val="20"/>
          <w:szCs w:val="22"/>
        </w:rPr>
        <w:t>2021</w:t>
      </w:r>
      <w:r w:rsidRPr="00B51536">
        <w:rPr>
          <w:rFonts w:ascii="Arial" w:hAnsi="Arial" w:cs="Arial"/>
          <w:bCs/>
          <w:sz w:val="20"/>
          <w:szCs w:val="22"/>
        </w:rPr>
        <w:t xml:space="preserve">, poz. </w:t>
      </w:r>
      <w:r w:rsidR="00997AB7" w:rsidRPr="00B51536">
        <w:rPr>
          <w:rFonts w:ascii="Arial" w:hAnsi="Arial" w:cs="Arial"/>
          <w:bCs/>
          <w:sz w:val="20"/>
          <w:szCs w:val="22"/>
        </w:rPr>
        <w:t xml:space="preserve">1129 </w:t>
      </w:r>
      <w:r w:rsidRPr="00B51536">
        <w:rPr>
          <w:rFonts w:ascii="Arial" w:hAnsi="Arial" w:cs="Arial"/>
          <w:bCs/>
          <w:sz w:val="20"/>
          <w:szCs w:val="22"/>
        </w:rPr>
        <w:t xml:space="preserve">z </w:t>
      </w:r>
      <w:proofErr w:type="spellStart"/>
      <w:r w:rsidRPr="00B51536">
        <w:rPr>
          <w:rFonts w:ascii="Arial" w:hAnsi="Arial" w:cs="Arial"/>
          <w:bCs/>
          <w:sz w:val="20"/>
          <w:szCs w:val="22"/>
        </w:rPr>
        <w:t>p</w:t>
      </w:r>
      <w:r w:rsidRPr="00B51536">
        <w:rPr>
          <w:rFonts w:ascii="Arial" w:hAnsi="Arial" w:cs="Arial"/>
          <w:bCs/>
          <w:sz w:val="20"/>
          <w:szCs w:val="22"/>
          <w:lang w:eastAsia="x-none"/>
        </w:rPr>
        <w:t>óźn</w:t>
      </w:r>
      <w:proofErr w:type="spellEnd"/>
      <w:r w:rsidRPr="00B51536">
        <w:rPr>
          <w:rFonts w:ascii="Arial" w:hAnsi="Arial" w:cs="Arial"/>
          <w:bCs/>
          <w:sz w:val="20"/>
          <w:szCs w:val="22"/>
          <w:lang w:eastAsia="x-none"/>
        </w:rPr>
        <w:t>. zm.</w:t>
      </w:r>
      <w:r w:rsidRPr="00B51536">
        <w:rPr>
          <w:rFonts w:ascii="Arial" w:hAnsi="Arial" w:cs="Arial"/>
          <w:bCs/>
          <w:sz w:val="20"/>
          <w:szCs w:val="22"/>
        </w:rPr>
        <w:t xml:space="preserve">) </w:t>
      </w:r>
    </w:p>
    <w:p w14:paraId="527782CB" w14:textId="77777777" w:rsidR="005C6660" w:rsidRPr="00B51536" w:rsidRDefault="005C6660" w:rsidP="005C6660">
      <w:pPr>
        <w:keepNext/>
        <w:ind w:left="2124" w:firstLine="708"/>
        <w:outlineLvl w:val="0"/>
        <w:rPr>
          <w:rFonts w:ascii="Arial" w:hAnsi="Arial" w:cs="Arial"/>
          <w:sz w:val="22"/>
          <w:szCs w:val="22"/>
        </w:rPr>
      </w:pPr>
    </w:p>
    <w:p w14:paraId="4DE19923" w14:textId="77777777" w:rsidR="005C6660" w:rsidRPr="00B51536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50C6BC94" w:rsidR="005C6660" w:rsidRPr="00B51536" w:rsidRDefault="005C6660" w:rsidP="005C6660">
      <w:pPr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Zawarta ........................... 202</w:t>
      </w:r>
      <w:r w:rsidR="00980F17">
        <w:rPr>
          <w:rFonts w:ascii="Arial" w:hAnsi="Arial" w:cs="Arial"/>
          <w:sz w:val="22"/>
          <w:szCs w:val="22"/>
        </w:rPr>
        <w:t>2</w:t>
      </w:r>
      <w:r w:rsidRPr="00B51536">
        <w:rPr>
          <w:rFonts w:ascii="Arial" w:hAnsi="Arial" w:cs="Arial"/>
          <w:sz w:val="22"/>
          <w:szCs w:val="22"/>
        </w:rPr>
        <w:t>r.  pomiędzy:</w:t>
      </w:r>
    </w:p>
    <w:p w14:paraId="79C8845C" w14:textId="77777777" w:rsidR="005C6660" w:rsidRPr="00B51536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B5153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B51536">
        <w:rPr>
          <w:rFonts w:ascii="Arial" w:hAnsi="Arial" w:cs="Arial"/>
          <w:sz w:val="22"/>
          <w:szCs w:val="22"/>
        </w:rPr>
        <w:t xml:space="preserve"> </w:t>
      </w:r>
      <w:r w:rsidRPr="00B51536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B51536">
        <w:rPr>
          <w:rFonts w:ascii="Arial" w:hAnsi="Arial" w:cs="Arial"/>
          <w:sz w:val="22"/>
          <w:szCs w:val="22"/>
        </w:rPr>
        <w:t>posiadającym NIP:</w:t>
      </w:r>
      <w:r w:rsidRPr="00B51536">
        <w:rPr>
          <w:rFonts w:ascii="Arial" w:hAnsi="Arial" w:cs="Arial"/>
          <w:b/>
          <w:sz w:val="22"/>
          <w:szCs w:val="22"/>
        </w:rPr>
        <w:t xml:space="preserve"> </w:t>
      </w:r>
      <w:r w:rsidRPr="00B51536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B5153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B51536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 w:rsidRPr="00B51536">
        <w:rPr>
          <w:rFonts w:ascii="Arial" w:hAnsi="Arial" w:cs="Arial"/>
          <w:sz w:val="22"/>
          <w:szCs w:val="22"/>
        </w:rPr>
        <w:tab/>
      </w:r>
    </w:p>
    <w:p w14:paraId="305ABC75" w14:textId="77777777" w:rsidR="005C6660" w:rsidRPr="00B51536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B51536" w:rsidRDefault="005C6660" w:rsidP="005C6660">
      <w:pPr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B5153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B5153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B5153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B5153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411BAF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sz w:val="22"/>
          <w:szCs w:val="22"/>
        </w:rPr>
      </w:pPr>
      <w:r w:rsidRPr="00411BAF">
        <w:rPr>
          <w:rFonts w:ascii="Arial" w:hAnsi="Arial" w:cs="Arial"/>
          <w:bCs/>
          <w:i/>
          <w:iCs/>
          <w:sz w:val="22"/>
          <w:szCs w:val="22"/>
        </w:rPr>
        <w:tab/>
        <w:t xml:space="preserve"> </w:t>
      </w:r>
    </w:p>
    <w:p w14:paraId="145266ED" w14:textId="3DB9EA30" w:rsidR="005C6660" w:rsidRPr="00B51536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B51536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B51536">
        <w:rPr>
          <w:rStyle w:val="labeldekratacja"/>
          <w:rFonts w:ascii="Arial" w:hAnsi="Arial" w:cs="Arial"/>
          <w:sz w:val="22"/>
          <w:szCs w:val="22"/>
        </w:rPr>
        <w:t xml:space="preserve">2021 </w:t>
      </w:r>
      <w:r w:rsidRPr="00B51536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997AB7" w:rsidRPr="00B51536">
        <w:rPr>
          <w:rStyle w:val="labeldekratacja"/>
          <w:rFonts w:ascii="Arial" w:hAnsi="Arial" w:cs="Arial"/>
          <w:sz w:val="22"/>
          <w:szCs w:val="22"/>
        </w:rPr>
        <w:t xml:space="preserve">1129 </w:t>
      </w:r>
      <w:r w:rsidRPr="00B51536">
        <w:rPr>
          <w:rStyle w:val="labeldekratacja"/>
          <w:rFonts w:ascii="Arial" w:hAnsi="Arial" w:cs="Arial"/>
          <w:sz w:val="22"/>
          <w:szCs w:val="22"/>
        </w:rPr>
        <w:t xml:space="preserve">z </w:t>
      </w:r>
      <w:proofErr w:type="spellStart"/>
      <w:r w:rsidRPr="00B51536">
        <w:rPr>
          <w:rStyle w:val="labeldekratacja"/>
          <w:rFonts w:ascii="Arial" w:hAnsi="Arial" w:cs="Arial"/>
          <w:sz w:val="22"/>
          <w:szCs w:val="22"/>
        </w:rPr>
        <w:t>późn</w:t>
      </w:r>
      <w:proofErr w:type="spellEnd"/>
      <w:r w:rsidRPr="00B51536">
        <w:rPr>
          <w:rStyle w:val="labeldekratacja"/>
          <w:rFonts w:ascii="Arial" w:hAnsi="Arial" w:cs="Arial"/>
          <w:sz w:val="22"/>
          <w:szCs w:val="22"/>
        </w:rPr>
        <w:t>. zm.)</w:t>
      </w:r>
      <w:r w:rsidR="006467ED" w:rsidRPr="00B51536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B51536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B5153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085B42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51536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FD5531" w:rsidRDefault="005C6660" w:rsidP="005C6660">
      <w:pPr>
        <w:rPr>
          <w:rFonts w:ascii="Arial" w:hAnsi="Arial" w:cs="Arial"/>
          <w:b/>
          <w:bCs/>
          <w:sz w:val="22"/>
          <w:szCs w:val="22"/>
        </w:rPr>
      </w:pPr>
      <w:r w:rsidRPr="00FD5531">
        <w:rPr>
          <w:rFonts w:ascii="Arial" w:hAnsi="Arial" w:cs="Arial"/>
          <w:b/>
          <w:bCs/>
          <w:sz w:val="22"/>
          <w:szCs w:val="22"/>
        </w:rPr>
        <w:tab/>
      </w:r>
      <w:r w:rsidRPr="00FD5531">
        <w:rPr>
          <w:rFonts w:ascii="Arial" w:hAnsi="Arial" w:cs="Arial"/>
          <w:b/>
          <w:bCs/>
          <w:sz w:val="22"/>
          <w:szCs w:val="22"/>
        </w:rPr>
        <w:tab/>
      </w:r>
    </w:p>
    <w:p w14:paraId="4AF42C75" w14:textId="77777777" w:rsidR="00B75516" w:rsidRPr="007D7617" w:rsidRDefault="00B75516" w:rsidP="00B75516">
      <w:pPr>
        <w:jc w:val="both"/>
        <w:rPr>
          <w:rFonts w:ascii="Arial" w:hAnsi="Arial" w:cs="Arial"/>
          <w:b/>
        </w:rPr>
      </w:pPr>
      <w:r w:rsidRPr="007D7617">
        <w:rPr>
          <w:rFonts w:ascii="Arial" w:hAnsi="Arial" w:cs="Arial"/>
          <w:b/>
        </w:rPr>
        <w:t>Sprzedaż z dostawą sprzętu komputerowego:</w:t>
      </w:r>
    </w:p>
    <w:p w14:paraId="2958B3BD" w14:textId="77777777" w:rsidR="00B75516" w:rsidRDefault="00B75516" w:rsidP="005C6660">
      <w:pPr>
        <w:jc w:val="both"/>
        <w:rPr>
          <w:rFonts w:ascii="Arial" w:hAnsi="Arial" w:cs="Arial"/>
          <w:b/>
          <w:sz w:val="22"/>
          <w:szCs w:val="22"/>
        </w:rPr>
      </w:pPr>
    </w:p>
    <w:p w14:paraId="1EBE0A3F" w14:textId="0ED646D6" w:rsidR="005C6660" w:rsidRPr="00FD5531" w:rsidRDefault="002609DE" w:rsidP="005C6660">
      <w:pPr>
        <w:jc w:val="both"/>
        <w:rPr>
          <w:rFonts w:ascii="Arial" w:hAnsi="Arial" w:cs="Arial"/>
          <w:b/>
          <w:sz w:val="22"/>
          <w:szCs w:val="22"/>
        </w:rPr>
      </w:pPr>
      <w:r w:rsidRPr="00FD5531">
        <w:rPr>
          <w:rFonts w:ascii="Arial" w:hAnsi="Arial" w:cs="Arial"/>
          <w:b/>
          <w:sz w:val="22"/>
          <w:szCs w:val="22"/>
        </w:rPr>
        <w:t>Część …………… -.</w:t>
      </w:r>
    </w:p>
    <w:p w14:paraId="2600E253" w14:textId="77777777" w:rsidR="005C6660" w:rsidRPr="00FD5531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0AF750D0" w14:textId="7DF2AC52" w:rsidR="005C6660" w:rsidRPr="00F40620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FD5531">
        <w:rPr>
          <w:rFonts w:ascii="Arial" w:hAnsi="Arial" w:cs="Arial"/>
          <w:sz w:val="22"/>
          <w:szCs w:val="22"/>
        </w:rPr>
        <w:t>Zgodnie z ofertą Wykonawcy z dnia …………...... r., złożoną w przetargu nieograniczonym nr ZP/</w:t>
      </w:r>
      <w:r w:rsidR="00980F17">
        <w:rPr>
          <w:rFonts w:ascii="Arial" w:hAnsi="Arial" w:cs="Arial"/>
          <w:sz w:val="22"/>
          <w:szCs w:val="22"/>
        </w:rPr>
        <w:t>705</w:t>
      </w:r>
      <w:r w:rsidRPr="00FD5531">
        <w:rPr>
          <w:rFonts w:ascii="Arial" w:hAnsi="Arial" w:cs="Arial"/>
          <w:sz w:val="22"/>
          <w:szCs w:val="22"/>
        </w:rPr>
        <w:t>/D/2</w:t>
      </w:r>
      <w:r w:rsidR="00980F17">
        <w:rPr>
          <w:rFonts w:ascii="Arial" w:hAnsi="Arial" w:cs="Arial"/>
          <w:sz w:val="22"/>
          <w:szCs w:val="22"/>
        </w:rPr>
        <w:t>2</w:t>
      </w:r>
      <w:r w:rsidRPr="00FD5531">
        <w:rPr>
          <w:rFonts w:ascii="Arial" w:hAnsi="Arial" w:cs="Arial"/>
          <w:sz w:val="22"/>
          <w:szCs w:val="22"/>
        </w:rPr>
        <w:t xml:space="preserve">, stanowiącą załącznik nr </w:t>
      </w:r>
      <w:r w:rsidRPr="00F40620">
        <w:rPr>
          <w:rFonts w:ascii="Arial" w:hAnsi="Arial" w:cs="Arial"/>
          <w:sz w:val="22"/>
          <w:szCs w:val="22"/>
        </w:rPr>
        <w:t>1 do niniejszej umowy, wymogami i warunkami określonymi w SWZ nr ZP/</w:t>
      </w:r>
      <w:r w:rsidR="00980F17">
        <w:rPr>
          <w:rFonts w:ascii="Arial" w:hAnsi="Arial" w:cs="Arial"/>
          <w:sz w:val="22"/>
          <w:szCs w:val="22"/>
        </w:rPr>
        <w:t>705</w:t>
      </w:r>
      <w:r w:rsidRPr="00F40620">
        <w:rPr>
          <w:rFonts w:ascii="Arial" w:hAnsi="Arial" w:cs="Arial"/>
          <w:sz w:val="22"/>
          <w:szCs w:val="22"/>
        </w:rPr>
        <w:t>/D/2</w:t>
      </w:r>
      <w:r w:rsidR="00980F17">
        <w:rPr>
          <w:rFonts w:ascii="Arial" w:hAnsi="Arial" w:cs="Arial"/>
          <w:sz w:val="22"/>
          <w:szCs w:val="22"/>
        </w:rPr>
        <w:t>2</w:t>
      </w:r>
      <w:r w:rsidRPr="00F406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21438A" w:rsidRPr="00F40620">
        <w:rPr>
          <w:rFonts w:ascii="Arial" w:hAnsi="Arial" w:cs="Arial"/>
          <w:sz w:val="22"/>
          <w:szCs w:val="22"/>
        </w:rPr>
        <w:t>2</w:t>
      </w:r>
      <w:r w:rsidRPr="00F40620">
        <w:rPr>
          <w:rFonts w:ascii="Arial" w:hAnsi="Arial" w:cs="Arial"/>
          <w:sz w:val="22"/>
          <w:szCs w:val="22"/>
        </w:rPr>
        <w:t xml:space="preserve"> do niniejszej umowy.</w:t>
      </w:r>
    </w:p>
    <w:p w14:paraId="4CE3FA0D" w14:textId="77777777" w:rsidR="005C6660" w:rsidRPr="00F40620" w:rsidRDefault="005C6660" w:rsidP="005C6660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60FCB14B" w14:textId="77777777" w:rsidR="005C6660" w:rsidRPr="00F40620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77777777" w:rsidR="005C6660" w:rsidRPr="00F40620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406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0620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B70C49A" w14:textId="77777777" w:rsidR="005C6660" w:rsidRPr="00F40620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4303F57" w14:textId="387499BE" w:rsidR="00DF2B40" w:rsidRPr="00F4062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F406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F40620">
        <w:rPr>
          <w:rFonts w:ascii="Arial" w:hAnsi="Arial" w:cs="Arial"/>
          <w:b/>
          <w:sz w:val="22"/>
          <w:szCs w:val="22"/>
        </w:rPr>
        <w:t>Części nr …… :</w:t>
      </w:r>
    </w:p>
    <w:p w14:paraId="09EFEA1E" w14:textId="77777777" w:rsidR="00DF2B40" w:rsidRPr="00411BAF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37DDECC9" w14:textId="53DA08C1" w:rsidR="00DF2B40" w:rsidRPr="00FD5531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FD5531">
        <w:rPr>
          <w:rFonts w:ascii="Arial" w:hAnsi="Arial" w:cs="Arial"/>
          <w:b/>
          <w:sz w:val="22"/>
          <w:szCs w:val="22"/>
        </w:rPr>
        <w:t xml:space="preserve">brutto …………………………PLN  </w:t>
      </w:r>
    </w:p>
    <w:p w14:paraId="57D1BC93" w14:textId="77777777" w:rsidR="00DF2B40" w:rsidRPr="00FD5531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FD5531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43C4046" w14:textId="1518A88D" w:rsidR="00DF2B40" w:rsidRPr="00FD5531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FD5531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367A9459" w14:textId="77777777" w:rsidR="00DF2B40" w:rsidRPr="00FD5531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FD5531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81C406F" w14:textId="77777777" w:rsidR="00DF2B40" w:rsidRPr="00FD5531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DE5C1A3" w14:textId="22573F18" w:rsidR="00DF2B40" w:rsidRPr="00FD5531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D5531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68E67DFE" w14:textId="77777777" w:rsidR="005C6660" w:rsidRPr="00FD5531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D7C6671" w14:textId="77777777" w:rsidR="005C6660" w:rsidRPr="00FD5531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FD5531">
        <w:rPr>
          <w:rFonts w:ascii="Arial" w:hAnsi="Arial" w:cs="Arial"/>
          <w:b/>
          <w:sz w:val="22"/>
          <w:szCs w:val="22"/>
        </w:rPr>
        <w:t xml:space="preserve">itd. </w:t>
      </w:r>
    </w:p>
    <w:p w14:paraId="5872EFD7" w14:textId="77777777" w:rsidR="005C6660" w:rsidRPr="00FD5531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4C67EF6F" w14:textId="2062FABD" w:rsidR="005C6660" w:rsidRPr="00FD5531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D5531">
        <w:rPr>
          <w:rFonts w:ascii="Arial" w:hAnsi="Arial" w:cs="Arial"/>
          <w:sz w:val="22"/>
          <w:szCs w:val="22"/>
        </w:rPr>
        <w:lastRenderedPageBreak/>
        <w:t>Całkowita wartość umowy</w:t>
      </w:r>
      <w:r w:rsidRPr="00FD5531">
        <w:rPr>
          <w:rFonts w:ascii="Arial" w:hAnsi="Arial" w:cs="Arial"/>
          <w:b/>
          <w:sz w:val="22"/>
          <w:szCs w:val="22"/>
        </w:rPr>
        <w:t xml:space="preserve"> </w:t>
      </w:r>
      <w:r w:rsidRPr="00FD5531">
        <w:rPr>
          <w:rFonts w:ascii="Arial" w:hAnsi="Arial" w:cs="Arial"/>
          <w:bCs/>
          <w:sz w:val="22"/>
          <w:szCs w:val="22"/>
        </w:rPr>
        <w:t>w zakresie danej Części</w:t>
      </w:r>
      <w:r w:rsidRPr="00FD5531">
        <w:rPr>
          <w:rFonts w:ascii="Arial" w:hAnsi="Arial" w:cs="Arial"/>
          <w:sz w:val="22"/>
          <w:szCs w:val="22"/>
        </w:rPr>
        <w:t xml:space="preserve"> obejmuje w szczególności ubezpieczenie, transport, opakowanie, </w:t>
      </w:r>
      <w:r w:rsidRPr="00765AF7">
        <w:rPr>
          <w:rFonts w:ascii="Arial" w:hAnsi="Arial" w:cs="Arial"/>
          <w:sz w:val="22"/>
          <w:szCs w:val="22"/>
        </w:rPr>
        <w:t>znakowanie</w:t>
      </w:r>
      <w:r w:rsidR="00B75516" w:rsidRPr="00765AF7">
        <w:rPr>
          <w:rFonts w:ascii="Arial" w:hAnsi="Arial" w:cs="Arial"/>
          <w:sz w:val="22"/>
          <w:szCs w:val="22"/>
        </w:rPr>
        <w:t>, licencje (jeśli dotyczy)</w:t>
      </w:r>
      <w:r w:rsidRPr="00765AF7">
        <w:rPr>
          <w:rFonts w:ascii="Arial" w:hAnsi="Arial" w:cs="Arial"/>
          <w:sz w:val="22"/>
          <w:szCs w:val="22"/>
        </w:rPr>
        <w:t xml:space="preserve"> oraz </w:t>
      </w:r>
      <w:r w:rsidRPr="00FD5531">
        <w:rPr>
          <w:rFonts w:ascii="Arial" w:hAnsi="Arial" w:cs="Arial"/>
          <w:sz w:val="22"/>
          <w:szCs w:val="22"/>
        </w:rPr>
        <w:t xml:space="preserve">dokumentację użytkownika. </w:t>
      </w:r>
    </w:p>
    <w:p w14:paraId="4A59577B" w14:textId="77777777" w:rsidR="005C6660" w:rsidRPr="00FD5531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07DE193" w14:textId="09134A31" w:rsidR="005C6660" w:rsidRPr="00FD5531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D5531">
        <w:rPr>
          <w:rFonts w:ascii="Arial" w:hAnsi="Arial" w:cs="Arial"/>
          <w:b/>
          <w:sz w:val="22"/>
          <w:szCs w:val="22"/>
        </w:rPr>
        <w:t>Łączną wartością umowy (wynagrodzenia Wykonawcy)</w:t>
      </w:r>
      <w:r w:rsidRPr="00FD5531">
        <w:rPr>
          <w:rFonts w:ascii="Arial" w:hAnsi="Arial" w:cs="Arial"/>
          <w:sz w:val="22"/>
          <w:szCs w:val="22"/>
        </w:rPr>
        <w:t xml:space="preserve"> jest kwota stanowiąca sumę kwot z wszystkich wymienionych wyżej </w:t>
      </w:r>
      <w:r w:rsidR="00B75516">
        <w:rPr>
          <w:rFonts w:ascii="Arial" w:hAnsi="Arial" w:cs="Arial"/>
          <w:sz w:val="22"/>
          <w:szCs w:val="22"/>
        </w:rPr>
        <w:t>C</w:t>
      </w:r>
      <w:r w:rsidRPr="00FD5531">
        <w:rPr>
          <w:rFonts w:ascii="Arial" w:hAnsi="Arial" w:cs="Arial"/>
          <w:sz w:val="22"/>
          <w:szCs w:val="22"/>
        </w:rPr>
        <w:t>zęści tj. kwota brutto ………………………PLN.</w:t>
      </w:r>
    </w:p>
    <w:p w14:paraId="5843A0B6" w14:textId="77777777" w:rsidR="005C6660" w:rsidRPr="00FD5531" w:rsidRDefault="005C6660" w:rsidP="005C666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72DB9BD" w14:textId="6F349931" w:rsidR="00565516" w:rsidRPr="00411BAF" w:rsidRDefault="005C6660" w:rsidP="00565516">
      <w:pPr>
        <w:tabs>
          <w:tab w:val="left" w:pos="851"/>
        </w:tabs>
        <w:ind w:right="-1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D5531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FD5531">
        <w:rPr>
          <w:rFonts w:ascii="Arial" w:hAnsi="Arial" w:cs="Arial"/>
          <w:sz w:val="22"/>
          <w:szCs w:val="22"/>
        </w:rPr>
        <w:t>lit.a</w:t>
      </w:r>
      <w:proofErr w:type="spellEnd"/>
      <w:r w:rsidRPr="00FD5531">
        <w:rPr>
          <w:rFonts w:ascii="Arial" w:hAnsi="Arial" w:cs="Arial"/>
          <w:sz w:val="22"/>
          <w:szCs w:val="22"/>
        </w:rPr>
        <w:t>) ustawy z dnia 11 marca 2004 r. o podatku od towarów i usług (tekst jednolity Dz.U.  z 202</w:t>
      </w:r>
      <w:r w:rsidR="00B75516">
        <w:rPr>
          <w:rFonts w:ascii="Arial" w:hAnsi="Arial" w:cs="Arial"/>
          <w:sz w:val="22"/>
          <w:szCs w:val="22"/>
        </w:rPr>
        <w:t>1</w:t>
      </w:r>
      <w:r w:rsidRPr="00FD5531">
        <w:rPr>
          <w:rFonts w:ascii="Arial" w:hAnsi="Arial" w:cs="Arial"/>
          <w:sz w:val="22"/>
          <w:szCs w:val="22"/>
        </w:rPr>
        <w:t xml:space="preserve"> r , poz. </w:t>
      </w:r>
      <w:r w:rsidR="00B75516">
        <w:rPr>
          <w:rFonts w:ascii="Arial" w:hAnsi="Arial" w:cs="Arial"/>
          <w:sz w:val="22"/>
          <w:szCs w:val="22"/>
        </w:rPr>
        <w:t xml:space="preserve"> 685</w:t>
      </w:r>
      <w:r w:rsidRPr="00FD5531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FD5531">
        <w:rPr>
          <w:rFonts w:ascii="Arial" w:hAnsi="Arial" w:cs="Arial"/>
          <w:sz w:val="22"/>
          <w:szCs w:val="22"/>
        </w:rPr>
        <w:t>późn</w:t>
      </w:r>
      <w:proofErr w:type="spellEnd"/>
      <w:r w:rsidRPr="00FD5531">
        <w:rPr>
          <w:rFonts w:ascii="Arial" w:hAnsi="Arial" w:cs="Arial"/>
          <w:sz w:val="22"/>
          <w:szCs w:val="22"/>
        </w:rPr>
        <w:t xml:space="preserve">. zm.) – </w:t>
      </w:r>
      <w:r w:rsidRPr="00FD5531">
        <w:rPr>
          <w:rFonts w:ascii="Arial" w:hAnsi="Arial" w:cs="Arial"/>
          <w:b/>
          <w:sz w:val="22"/>
          <w:szCs w:val="22"/>
        </w:rPr>
        <w:t>dotyczy</w:t>
      </w:r>
      <w:r w:rsidR="00565516" w:rsidRPr="00FD5531">
        <w:rPr>
          <w:rFonts w:ascii="Arial" w:hAnsi="Arial" w:cs="Arial"/>
          <w:b/>
          <w:sz w:val="22"/>
          <w:szCs w:val="22"/>
        </w:rPr>
        <w:t>:</w:t>
      </w:r>
      <w:r w:rsidRPr="00FD5531">
        <w:rPr>
          <w:rFonts w:ascii="Arial" w:hAnsi="Arial" w:cs="Arial"/>
          <w:b/>
          <w:sz w:val="22"/>
          <w:szCs w:val="22"/>
        </w:rPr>
        <w:t xml:space="preserve"> </w:t>
      </w:r>
      <w:r w:rsidR="00085B42" w:rsidRPr="0000113E">
        <w:rPr>
          <w:rFonts w:ascii="Arial" w:hAnsi="Arial" w:cs="Arial"/>
          <w:b/>
          <w:sz w:val="22"/>
          <w:szCs w:val="22"/>
        </w:rPr>
        <w:t xml:space="preserve">(CZĘŚĆ 1, </w:t>
      </w:r>
      <w:r w:rsidR="00085B42">
        <w:rPr>
          <w:rFonts w:ascii="Arial" w:hAnsi="Arial" w:cs="Arial"/>
          <w:b/>
          <w:sz w:val="22"/>
          <w:szCs w:val="22"/>
        </w:rPr>
        <w:t>CZĘŚĆ</w:t>
      </w:r>
      <w:r w:rsidR="00980F17">
        <w:rPr>
          <w:rFonts w:ascii="Arial" w:hAnsi="Arial" w:cs="Arial"/>
          <w:b/>
          <w:sz w:val="22"/>
          <w:szCs w:val="22"/>
        </w:rPr>
        <w:t xml:space="preserve"> 3</w:t>
      </w:r>
      <w:r w:rsidR="00085B42" w:rsidRPr="0000113E">
        <w:rPr>
          <w:rFonts w:ascii="Arial" w:hAnsi="Arial" w:cs="Arial"/>
          <w:b/>
          <w:sz w:val="22"/>
          <w:szCs w:val="22"/>
        </w:rPr>
        <w:t>)</w:t>
      </w:r>
    </w:p>
    <w:p w14:paraId="5D7D9C50" w14:textId="77777777" w:rsidR="005C6660" w:rsidRPr="00411BAF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36E2A179" w14:textId="77777777" w:rsidR="005C6660" w:rsidRPr="00F40620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40620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15E3A2A3" w14:textId="77777777" w:rsidR="005C6660" w:rsidRPr="00F4062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8E314D7" w14:textId="77777777" w:rsidR="005C6660" w:rsidRPr="00F4062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406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06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F406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411BAF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82D6AB1" w14:textId="77777777" w:rsidR="005C6660" w:rsidRPr="007B6D59" w:rsidRDefault="005C6660" w:rsidP="005C6660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40620">
        <w:rPr>
          <w:rFonts w:ascii="Arial" w:hAnsi="Arial" w:cs="Arial"/>
          <w:lang w:eastAsia="pl-PL"/>
        </w:rPr>
        <w:t xml:space="preserve">Przedmiot zamówienia będzie dostarczony do miejsc dostawy (wskazanych w ust. 7) w </w:t>
      </w:r>
      <w:r w:rsidRPr="007B6D59">
        <w:rPr>
          <w:rFonts w:ascii="Arial" w:hAnsi="Arial" w:cs="Arial"/>
          <w:lang w:eastAsia="pl-PL"/>
        </w:rPr>
        <w:t>terminie nie dłuższym niż:</w:t>
      </w:r>
    </w:p>
    <w:p w14:paraId="5162BFD2" w14:textId="77777777" w:rsidR="005C6660" w:rsidRPr="007B6D59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</w:p>
    <w:p w14:paraId="5465CBFB" w14:textId="3418CD6F" w:rsidR="005C6660" w:rsidRPr="007B6D59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B6D59">
        <w:rPr>
          <w:rFonts w:ascii="Arial" w:hAnsi="Arial" w:cs="Arial"/>
          <w:lang w:eastAsia="pl-PL"/>
        </w:rPr>
        <w:t>- dla Części ……… - ………  dni od daty zawarcia umowy (zgodnie z ofertą Wykonawcy</w:t>
      </w:r>
      <w:r w:rsidR="00B75516" w:rsidRPr="007B6D59">
        <w:rPr>
          <w:rFonts w:ascii="Arial" w:hAnsi="Arial" w:cs="Arial"/>
          <w:lang w:eastAsia="pl-PL"/>
        </w:rPr>
        <w:t xml:space="preserve"> oraz SWZ</w:t>
      </w:r>
      <w:r w:rsidRPr="007B6D59">
        <w:rPr>
          <w:rFonts w:ascii="Arial" w:hAnsi="Arial" w:cs="Arial"/>
          <w:lang w:eastAsia="pl-PL"/>
        </w:rPr>
        <w:t>).</w:t>
      </w:r>
    </w:p>
    <w:p w14:paraId="257E0D2F" w14:textId="432AD23D" w:rsidR="005C6660" w:rsidRPr="007B6D59" w:rsidRDefault="005C6660" w:rsidP="00856187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B6D59">
        <w:rPr>
          <w:rFonts w:ascii="Arial" w:hAnsi="Arial" w:cs="Arial"/>
          <w:lang w:eastAsia="pl-PL"/>
        </w:rPr>
        <w:t>- dla Części ………. -  ……… dni od dnia zawarcia umowy (zgodnie z ofertą Wykonawcy</w:t>
      </w:r>
      <w:r w:rsidR="00B75516" w:rsidRPr="007B6D59">
        <w:rPr>
          <w:rFonts w:ascii="Arial" w:hAnsi="Arial" w:cs="Arial"/>
          <w:lang w:eastAsia="pl-PL"/>
        </w:rPr>
        <w:t xml:space="preserve"> oraz SWZ</w:t>
      </w:r>
      <w:r w:rsidRPr="007B6D59">
        <w:rPr>
          <w:rFonts w:ascii="Arial" w:hAnsi="Arial" w:cs="Arial"/>
          <w:lang w:eastAsia="pl-PL"/>
        </w:rPr>
        <w:t xml:space="preserve">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7B6D59">
        <w:rPr>
          <w:rFonts w:ascii="Arial" w:hAnsi="Arial" w:cs="Arial"/>
          <w:lang w:eastAsia="pl-PL"/>
        </w:rPr>
        <w:t>lit.a</w:t>
      </w:r>
      <w:proofErr w:type="spellEnd"/>
      <w:r w:rsidRPr="007B6D59">
        <w:rPr>
          <w:rFonts w:ascii="Arial" w:hAnsi="Arial" w:cs="Arial"/>
          <w:lang w:eastAsia="pl-PL"/>
        </w:rPr>
        <w:t>) ustawy z dnia 11 marca 2004 r. o podatku od towarów i usług (Dz. U. z 202</w:t>
      </w:r>
      <w:r w:rsidR="009C08D3" w:rsidRPr="007B6D59">
        <w:rPr>
          <w:rFonts w:ascii="Arial" w:hAnsi="Arial" w:cs="Arial"/>
          <w:lang w:eastAsia="pl-PL"/>
        </w:rPr>
        <w:t xml:space="preserve">1 </w:t>
      </w:r>
      <w:r w:rsidRPr="007B6D59">
        <w:rPr>
          <w:rFonts w:ascii="Arial" w:hAnsi="Arial" w:cs="Arial"/>
          <w:lang w:eastAsia="pl-PL"/>
        </w:rPr>
        <w:t xml:space="preserve">r poz. </w:t>
      </w:r>
      <w:r w:rsidR="009C08D3" w:rsidRPr="007B6D59">
        <w:rPr>
          <w:rFonts w:ascii="Arial" w:hAnsi="Arial" w:cs="Arial"/>
          <w:lang w:eastAsia="pl-PL"/>
        </w:rPr>
        <w:t xml:space="preserve"> 685</w:t>
      </w:r>
      <w:r w:rsidRPr="007B6D59">
        <w:rPr>
          <w:rFonts w:ascii="Arial" w:hAnsi="Arial" w:cs="Arial"/>
          <w:lang w:eastAsia="pl-PL"/>
        </w:rPr>
        <w:t xml:space="preserve"> z </w:t>
      </w:r>
      <w:proofErr w:type="spellStart"/>
      <w:r w:rsidRPr="007B6D59">
        <w:rPr>
          <w:rFonts w:ascii="Arial" w:hAnsi="Arial" w:cs="Arial"/>
          <w:lang w:eastAsia="pl-PL"/>
        </w:rPr>
        <w:t>późn</w:t>
      </w:r>
      <w:proofErr w:type="spellEnd"/>
      <w:r w:rsidRPr="007B6D59">
        <w:rPr>
          <w:rFonts w:ascii="Arial" w:hAnsi="Arial" w:cs="Arial"/>
          <w:lang w:eastAsia="pl-PL"/>
        </w:rPr>
        <w:t xml:space="preserve">. zm.) </w:t>
      </w:r>
    </w:p>
    <w:p w14:paraId="6FCC9704" w14:textId="03BBDB92" w:rsidR="005C6660" w:rsidRPr="00856187" w:rsidRDefault="005C6660" w:rsidP="00856187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856187">
        <w:rPr>
          <w:rFonts w:ascii="Arial" w:hAnsi="Arial" w:cs="Arial"/>
        </w:rPr>
        <w:t>W przypadku zgłoszenia przez Zamawiającego zastrzeżeń, w tym wad, co do jakości towaru lub wykonania, braku wymaganych dokumentów lub zamówionej ilości 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20A78F7D" w14:textId="2EA938CD" w:rsidR="009C08D3" w:rsidRPr="007B6D59" w:rsidRDefault="005C6660" w:rsidP="0085618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7B6D59">
        <w:rPr>
          <w:rFonts w:ascii="Arial" w:hAnsi="Arial" w:cs="Arial"/>
          <w:sz w:val="22"/>
          <w:szCs w:val="22"/>
        </w:rPr>
        <w:t>Za dni robocze uważa się dni pracy Zamawiającego</w:t>
      </w:r>
      <w:r w:rsidR="009C08D3" w:rsidRPr="007B6D59">
        <w:rPr>
          <w:rFonts w:ascii="Arial" w:hAnsi="Arial" w:cs="Arial"/>
          <w:sz w:val="22"/>
          <w:szCs w:val="22"/>
        </w:rPr>
        <w:t xml:space="preserve"> </w:t>
      </w:r>
      <w:r w:rsidRPr="007B6D59">
        <w:rPr>
          <w:rFonts w:ascii="Arial" w:hAnsi="Arial" w:cs="Arial"/>
          <w:sz w:val="22"/>
          <w:szCs w:val="22"/>
        </w:rPr>
        <w:t>.</w:t>
      </w:r>
      <w:proofErr w:type="spellStart"/>
      <w:r w:rsidR="009C08D3" w:rsidRPr="007B6D59">
        <w:rPr>
          <w:rFonts w:ascii="Arial" w:hAnsi="Arial" w:cs="Arial"/>
          <w:sz w:val="22"/>
          <w:szCs w:val="22"/>
        </w:rPr>
        <w:t>tj</w:t>
      </w:r>
      <w:proofErr w:type="spellEnd"/>
      <w:r w:rsidR="009C08D3" w:rsidRPr="007B6D59">
        <w:rPr>
          <w:rFonts w:ascii="Arial" w:hAnsi="Arial" w:cs="Arial"/>
          <w:sz w:val="22"/>
          <w:szCs w:val="22"/>
        </w:rPr>
        <w:t xml:space="preserve"> dni od pn.-pt. godz. 8.00 -15.00, za wyjątkiem dni ustawowo wolnych od pracy.</w:t>
      </w:r>
    </w:p>
    <w:p w14:paraId="705A3DCE" w14:textId="1BCB7C70" w:rsidR="005C6660" w:rsidRPr="007B6D59" w:rsidRDefault="005C6660" w:rsidP="00411BAF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7B6D59">
        <w:rPr>
          <w:rFonts w:ascii="Arial" w:hAnsi="Arial" w:cs="Arial"/>
          <w:sz w:val="22"/>
          <w:szCs w:val="22"/>
          <w:lang w:eastAsia="ar-SA"/>
        </w:rPr>
        <w:t>Wykonawca dostarczy przedmiot umowy na własny koszt i ryzyko do miejsc dostawy wskazanych w ust</w:t>
      </w:r>
      <w:r w:rsidR="00D560E6" w:rsidRPr="007B6D59">
        <w:rPr>
          <w:rFonts w:ascii="Arial" w:hAnsi="Arial" w:cs="Arial"/>
          <w:sz w:val="22"/>
          <w:szCs w:val="22"/>
          <w:lang w:eastAsia="ar-SA"/>
        </w:rPr>
        <w:t>.</w:t>
      </w:r>
      <w:r w:rsidRPr="007B6D59">
        <w:rPr>
          <w:rFonts w:ascii="Arial" w:hAnsi="Arial" w:cs="Arial"/>
          <w:sz w:val="22"/>
          <w:szCs w:val="22"/>
          <w:lang w:eastAsia="ar-SA"/>
        </w:rPr>
        <w:t xml:space="preserve"> </w:t>
      </w:r>
      <w:r w:rsidR="00856187">
        <w:rPr>
          <w:rFonts w:ascii="Arial" w:hAnsi="Arial" w:cs="Arial"/>
          <w:sz w:val="22"/>
          <w:szCs w:val="22"/>
          <w:lang w:eastAsia="ar-SA"/>
        </w:rPr>
        <w:t>8</w:t>
      </w:r>
      <w:r w:rsidRPr="007B6D59">
        <w:rPr>
          <w:rFonts w:ascii="Arial" w:hAnsi="Arial" w:cs="Arial"/>
          <w:sz w:val="22"/>
          <w:szCs w:val="22"/>
          <w:lang w:eastAsia="ar-SA"/>
        </w:rPr>
        <w:t>.</w:t>
      </w:r>
    </w:p>
    <w:p w14:paraId="51020E42" w14:textId="7A3313BC" w:rsidR="005C6660" w:rsidRPr="00F40620" w:rsidRDefault="005C6660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7B6D59">
        <w:rPr>
          <w:rFonts w:ascii="Arial" w:hAnsi="Arial" w:cs="Arial"/>
          <w:sz w:val="22"/>
          <w:szCs w:val="22"/>
          <w:lang w:eastAsia="ar-SA"/>
        </w:rPr>
        <w:t>Po dostawie i sprawdzeniu poprawności działania sprzętu danej części przedmiotu umowy w danym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</w:t>
      </w:r>
      <w:r w:rsidR="009C08D3" w:rsidRPr="007B6D59">
        <w:rPr>
          <w:rFonts w:ascii="Arial" w:hAnsi="Arial" w:cs="Arial"/>
          <w:sz w:val="22"/>
          <w:szCs w:val="22"/>
          <w:lang w:eastAsia="ar-SA"/>
        </w:rPr>
        <w:t xml:space="preserve"> (licencji – jeśli dotyczy)</w:t>
      </w:r>
      <w:r w:rsidRPr="007B6D59">
        <w:rPr>
          <w:rFonts w:ascii="Arial" w:hAnsi="Arial" w:cs="Arial"/>
          <w:sz w:val="22"/>
          <w:szCs w:val="22"/>
          <w:lang w:eastAsia="ar-SA"/>
        </w:rPr>
        <w:t>, wszystkie warunki gwarancji i serwisu z § 5 umowy oraz numer kontaktowy do Wykonawcy na wypadek awarii i podpis użytkownika. Protokół będzie również zawierał informację</w:t>
      </w:r>
      <w:r w:rsidRPr="00F40620">
        <w:rPr>
          <w:rFonts w:ascii="Arial" w:hAnsi="Arial" w:cs="Arial"/>
          <w:sz w:val="22"/>
          <w:szCs w:val="22"/>
          <w:lang w:eastAsia="ar-SA"/>
        </w:rPr>
        <w:t xml:space="preserve"> o sprawdzeniu poprawności działania urządzenia. </w:t>
      </w:r>
    </w:p>
    <w:p w14:paraId="56E9CEB8" w14:textId="77777777" w:rsidR="005C6660" w:rsidRPr="00F40620" w:rsidRDefault="005C6660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F40620">
        <w:rPr>
          <w:rFonts w:ascii="Arial" w:hAnsi="Arial" w:cs="Arial"/>
          <w:sz w:val="22"/>
          <w:szCs w:val="22"/>
          <w:lang w:eastAsia="ar-SA"/>
        </w:rPr>
        <w:t>Jeden egzemplarz protokołu Wykonawca przekaże użytkownikowi, drugi Wykonawca dostarczy w ciągu 2 dni roboczych od daty podpisania do Sekcji Zakupów UAM na ul. Wieniawskiego 1, 61-712 Poznań, a trzeci zachowuje dla siebie.</w:t>
      </w:r>
    </w:p>
    <w:p w14:paraId="62AC5364" w14:textId="77777777" w:rsidR="005C6660" w:rsidRPr="00F40620" w:rsidRDefault="005C6660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F40620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08080869" w14:textId="77777777" w:rsidR="005C6660" w:rsidRPr="00F40620" w:rsidRDefault="005C6660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F40620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373758E5" w14:textId="77777777" w:rsidR="005C6660" w:rsidRPr="00F40620" w:rsidRDefault="005C6660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F40620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615A1E3C" w14:textId="77777777" w:rsidR="005C6660" w:rsidRPr="00411BAF" w:rsidRDefault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946C3DB" w14:textId="77777777" w:rsidR="005C6660" w:rsidRPr="00F40620" w:rsidRDefault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406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0620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254076BB" w:rsidR="005C6660" w:rsidRPr="007B6D59" w:rsidRDefault="005C6660" w:rsidP="005C6660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B51536">
        <w:rPr>
          <w:rFonts w:ascii="Arial" w:hAnsi="Arial" w:cs="Arial"/>
          <w:bCs/>
          <w:lang w:eastAsia="pl-PL"/>
        </w:rPr>
        <w:t xml:space="preserve">Oryginał faktury VAT, protokół odbioru, dokument </w:t>
      </w:r>
      <w:r w:rsidRPr="007B6D59">
        <w:rPr>
          <w:rFonts w:ascii="Arial" w:hAnsi="Arial" w:cs="Arial"/>
          <w:bCs/>
          <w:lang w:eastAsia="pl-PL"/>
        </w:rPr>
        <w:t>gwarancyjny</w:t>
      </w:r>
      <w:r w:rsidR="009C08D3" w:rsidRPr="007B6D59">
        <w:rPr>
          <w:rFonts w:ascii="Arial" w:hAnsi="Arial" w:cs="Arial"/>
          <w:bCs/>
          <w:lang w:eastAsia="pl-PL"/>
        </w:rPr>
        <w:t xml:space="preserve"> (licencja (jeśli dotyczy)</w:t>
      </w:r>
      <w:r w:rsidRPr="007B6D59">
        <w:rPr>
          <w:rFonts w:ascii="Arial" w:hAnsi="Arial" w:cs="Arial"/>
          <w:bCs/>
          <w:lang w:eastAsia="pl-PL"/>
        </w:rPr>
        <w:t>.</w:t>
      </w:r>
    </w:p>
    <w:p w14:paraId="5BCD489D" w14:textId="77777777" w:rsidR="005C6660" w:rsidRPr="007B6D59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7B6D59">
        <w:rPr>
          <w:rFonts w:ascii="Arial" w:hAnsi="Arial" w:cs="Arial"/>
        </w:rPr>
        <w:t xml:space="preserve">Faktura zostanie wystawiona na: </w:t>
      </w:r>
      <w:r w:rsidRPr="007B6D59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7B6D59">
        <w:rPr>
          <w:rFonts w:ascii="Arial" w:hAnsi="Arial" w:cs="Arial"/>
          <w:b/>
        </w:rPr>
        <w:t>.</w:t>
      </w:r>
    </w:p>
    <w:p w14:paraId="6D678965" w14:textId="6B519E8E" w:rsidR="005C6660" w:rsidRPr="00B51536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7B6D59">
        <w:rPr>
          <w:rFonts w:ascii="Arial" w:hAnsi="Arial" w:cs="Arial"/>
        </w:rPr>
        <w:t xml:space="preserve">Faktura musi być opatrzona numerem umowy </w:t>
      </w:r>
      <w:r w:rsidRPr="007B6D59">
        <w:rPr>
          <w:rFonts w:ascii="Arial" w:hAnsi="Arial" w:cs="Arial"/>
          <w:b/>
        </w:rPr>
        <w:t>ZP/</w:t>
      </w:r>
      <w:r w:rsidR="00980F17">
        <w:rPr>
          <w:rFonts w:ascii="Arial" w:hAnsi="Arial" w:cs="Arial"/>
          <w:b/>
        </w:rPr>
        <w:t>705</w:t>
      </w:r>
      <w:r w:rsidRPr="00B51536">
        <w:rPr>
          <w:rFonts w:ascii="Arial" w:hAnsi="Arial" w:cs="Arial"/>
          <w:b/>
        </w:rPr>
        <w:t>/D/…/2</w:t>
      </w:r>
      <w:r w:rsidR="00980F17">
        <w:rPr>
          <w:rFonts w:ascii="Arial" w:hAnsi="Arial" w:cs="Arial"/>
          <w:b/>
        </w:rPr>
        <w:t>2</w:t>
      </w:r>
      <w:r w:rsidRPr="00B51536">
        <w:rPr>
          <w:rFonts w:ascii="Arial" w:hAnsi="Arial" w:cs="Arial"/>
        </w:rPr>
        <w:t>, oraz nazwą jednostki, dla której dostarczony został przedmiot umowy</w:t>
      </w:r>
    </w:p>
    <w:p w14:paraId="380EEA24" w14:textId="77777777" w:rsidR="005C6660" w:rsidRPr="00B51536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2F394A0F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51536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B51536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2997B0C" w14:textId="18DADC50" w:rsidR="005C6660" w:rsidRPr="00B72C0E" w:rsidRDefault="005C6660" w:rsidP="005C6660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sz w:val="22"/>
          <w:szCs w:val="22"/>
          <w:lang w:eastAsia="ar-SA"/>
        </w:rPr>
        <w:t xml:space="preserve">Gwarancja wynosi …… </w:t>
      </w:r>
      <w:r w:rsidRPr="00B72C0E">
        <w:rPr>
          <w:rFonts w:ascii="Arial" w:hAnsi="Arial" w:cs="Arial"/>
          <w:sz w:val="22"/>
          <w:szCs w:val="22"/>
          <w:lang w:eastAsia="ar-SA"/>
        </w:rPr>
        <w:t>miesiące (zgodnie z ofertą Wykonawcy</w:t>
      </w:r>
      <w:r w:rsidR="009C08D3" w:rsidRPr="00B72C0E">
        <w:rPr>
          <w:rFonts w:ascii="Arial" w:hAnsi="Arial" w:cs="Arial"/>
          <w:sz w:val="22"/>
          <w:szCs w:val="22"/>
          <w:lang w:eastAsia="ar-SA"/>
        </w:rPr>
        <w:t xml:space="preserve"> oraz SWZ</w:t>
      </w:r>
      <w:r w:rsidRPr="00B72C0E">
        <w:rPr>
          <w:rFonts w:ascii="Arial" w:hAnsi="Arial" w:cs="Arial"/>
          <w:sz w:val="22"/>
          <w:szCs w:val="22"/>
          <w:lang w:eastAsia="ar-SA"/>
        </w:rPr>
        <w:t xml:space="preserve">)  od daty podpisania danego protokołu odbioru bez zastrzeżeń. </w:t>
      </w:r>
      <w:r w:rsidRPr="00B72C0E">
        <w:rPr>
          <w:rFonts w:ascii="Arial" w:hAnsi="Arial" w:cs="Arial"/>
          <w:sz w:val="22"/>
          <w:szCs w:val="22"/>
        </w:rPr>
        <w:t>Gwarancja producenta jest sprawowana za pośrednictwem Wykonawcy.</w:t>
      </w:r>
    </w:p>
    <w:p w14:paraId="151250EE" w14:textId="77777777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7AB77E91" w14:textId="77777777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6C7F8526" w14:textId="22EDB740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>Czas reakcji serwisu od chwili zgłoszenia awarii – do …(zgodnie z opisem w zał. nr A</w:t>
      </w:r>
      <w:r w:rsidR="009C08D3" w:rsidRPr="00B72C0E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B72C0E">
        <w:rPr>
          <w:rFonts w:ascii="Arial" w:hAnsi="Arial" w:cs="Arial"/>
          <w:sz w:val="22"/>
          <w:szCs w:val="22"/>
          <w:lang w:eastAsia="ar-SA"/>
        </w:rPr>
        <w:t>).</w:t>
      </w:r>
    </w:p>
    <w:p w14:paraId="7323E209" w14:textId="295FA999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>Czas naprawy od momentu powiadomienia o awarii – do</w:t>
      </w:r>
      <w:r w:rsidR="00AF643F" w:rsidRPr="00B72C0E">
        <w:rPr>
          <w:rFonts w:ascii="Arial" w:hAnsi="Arial" w:cs="Arial"/>
          <w:sz w:val="22"/>
          <w:szCs w:val="22"/>
          <w:lang w:eastAsia="ar-SA"/>
        </w:rPr>
        <w:t>……</w:t>
      </w:r>
      <w:r w:rsidRPr="00B72C0E">
        <w:rPr>
          <w:rFonts w:ascii="Arial" w:hAnsi="Arial" w:cs="Arial"/>
          <w:sz w:val="22"/>
          <w:szCs w:val="22"/>
          <w:lang w:eastAsia="ar-SA"/>
        </w:rPr>
        <w:t>(zgodnie z opisem w zał. nr A</w:t>
      </w:r>
      <w:r w:rsidR="009C08D3" w:rsidRPr="00B72C0E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B72C0E">
        <w:rPr>
          <w:rFonts w:ascii="Arial" w:hAnsi="Arial" w:cs="Arial"/>
          <w:sz w:val="22"/>
          <w:szCs w:val="22"/>
          <w:lang w:eastAsia="ar-SA"/>
        </w:rPr>
        <w:t>).</w:t>
      </w:r>
    </w:p>
    <w:p w14:paraId="42A36E60" w14:textId="77777777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2CE4380" w14:textId="77777777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są nieważne. W tym przypadku obowiązują odpowiednie zapisy umowy.</w:t>
      </w:r>
    </w:p>
    <w:p w14:paraId="0E004B30" w14:textId="77777777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3C512111" w14:textId="77777777" w:rsidR="005C6660" w:rsidRPr="00B72C0E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F6E5E99" w14:textId="77777777" w:rsidR="005C6660" w:rsidRPr="00B72C0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72C0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72C0E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B72C0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68718B88" w:rsidR="005C6660" w:rsidRPr="00B72C0E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756818" w:rsidRPr="00B72C0E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B72C0E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 (faktur częściowych), przelewem na właściwy rachunek Wykonawcy, w terminie  ….. dni od daty dostarczenia danego protokołu odbioru do Sekcji Zakupów UAM i otrzymania przez Zamawiającego oryginału odpowiednio wystawionej danej faktury VAT </w:t>
      </w:r>
      <w:r w:rsidR="00756818" w:rsidRPr="00B72C0E">
        <w:rPr>
          <w:rFonts w:ascii="Arial" w:hAnsi="Arial" w:cs="Arial"/>
          <w:sz w:val="22"/>
          <w:szCs w:val="22"/>
          <w:lang w:eastAsia="ar-SA"/>
        </w:rPr>
        <w:t>(jeśli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6A65CEB6" w14:textId="77777777" w:rsidR="005C6660" w:rsidRPr="00B51536" w:rsidRDefault="005C6660" w:rsidP="005C6660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72C0E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</w:t>
      </w:r>
      <w:r w:rsidRPr="00B51536">
        <w:rPr>
          <w:rFonts w:ascii="Arial" w:hAnsi="Arial" w:cs="Arial"/>
          <w:sz w:val="22"/>
          <w:szCs w:val="22"/>
        </w:rPr>
        <w:t xml:space="preserve">ustawy z dnia 11 marca 2004 r. o podatku od towarów i usług (dalej jako „ustawa o VAT”), na rachunek zawarty na dzień zlecenia przelewu w wykazie, o którym mowa w art. 96b ust. 1 ustawy o VAT. </w:t>
      </w:r>
      <w:r w:rsidRPr="00B51536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B5153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2757B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 xml:space="preserve">W przypadku opóźnienia Zamawiającego w zapłacie wynagrodzenia zgodnie z postanowieniami niniejszej umowy, </w:t>
      </w:r>
      <w:r w:rsidRPr="002757B6">
        <w:rPr>
          <w:rFonts w:ascii="Arial" w:hAnsi="Arial" w:cs="Arial"/>
          <w:sz w:val="22"/>
          <w:szCs w:val="22"/>
        </w:rPr>
        <w:t>Wykonawcy przysługują odsetki za opóźnienie zgodnie z powszechnie obowiązującymi przepisami prawa.</w:t>
      </w:r>
    </w:p>
    <w:p w14:paraId="0FA0146B" w14:textId="12C23E13" w:rsidR="005C6660" w:rsidRPr="002757B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2757B6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(Dz. U. 20</w:t>
      </w:r>
      <w:r w:rsidR="00756818" w:rsidRPr="002757B6">
        <w:rPr>
          <w:rFonts w:ascii="Arial" w:hAnsi="Arial" w:cs="Arial"/>
          <w:sz w:val="22"/>
          <w:szCs w:val="22"/>
          <w:shd w:val="clear" w:color="auto" w:fill="FFFFFF"/>
        </w:rPr>
        <w:t>20</w:t>
      </w:r>
      <w:r w:rsidRPr="002757B6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756818" w:rsidRPr="002757B6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756818" w:rsidRPr="002757B6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756818" w:rsidRPr="002757B6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2757B6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9" w:history="1">
        <w:r w:rsidRPr="002757B6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2757B6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2757B6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2757B6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2757B6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E60602" w:rsidRPr="002757B6">
        <w:rPr>
          <w:rFonts w:ascii="Arial" w:hAnsi="Arial" w:cs="Arial"/>
          <w:sz w:val="22"/>
          <w:szCs w:val="22"/>
        </w:rPr>
        <w:t>7</w:t>
      </w:r>
      <w:r w:rsidR="00756818" w:rsidRPr="002757B6">
        <w:rPr>
          <w:rFonts w:ascii="Arial" w:hAnsi="Arial" w:cs="Arial"/>
          <w:sz w:val="22"/>
          <w:szCs w:val="22"/>
        </w:rPr>
        <w:t>, bez zastrzeżeń</w:t>
      </w:r>
      <w:r w:rsidRPr="002757B6">
        <w:rPr>
          <w:rFonts w:ascii="Arial" w:hAnsi="Arial" w:cs="Arial"/>
          <w:sz w:val="22"/>
          <w:szCs w:val="22"/>
        </w:rPr>
        <w:t>.</w:t>
      </w:r>
    </w:p>
    <w:p w14:paraId="0B3BFE7A" w14:textId="24F9CC15" w:rsidR="005C6660" w:rsidRPr="002757B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2757B6">
        <w:rPr>
          <w:rFonts w:ascii="Arial" w:hAnsi="Arial" w:cs="Arial"/>
          <w:sz w:val="22"/>
          <w:szCs w:val="22"/>
        </w:rPr>
        <w:t xml:space="preserve">W związku z realizacją niniejszej umowy Zamawiający oświadcza, iż posiada status dużego przedsiębiorcy w rozumieniu przepisów ustawy z dnia 8.03.2013 r. o </w:t>
      </w:r>
      <w:r w:rsidRPr="002757B6">
        <w:rPr>
          <w:rFonts w:ascii="Arial" w:hAnsi="Arial" w:cs="Arial"/>
          <w:sz w:val="22"/>
          <w:szCs w:val="22"/>
        </w:rPr>
        <w:lastRenderedPageBreak/>
        <w:t>przeciwdziałaniu nadmiernym opóźnieniom w transakcjach handlowych (</w:t>
      </w:r>
      <w:proofErr w:type="spellStart"/>
      <w:r w:rsidRPr="002757B6">
        <w:rPr>
          <w:rFonts w:ascii="Arial" w:hAnsi="Arial" w:cs="Arial"/>
          <w:sz w:val="22"/>
          <w:szCs w:val="22"/>
        </w:rPr>
        <w:t>t.j</w:t>
      </w:r>
      <w:proofErr w:type="spellEnd"/>
      <w:r w:rsidRPr="002757B6">
        <w:rPr>
          <w:rFonts w:ascii="Arial" w:hAnsi="Arial" w:cs="Arial"/>
          <w:sz w:val="22"/>
          <w:szCs w:val="22"/>
        </w:rPr>
        <w:t>.: Dz.U. 20</w:t>
      </w:r>
      <w:r w:rsidR="00756818" w:rsidRPr="002757B6">
        <w:rPr>
          <w:rFonts w:ascii="Arial" w:hAnsi="Arial" w:cs="Arial"/>
          <w:sz w:val="22"/>
          <w:szCs w:val="22"/>
        </w:rPr>
        <w:t>21</w:t>
      </w:r>
      <w:r w:rsidRPr="002757B6">
        <w:rPr>
          <w:rFonts w:ascii="Arial" w:hAnsi="Arial" w:cs="Arial"/>
          <w:sz w:val="22"/>
          <w:szCs w:val="22"/>
        </w:rPr>
        <w:t xml:space="preserve">, poz. </w:t>
      </w:r>
      <w:r w:rsidR="00756818" w:rsidRPr="002757B6">
        <w:rPr>
          <w:rFonts w:ascii="Arial" w:hAnsi="Arial" w:cs="Arial"/>
          <w:sz w:val="22"/>
          <w:szCs w:val="22"/>
        </w:rPr>
        <w:t>424</w:t>
      </w:r>
      <w:r w:rsidRPr="002757B6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2757B6">
        <w:rPr>
          <w:rFonts w:ascii="Arial" w:hAnsi="Arial" w:cs="Arial"/>
          <w:sz w:val="22"/>
          <w:szCs w:val="22"/>
        </w:rPr>
        <w:t>późn</w:t>
      </w:r>
      <w:proofErr w:type="spellEnd"/>
      <w:r w:rsidRPr="002757B6">
        <w:rPr>
          <w:rFonts w:ascii="Arial" w:hAnsi="Arial" w:cs="Arial"/>
          <w:sz w:val="22"/>
          <w:szCs w:val="22"/>
        </w:rPr>
        <w:t>. zm.).</w:t>
      </w:r>
    </w:p>
    <w:p w14:paraId="179E4B3D" w14:textId="77777777" w:rsidR="005C6660" w:rsidRPr="002757B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EB9307D" w14:textId="77777777" w:rsidR="005C6660" w:rsidRPr="00B51536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51536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77777777" w:rsidR="005C6660" w:rsidRPr="00B51536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>Wykonawca zapłaci Zamawiającemu karę umowną:</w:t>
      </w:r>
    </w:p>
    <w:p w14:paraId="17AB1ABE" w14:textId="1E17030B" w:rsidR="005C6660" w:rsidRPr="002757B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>za odstąpienie od umowy, albo jej części, przez którąkolwiek ze stron, z przyczyn za które odpowiada Wykonawca– w wysokości odpowiednio 10 % łącznej wartości umowy brutto, określonej w § 2 umowy, albo w przypadku odstąpienia od części umowy - 10% </w:t>
      </w:r>
      <w:r w:rsidR="002C0831" w:rsidRPr="00B51536">
        <w:rPr>
          <w:rFonts w:ascii="Arial" w:hAnsi="Arial" w:cs="Arial"/>
          <w:lang w:eastAsia="pl-PL"/>
        </w:rPr>
        <w:t xml:space="preserve">całkowitej </w:t>
      </w:r>
      <w:r w:rsidRPr="00B51536">
        <w:rPr>
          <w:rFonts w:ascii="Arial" w:hAnsi="Arial" w:cs="Arial"/>
          <w:lang w:eastAsia="pl-PL"/>
        </w:rPr>
        <w:t xml:space="preserve">wartości brutto </w:t>
      </w:r>
      <w:r w:rsidRPr="002757B6">
        <w:rPr>
          <w:rFonts w:ascii="Arial" w:hAnsi="Arial" w:cs="Arial"/>
          <w:lang w:eastAsia="pl-PL"/>
        </w:rPr>
        <w:t>tej części umowy, której dotyczy odstąpienie, wyliczonej zgodnie z cenami brutto zawartymi w formularzu cenowym oferty Wykonawcy</w:t>
      </w:r>
      <w:r w:rsidR="003D0D76" w:rsidRPr="002757B6">
        <w:rPr>
          <w:rFonts w:ascii="Arial" w:hAnsi="Arial" w:cs="Arial"/>
          <w:lang w:eastAsia="pl-PL"/>
        </w:rPr>
        <w:t>;</w:t>
      </w:r>
    </w:p>
    <w:p w14:paraId="1A2D9D14" w14:textId="5F05A259" w:rsidR="005C6660" w:rsidRPr="002757B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2757B6">
        <w:rPr>
          <w:rFonts w:ascii="Arial" w:hAnsi="Arial" w:cs="Arial"/>
          <w:lang w:eastAsia="pl-PL"/>
        </w:rPr>
        <w:t xml:space="preserve">za zwłokę w </w:t>
      </w:r>
      <w:r w:rsidR="00756818" w:rsidRPr="002757B6">
        <w:rPr>
          <w:rFonts w:ascii="Arial" w:hAnsi="Arial" w:cs="Arial"/>
          <w:lang w:eastAsia="pl-PL"/>
        </w:rPr>
        <w:t xml:space="preserve">prawidłowym </w:t>
      </w:r>
      <w:r w:rsidRPr="002757B6">
        <w:rPr>
          <w:rFonts w:ascii="Arial" w:hAnsi="Arial" w:cs="Arial"/>
          <w:lang w:eastAsia="pl-PL"/>
        </w:rPr>
        <w:t>wykonaniu przedmiotu umowy w zakresie danej Części wskazanej w § 2 umowy</w:t>
      </w:r>
      <w:r w:rsidR="002C0831" w:rsidRPr="002757B6">
        <w:rPr>
          <w:rFonts w:ascii="Arial" w:hAnsi="Arial" w:cs="Arial"/>
          <w:lang w:eastAsia="pl-PL"/>
        </w:rPr>
        <w:t xml:space="preserve"> </w:t>
      </w:r>
      <w:r w:rsidRPr="002757B6">
        <w:rPr>
          <w:rFonts w:ascii="Arial" w:hAnsi="Arial" w:cs="Arial"/>
          <w:lang w:eastAsia="pl-PL"/>
        </w:rPr>
        <w:t>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2757B6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62EFC8A1" w14:textId="3C173B02" w:rsidR="005C6660" w:rsidRPr="002757B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2757B6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</w:t>
      </w:r>
      <w:r w:rsidR="00AC180C" w:rsidRPr="002757B6">
        <w:rPr>
          <w:rFonts w:ascii="Arial" w:hAnsi="Arial" w:cs="Arial"/>
          <w:lang w:eastAsia="pl-PL"/>
        </w:rPr>
        <w:t xml:space="preserve"> ust. 5</w:t>
      </w:r>
      <w:r w:rsidRPr="002757B6">
        <w:rPr>
          <w:rFonts w:ascii="Arial" w:hAnsi="Arial" w:cs="Arial"/>
          <w:lang w:eastAsia="pl-PL"/>
        </w:rPr>
        <w:t>.</w:t>
      </w:r>
    </w:p>
    <w:p w14:paraId="23F0A374" w14:textId="77777777" w:rsidR="005C6660" w:rsidRPr="002757B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2757B6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77777777" w:rsidR="005C6660" w:rsidRPr="00B5153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6C68392F" w14:textId="4ACE503B" w:rsidR="005C6660" w:rsidRPr="00B5153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>Wysokość kary umownej naliczonej za zwłokę dla danej Części na podstawie ust. 1 pkt b) nie może przekroczyć 50%</w:t>
      </w:r>
      <w:r w:rsidR="002C0831" w:rsidRPr="00B51536">
        <w:rPr>
          <w:rFonts w:ascii="Arial" w:hAnsi="Arial" w:cs="Arial"/>
          <w:lang w:eastAsia="pl-PL"/>
        </w:rPr>
        <w:t xml:space="preserve"> całkowitej</w:t>
      </w:r>
      <w:r w:rsidRPr="00B51536">
        <w:rPr>
          <w:rFonts w:ascii="Arial" w:hAnsi="Arial" w:cs="Arial"/>
          <w:lang w:eastAsia="pl-PL"/>
        </w:rPr>
        <w:t xml:space="preserve"> wartości brutto umowy dla tej Części określonej w § 2, której dotyczy zwłoka.</w:t>
      </w:r>
    </w:p>
    <w:p w14:paraId="7566BA48" w14:textId="130B13DA" w:rsidR="005C6660" w:rsidRPr="00B5153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 xml:space="preserve">Wysokość kary umownej naliczonej na podstawie ust. 1 pkt c) nie może przekroczyć 50% </w:t>
      </w:r>
      <w:r w:rsidR="002C0831" w:rsidRPr="00B51536">
        <w:rPr>
          <w:rFonts w:ascii="Arial" w:hAnsi="Arial" w:cs="Arial"/>
          <w:lang w:eastAsia="pl-PL"/>
        </w:rPr>
        <w:t xml:space="preserve">całkowitej </w:t>
      </w:r>
      <w:r w:rsidRPr="00B51536">
        <w:rPr>
          <w:rFonts w:ascii="Arial" w:hAnsi="Arial" w:cs="Arial"/>
          <w:lang w:eastAsia="pl-PL"/>
        </w:rPr>
        <w:t xml:space="preserve">wartości brutto umowy dla tej Części </w:t>
      </w:r>
      <w:r w:rsidR="00536E20" w:rsidRPr="00B51536">
        <w:rPr>
          <w:rFonts w:ascii="Arial" w:hAnsi="Arial" w:cs="Arial"/>
          <w:lang w:eastAsia="pl-PL"/>
        </w:rPr>
        <w:t>której dotyczy zwłoka</w:t>
      </w:r>
      <w:r w:rsidR="00AD31E2" w:rsidRPr="00B51536">
        <w:rPr>
          <w:rFonts w:ascii="Arial" w:hAnsi="Arial" w:cs="Arial"/>
          <w:lang w:eastAsia="pl-PL"/>
        </w:rPr>
        <w:t xml:space="preserve"> z ust. 1 pkt c)</w:t>
      </w:r>
    </w:p>
    <w:p w14:paraId="7BB3E983" w14:textId="6702DF1C" w:rsidR="00756818" w:rsidRPr="002757B6" w:rsidRDefault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 xml:space="preserve">Łączna maksymalna suma </w:t>
      </w:r>
      <w:r w:rsidR="002C0831" w:rsidRPr="00B51536">
        <w:rPr>
          <w:rFonts w:ascii="Arial" w:hAnsi="Arial" w:cs="Arial"/>
          <w:lang w:eastAsia="pl-PL"/>
        </w:rPr>
        <w:t xml:space="preserve">wszystkich </w:t>
      </w:r>
      <w:r w:rsidRPr="00B51536">
        <w:rPr>
          <w:rFonts w:ascii="Arial" w:hAnsi="Arial" w:cs="Arial"/>
          <w:lang w:eastAsia="pl-PL"/>
        </w:rPr>
        <w:t xml:space="preserve">kar umownych, których może dochodzić Zamawiający od Wykonawcy na podstawie niniejszej umowy nie może przekroczyć </w:t>
      </w:r>
      <w:r w:rsidR="00856187">
        <w:rPr>
          <w:rFonts w:ascii="Arial" w:hAnsi="Arial" w:cs="Arial"/>
          <w:lang w:eastAsia="pl-PL"/>
        </w:rPr>
        <w:t>6</w:t>
      </w:r>
      <w:r w:rsidR="00856187" w:rsidRPr="00B51536">
        <w:rPr>
          <w:rFonts w:ascii="Arial" w:hAnsi="Arial" w:cs="Arial"/>
          <w:lang w:eastAsia="pl-PL"/>
        </w:rPr>
        <w:t>0</w:t>
      </w:r>
      <w:r w:rsidRPr="00B51536">
        <w:rPr>
          <w:rFonts w:ascii="Arial" w:hAnsi="Arial" w:cs="Arial"/>
          <w:lang w:eastAsia="pl-PL"/>
        </w:rPr>
        <w:t>% łącznej wartości umowy (łącznego wynagrodzenia wykonawcy z tytułu wszystkich Części) brutto, określonej w § 2 niniejszej umowy.</w:t>
      </w:r>
    </w:p>
    <w:p w14:paraId="664824D2" w14:textId="77777777" w:rsidR="008C63F8" w:rsidRPr="00B51536" w:rsidRDefault="008C63F8" w:rsidP="008C63F8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4170B850" w14:textId="77777777" w:rsidR="005C6660" w:rsidRPr="00B51536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 xml:space="preserve"> </w:t>
      </w:r>
      <w:r w:rsidRPr="00B5153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51536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B51536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25A22602" w14:textId="77777777" w:rsidR="005C6660" w:rsidRPr="00B51536" w:rsidRDefault="005C6660" w:rsidP="005C6660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7A64C476" w14:textId="7B3171C1" w:rsidR="005C6660" w:rsidRPr="00B51536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06D1EDCA" w14:textId="77777777" w:rsidR="005C6660" w:rsidRPr="00B51536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3E9C08DE" w14:textId="77777777" w:rsidR="005C6660" w:rsidRPr="00B51536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B51536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124E9899" w14:textId="108C995D" w:rsidR="003D0D76" w:rsidRPr="002757B6" w:rsidRDefault="003D0D76" w:rsidP="003D0D76">
      <w:pPr>
        <w:numPr>
          <w:ilvl w:val="0"/>
          <w:numId w:val="3"/>
        </w:numPr>
        <w:ind w:left="567" w:hanging="567"/>
        <w:jc w:val="both"/>
        <w:rPr>
          <w:bCs/>
        </w:rPr>
      </w:pPr>
      <w:r w:rsidRPr="002757B6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030D061E" w14:textId="77777777" w:rsidR="005C6660" w:rsidRPr="00B51536" w:rsidRDefault="005C6660" w:rsidP="002757B6">
      <w:pPr>
        <w:ind w:left="567"/>
        <w:jc w:val="both"/>
        <w:rPr>
          <w:rFonts w:ascii="Arial" w:hAnsi="Arial" w:cs="Arial"/>
          <w:bCs/>
          <w:sz w:val="22"/>
          <w:szCs w:val="22"/>
        </w:rPr>
      </w:pPr>
    </w:p>
    <w:p w14:paraId="75413F78" w14:textId="77777777" w:rsidR="003D0D76" w:rsidRPr="00212C7F" w:rsidRDefault="003D0D76" w:rsidP="00212C7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bCs/>
        </w:rPr>
      </w:pPr>
      <w:r w:rsidRPr="00212C7F">
        <w:rPr>
          <w:rFonts w:ascii="Arial" w:hAnsi="Arial" w:cs="Arial"/>
          <w:bCs/>
        </w:rPr>
        <w:t>w sytuacji gdy pojawi się nowy model a produkcja obecnego zostanie zaprzestana, istnieje  możliwość zastąpienia przedmiotu umowy w tym zakresie innym modelem o parametrach nie gorszych od wskazanych w ofercie Wykonawcy lub  SWZ, co najmniej przy zachowaniu ceny wskazanej w formularzu cenowym w ofercie Wykonawcy i § 2 niniejszej umowy, w takim przypadku Wykonawca:</w:t>
      </w:r>
    </w:p>
    <w:p w14:paraId="632CDE58" w14:textId="77777777" w:rsidR="003D0D76" w:rsidRPr="00212C7F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12C7F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4B5ACAA2" w14:textId="77777777" w:rsidR="003D0D76" w:rsidRPr="00212C7F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12C7F">
        <w:rPr>
          <w:rFonts w:ascii="Arial" w:hAnsi="Arial" w:cs="Arial"/>
          <w:sz w:val="22"/>
          <w:szCs w:val="22"/>
        </w:rPr>
        <w:lastRenderedPageBreak/>
        <w:t xml:space="preserve">przedłoży Zamawiającemu dokument potwierdzający wycofanie danego modelu z produkcji przez jego producenta; </w:t>
      </w:r>
    </w:p>
    <w:p w14:paraId="751C7B92" w14:textId="77777777" w:rsidR="003D0D76" w:rsidRPr="00212C7F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12C7F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60BD7E42" w14:textId="564A455C" w:rsidR="003D0D7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12C7F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7A53B23C" w14:textId="77777777" w:rsidR="00EE7C2F" w:rsidRPr="00212C7F" w:rsidRDefault="00EE7C2F" w:rsidP="00EE7C2F">
      <w:pPr>
        <w:suppressAutoHyphens/>
        <w:ind w:left="851"/>
        <w:jc w:val="both"/>
        <w:rPr>
          <w:rFonts w:ascii="Arial" w:hAnsi="Arial" w:cs="Arial"/>
          <w:sz w:val="22"/>
          <w:szCs w:val="22"/>
        </w:rPr>
      </w:pPr>
    </w:p>
    <w:p w14:paraId="443832BC" w14:textId="4B3954EE" w:rsidR="003D0D76" w:rsidRPr="002757B6" w:rsidRDefault="003D0D76" w:rsidP="00212C7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</w:rPr>
      </w:pPr>
      <w:r w:rsidRPr="002757B6">
        <w:rPr>
          <w:rFonts w:ascii="Arial" w:hAnsi="Arial" w:cs="Arial"/>
          <w:bCs/>
        </w:rPr>
        <w:t>w sytuacji braku dostępności zaoferowanego modelu w trakcie realizacji umowy, z przyczyn innych niż zaprzestanie produkcji, w szczególności w przypadku braku sprzętu/części u dystrybutorów na podstawie oświadczenia producenta/dystrybutora na Polskę o braku dostępności sprzętu/części, istnieje możliwość zastąpienia przedmiotu umowy w tym zakresie innym modelem o parametrach nie gorszych od wskazanych w ofercie lub SWZ, przy zachowaniu ceny wskazanej w formularzu cenowym i § 2 niniejszej umowy, w takim przypadku Wykonawca:</w:t>
      </w:r>
    </w:p>
    <w:p w14:paraId="3AFF41D2" w14:textId="77777777" w:rsidR="003D0D76" w:rsidRPr="002757B6" w:rsidRDefault="003D0D76" w:rsidP="003D0D76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757B6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6D8CE1DD" w14:textId="77777777" w:rsidR="003D0D76" w:rsidRPr="002757B6" w:rsidRDefault="003D0D76" w:rsidP="003D0D76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757B6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2757B6">
        <w:rPr>
          <w:rFonts w:ascii="Arial" w:hAnsi="Arial" w:cs="Arial"/>
          <w:bCs/>
          <w:sz w:val="22"/>
          <w:szCs w:val="22"/>
        </w:rPr>
        <w:t>producenta/dystrybutora na Polskę o braku dostępności sprzętu/części w ww. okresie</w:t>
      </w:r>
      <w:r w:rsidRPr="002757B6">
        <w:rPr>
          <w:rFonts w:ascii="Arial" w:hAnsi="Arial" w:cs="Arial"/>
          <w:sz w:val="22"/>
          <w:szCs w:val="22"/>
        </w:rPr>
        <w:t xml:space="preserve">; </w:t>
      </w:r>
    </w:p>
    <w:p w14:paraId="50C1CD8D" w14:textId="77777777" w:rsidR="003D0D76" w:rsidRPr="002757B6" w:rsidRDefault="003D0D76" w:rsidP="003D0D76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757B6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sprzęt (części) zaproponowany w miejsce oferowanego w przetargu, posiada wymagane przez Zamawiającego w SWZ parametry takie same, równoważne lub lepsze; </w:t>
      </w:r>
    </w:p>
    <w:p w14:paraId="35F77436" w14:textId="77777777" w:rsidR="003D0D76" w:rsidRPr="002757B6" w:rsidRDefault="003D0D76" w:rsidP="003D0D76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757B6">
        <w:rPr>
          <w:rFonts w:ascii="Arial" w:hAnsi="Arial" w:cs="Arial"/>
          <w:sz w:val="22"/>
          <w:szCs w:val="22"/>
        </w:rPr>
        <w:t>oświadczy Zamawiającemu, iż wskazany sprzęt oferuje w cenie nie wyższej niż wskazana w ofercie złożonej w przetargu i wskaże jej wysokość,</w:t>
      </w:r>
    </w:p>
    <w:p w14:paraId="72DA8549" w14:textId="77777777" w:rsidR="003D0D76" w:rsidRPr="00980F17" w:rsidRDefault="003D0D76" w:rsidP="00980F17">
      <w:pPr>
        <w:jc w:val="both"/>
        <w:rPr>
          <w:rFonts w:ascii="Arial" w:hAnsi="Arial" w:cs="Arial"/>
          <w:bCs/>
        </w:rPr>
      </w:pPr>
    </w:p>
    <w:p w14:paraId="79BBDC90" w14:textId="77777777" w:rsidR="005C6660" w:rsidRPr="002757B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2757B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37098A08" w14:textId="77777777" w:rsidR="005C6660" w:rsidRPr="00B5153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2757B6">
        <w:rPr>
          <w:rFonts w:ascii="Arial" w:hAnsi="Arial" w:cs="Arial"/>
          <w:lang w:eastAsia="pl-PL"/>
        </w:rPr>
        <w:t xml:space="preserve">w przypadku innej zmiany przepisów, gdy nakładają one obowiązek zmiany sposobu realizacji  przedmiotu umowy, umowa może </w:t>
      </w:r>
      <w:r w:rsidRPr="00B51536">
        <w:rPr>
          <w:rFonts w:ascii="Arial" w:hAnsi="Arial" w:cs="Arial"/>
          <w:lang w:eastAsia="pl-PL"/>
        </w:rPr>
        <w:t xml:space="preserve">być zmieniona w odpowiednim zakresie, także w zakresie terminu realizacji jeżeli nie ma możliwości realizacji umowy zgodnie ze zmienionymi przepisami  w dotychczasowym terminie, </w:t>
      </w:r>
    </w:p>
    <w:p w14:paraId="0401295B" w14:textId="17D5B1F8" w:rsidR="005C6660" w:rsidRPr="00B5153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bCs/>
          <w:lang w:eastAsia="pl-P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</w:t>
      </w:r>
      <w:r w:rsidR="003D0D76">
        <w:rPr>
          <w:rFonts w:ascii="Arial" w:hAnsi="Arial" w:cs="Arial"/>
          <w:bCs/>
          <w:lang w:eastAsia="pl-PL"/>
        </w:rPr>
        <w:t>,</w:t>
      </w:r>
      <w:r w:rsidRPr="00B51536">
        <w:rPr>
          <w:rFonts w:ascii="Arial" w:hAnsi="Arial" w:cs="Arial"/>
          <w:bCs/>
          <w:lang w:eastAsia="pl-PL"/>
        </w:rPr>
        <w:t xml:space="preserve">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3B9C305F" w14:textId="77777777" w:rsidR="005C6660" w:rsidRPr="00B51536" w:rsidRDefault="005C6660" w:rsidP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 xml:space="preserve">w innych przypadkach wskazanych w art. 455 ustawy </w:t>
      </w:r>
      <w:proofErr w:type="spellStart"/>
      <w:r w:rsidRPr="00B51536">
        <w:rPr>
          <w:rFonts w:ascii="Arial" w:hAnsi="Arial" w:cs="Arial"/>
          <w:lang w:eastAsia="pl-PL"/>
        </w:rPr>
        <w:t>Pzp</w:t>
      </w:r>
      <w:proofErr w:type="spellEnd"/>
      <w:r w:rsidRPr="00B51536">
        <w:rPr>
          <w:rFonts w:ascii="Arial" w:hAnsi="Arial" w:cs="Arial"/>
          <w:lang w:eastAsia="pl-PL"/>
        </w:rPr>
        <w:t>.</w:t>
      </w:r>
    </w:p>
    <w:p w14:paraId="71F87BB5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4AECEBB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51536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B51536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2757B6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51536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 w:rsidRPr="00B51536">
        <w:rPr>
          <w:rFonts w:ascii="Arial" w:hAnsi="Arial" w:cs="Arial"/>
          <w:bCs/>
          <w:sz w:val="22"/>
          <w:szCs w:val="22"/>
          <w:lang w:eastAsia="ar-SA"/>
        </w:rPr>
        <w:t xml:space="preserve">podstawowemu </w:t>
      </w:r>
      <w:r w:rsidRPr="00B51536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od umowy w terminie 30 dni od powzięcia wiadomości o tych okolicznościach. W takim </w:t>
      </w:r>
      <w:r w:rsidRPr="00B51536">
        <w:rPr>
          <w:rFonts w:ascii="Arial" w:hAnsi="Arial" w:cs="Arial"/>
          <w:bCs/>
          <w:sz w:val="22"/>
          <w:szCs w:val="22"/>
          <w:lang w:eastAsia="ar-SA"/>
        </w:rPr>
        <w:lastRenderedPageBreak/>
        <w:t xml:space="preserve">wypadku </w:t>
      </w:r>
      <w:r w:rsidRPr="002757B6">
        <w:rPr>
          <w:rFonts w:ascii="Arial" w:hAnsi="Arial" w:cs="Arial"/>
          <w:bCs/>
          <w:sz w:val="22"/>
          <w:szCs w:val="22"/>
          <w:lang w:eastAsia="ar-SA"/>
        </w:rPr>
        <w:t xml:space="preserve">Wykonawca może żądać jedynie wynagrodzenia należnego mu z tytułu wykonania części umowy. </w:t>
      </w:r>
    </w:p>
    <w:p w14:paraId="6550BDC6" w14:textId="6E885D6E" w:rsidR="005C6660" w:rsidRPr="002757B6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757B6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2BF144C4" w14:textId="77777777" w:rsidR="003D0D76" w:rsidRPr="002757B6" w:rsidRDefault="003D0D76" w:rsidP="003D0D76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D3731D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Pr="00D3731D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  <w:r w:rsidRPr="00D3731D">
        <w:rPr>
          <w:rFonts w:ascii="Arial" w:hAnsi="Arial" w:cs="Arial"/>
          <w:bCs/>
          <w:sz w:val="22"/>
          <w:szCs w:val="22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D3731D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  <w:r w:rsidRPr="00D3731D">
        <w:rPr>
          <w:rFonts w:ascii="Arial" w:hAnsi="Arial" w:cs="Arial"/>
          <w:bCs/>
          <w:sz w:val="22"/>
          <w:szCs w:val="22"/>
          <w:lang w:eastAsia="ar-SA"/>
        </w:rPr>
        <w:t>.</w:t>
      </w:r>
    </w:p>
    <w:p w14:paraId="007537FB" w14:textId="77777777" w:rsidR="003D0D76" w:rsidRPr="00D3731D" w:rsidRDefault="003D0D76" w:rsidP="002757B6">
      <w:pPr>
        <w:suppressAutoHyphens/>
        <w:ind w:left="567" w:right="-1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14:paraId="59170DB5" w14:textId="77777777" w:rsidR="005C6660" w:rsidRPr="002757B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757B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757B6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2757B6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D3731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3B5B2DB" w14:textId="40CFA731" w:rsidR="005C6660" w:rsidRPr="002757B6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D3731D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3D0D76" w:rsidRPr="00D3731D">
        <w:rPr>
          <w:rFonts w:ascii="Arial" w:hAnsi="Arial" w:cs="Arial"/>
          <w:sz w:val="22"/>
          <w:szCs w:val="22"/>
          <w:lang w:eastAsia="ar-SA"/>
        </w:rPr>
        <w:t>9</w:t>
      </w:r>
      <w:r w:rsidRPr="002757B6">
        <w:rPr>
          <w:rFonts w:ascii="Arial" w:hAnsi="Arial" w:cs="Arial"/>
          <w:sz w:val="22"/>
          <w:szCs w:val="22"/>
          <w:lang w:eastAsia="ar-SA"/>
        </w:rPr>
        <w:t xml:space="preserve"> r. poz.1</w:t>
      </w:r>
      <w:r w:rsidR="003D0D76" w:rsidRPr="00D3731D">
        <w:rPr>
          <w:rFonts w:ascii="Arial" w:hAnsi="Arial" w:cs="Arial"/>
          <w:sz w:val="22"/>
          <w:szCs w:val="22"/>
          <w:lang w:eastAsia="ar-SA"/>
        </w:rPr>
        <w:t>781</w:t>
      </w:r>
      <w:r w:rsidRPr="002757B6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B51536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D3731D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</w:t>
      </w:r>
      <w:r w:rsidRPr="00B51536">
        <w:rPr>
          <w:rFonts w:ascii="Arial" w:hAnsi="Arial" w:cs="Arial"/>
          <w:sz w:val="22"/>
          <w:szCs w:val="22"/>
          <w:lang w:eastAsia="ar-SA"/>
        </w:rPr>
        <w:t xml:space="preserve">dane będą przetwarzane w związku z realizacją przedmiotu Umowy. </w:t>
      </w:r>
    </w:p>
    <w:p w14:paraId="2C3F51B7" w14:textId="77777777" w:rsidR="005C6660" w:rsidRPr="00B51536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B51536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5A52541F" w14:textId="77777777" w:rsidR="005C6660" w:rsidRPr="00B51536" w:rsidRDefault="005C6660" w:rsidP="005C6660">
      <w:pPr>
        <w:ind w:left="703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</w:p>
    <w:p w14:paraId="694C7E56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51536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B51536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B5153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29FD3D8" w14:textId="77777777" w:rsidR="005C6660" w:rsidRPr="00B5153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77777777" w:rsidR="005C6660" w:rsidRPr="00B5153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1E97CEBD" w14:textId="77777777" w:rsidR="005C6660" w:rsidRPr="00B5153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B51536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B5153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B5153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B5153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A47C387" w14:textId="77777777" w:rsidR="005C6660" w:rsidRPr="00B5153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</w:rPr>
      </w:pPr>
    </w:p>
    <w:p w14:paraId="7E24D7DF" w14:textId="743614ED" w:rsidR="005C6660" w:rsidRPr="00B51536" w:rsidRDefault="005C6660" w:rsidP="002B10EE">
      <w:pPr>
        <w:jc w:val="center"/>
      </w:pPr>
      <w:r w:rsidRPr="00B51536">
        <w:rPr>
          <w:rFonts w:ascii="Arial" w:hAnsi="Arial" w:cs="Arial"/>
          <w:szCs w:val="20"/>
        </w:rPr>
        <w:t>WYKONAWCA                                                                 ZAMAWIAJĄCY</w:t>
      </w:r>
    </w:p>
    <w:p w14:paraId="667A914D" w14:textId="77777777" w:rsidR="005C6660" w:rsidRPr="00B51536" w:rsidRDefault="005C6660" w:rsidP="005C6660"/>
    <w:p w14:paraId="04E6F720" w14:textId="77777777" w:rsidR="001B7D7B" w:rsidRPr="00411BAF" w:rsidRDefault="001B7D7B" w:rsidP="00FC295C">
      <w:pPr>
        <w:jc w:val="both"/>
        <w:rPr>
          <w:rFonts w:ascii="Arial" w:hAnsi="Arial" w:cs="Arial"/>
          <w:sz w:val="22"/>
          <w:szCs w:val="22"/>
        </w:rPr>
      </w:pPr>
    </w:p>
    <w:p w14:paraId="104100EC" w14:textId="77777777" w:rsidR="00FC295C" w:rsidRPr="00411BAF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EDD3FF" w14:textId="122D39F6" w:rsidR="003714FB" w:rsidRPr="00B51536" w:rsidRDefault="003714FB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sectPr w:rsidR="003714FB" w:rsidRPr="00B51536" w:rsidSect="00810EC3">
      <w:headerReference w:type="default" r:id="rId10"/>
      <w:footerReference w:type="even" r:id="rId11"/>
      <w:footerReference w:type="default" r:id="rId12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998B76" w14:textId="77777777" w:rsidR="000B2EFC" w:rsidRDefault="000B2EFC">
      <w:r>
        <w:separator/>
      </w:r>
    </w:p>
  </w:endnote>
  <w:endnote w:type="continuationSeparator" w:id="0">
    <w:p w14:paraId="571ACB39" w14:textId="77777777" w:rsidR="000B2EFC" w:rsidRDefault="000B2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463C0" w14:textId="77777777" w:rsidR="000B2EFC" w:rsidRDefault="000B2EFC">
      <w:r>
        <w:separator/>
      </w:r>
    </w:p>
  </w:footnote>
  <w:footnote w:type="continuationSeparator" w:id="0">
    <w:p w14:paraId="5609C1EA" w14:textId="77777777" w:rsidR="000B2EFC" w:rsidRDefault="000B2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38CD3F66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980F17">
      <w:rPr>
        <w:rFonts w:ascii="Arial" w:hAnsi="Arial" w:cs="Arial"/>
        <w:i/>
        <w:sz w:val="20"/>
      </w:rPr>
      <w:t>705</w:t>
    </w:r>
    <w:r w:rsidRPr="00810EC3">
      <w:rPr>
        <w:rFonts w:ascii="Arial" w:hAnsi="Arial" w:cs="Arial"/>
        <w:i/>
        <w:sz w:val="20"/>
      </w:rPr>
      <w:t>/D/2</w:t>
    </w:r>
    <w:r w:rsidR="00980F17">
      <w:rPr>
        <w:rFonts w:ascii="Arial" w:hAnsi="Arial" w:cs="Arial"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4C84CD5E"/>
    <w:lvl w:ilvl="0" w:tplc="33AEF9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4E06B97E"/>
    <w:lvl w:ilvl="0" w:tplc="96BE5D5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C9CC54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574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B42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B43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2C7F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57B6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0EE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0B5A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9F"/>
    <w:rsid w:val="003C7803"/>
    <w:rsid w:val="003D0D7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BAF"/>
    <w:rsid w:val="00411C32"/>
    <w:rsid w:val="00413178"/>
    <w:rsid w:val="00413616"/>
    <w:rsid w:val="00413F89"/>
    <w:rsid w:val="0041493B"/>
    <w:rsid w:val="00417095"/>
    <w:rsid w:val="00417380"/>
    <w:rsid w:val="00420587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56818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5AF7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B6D59"/>
    <w:rsid w:val="007C1F02"/>
    <w:rsid w:val="007C3EB1"/>
    <w:rsid w:val="007C636D"/>
    <w:rsid w:val="007C67CE"/>
    <w:rsid w:val="007D2B58"/>
    <w:rsid w:val="007D3DDC"/>
    <w:rsid w:val="007D7617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56187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0F17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8D3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A39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D5E57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536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2C0E"/>
    <w:rsid w:val="00B75208"/>
    <w:rsid w:val="00B75516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31D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545E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7C2F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620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5531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AF8CD-B1CF-4798-BF31-225DD9B98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2663</Words>
  <Characters>16323</Characters>
  <Application>Microsoft Office Word</Application>
  <DocSecurity>0</DocSecurity>
  <Lines>136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2</cp:revision>
  <cp:lastPrinted>2021-09-16T12:14:00Z</cp:lastPrinted>
  <dcterms:created xsi:type="dcterms:W3CDTF">2022-04-11T09:33:00Z</dcterms:created>
  <dcterms:modified xsi:type="dcterms:W3CDTF">2022-04-11T09:33:00Z</dcterms:modified>
</cp:coreProperties>
</file>