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511A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18"/>
        </w:rPr>
        <w:t xml:space="preserve">                    </w:t>
      </w:r>
      <w:r w:rsidR="008C2567" w:rsidRPr="001511A1">
        <w:rPr>
          <w:rFonts w:ascii="Arial" w:hAnsi="Arial" w:cs="Arial"/>
          <w:sz w:val="22"/>
        </w:rPr>
        <w:t>Załącznik nr 1 do S</w:t>
      </w:r>
      <w:r w:rsidRPr="001511A1">
        <w:rPr>
          <w:rFonts w:ascii="Arial" w:hAnsi="Arial" w:cs="Arial"/>
          <w:sz w:val="22"/>
        </w:rPr>
        <w:t>WZ</w:t>
      </w:r>
    </w:p>
    <w:p w:rsidR="00791C92" w:rsidRPr="001511A1" w:rsidRDefault="00791C92" w:rsidP="00791C92">
      <w:pPr>
        <w:rPr>
          <w:rFonts w:ascii="Arial" w:hAnsi="Arial" w:cs="Arial"/>
          <w:sz w:val="22"/>
        </w:rPr>
      </w:pPr>
    </w:p>
    <w:p w:rsidR="000D72E6" w:rsidRPr="001511A1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1511A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511A1">
        <w:rPr>
          <w:rFonts w:ascii="Arial" w:hAnsi="Arial" w:cs="Arial"/>
          <w:i/>
          <w:sz w:val="22"/>
          <w:u w:val="single"/>
        </w:rPr>
        <w:t>WZÓR</w:t>
      </w:r>
    </w:p>
    <w:p w:rsidR="00791C92" w:rsidRPr="001511A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511A1">
        <w:rPr>
          <w:rFonts w:ascii="Arial" w:hAnsi="Arial" w:cs="Arial"/>
          <w:sz w:val="28"/>
        </w:rPr>
        <w:t xml:space="preserve"> </w:t>
      </w:r>
      <w:r w:rsidRPr="001511A1">
        <w:rPr>
          <w:rFonts w:ascii="Arial" w:hAnsi="Arial" w:cs="Arial"/>
          <w:b/>
          <w:sz w:val="28"/>
        </w:rPr>
        <w:t>FORMULARZ OFERTOWY</w:t>
      </w:r>
    </w:p>
    <w:p w:rsidR="00791C92" w:rsidRPr="001511A1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1511A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511A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511A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511A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EMA</w:t>
      </w:r>
      <w:r w:rsidR="00E15DB8" w:rsidRPr="001511A1">
        <w:rPr>
          <w:rFonts w:ascii="Arial" w:hAnsi="Arial" w:cs="Arial"/>
          <w:sz w:val="22"/>
          <w:szCs w:val="22"/>
        </w:rPr>
        <w:t>I</w:t>
      </w:r>
      <w:r w:rsidRPr="001511A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511A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 xml:space="preserve">Wykonawca jest </w:t>
      </w:r>
      <w:r w:rsidRPr="001511A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1511A1">
        <w:rPr>
          <w:rFonts w:ascii="Arial" w:hAnsi="Arial" w:cs="Arial"/>
          <w:sz w:val="22"/>
          <w:szCs w:val="22"/>
        </w:rPr>
        <w:t xml:space="preserve">*** </w:t>
      </w:r>
      <w:r w:rsidRPr="001511A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85132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1511A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511A1">
        <w:rPr>
          <w:rStyle w:val="Odwoanieprzypisudolnego"/>
          <w:rFonts w:ascii="Arial" w:hAnsi="Arial" w:cs="Arial"/>
          <w:i/>
          <w:sz w:val="18"/>
        </w:rPr>
        <w:footnoteRef/>
      </w:r>
      <w:r w:rsidRPr="001511A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511A1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511A1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511A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11A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511A1">
        <w:rPr>
          <w:rFonts w:ascii="Arial" w:hAnsi="Arial" w:cs="Arial"/>
          <w:i/>
          <w:sz w:val="22"/>
          <w:szCs w:val="20"/>
        </w:rPr>
        <w:t>(niepotrzebne skreślić)</w:t>
      </w:r>
      <w:r w:rsidRPr="001511A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511A1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511A1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511A1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511A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96733" w:rsidRDefault="00E27CF0" w:rsidP="00E96733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1511A1">
        <w:rPr>
          <w:rFonts w:ascii="Arial" w:hAnsi="Arial" w:cs="Arial"/>
        </w:rPr>
        <w:t>2</w:t>
      </w:r>
      <w:r w:rsidR="00791C92" w:rsidRPr="001511A1">
        <w:rPr>
          <w:rFonts w:ascii="Arial" w:hAnsi="Arial" w:cs="Arial"/>
        </w:rPr>
        <w:t>. Nawiązując do ogłoszenia w postępowaniu prowadzonym w trybie przetargu nieograniczonego</w:t>
      </w:r>
      <w:r w:rsidR="00791C92" w:rsidRPr="001511A1">
        <w:rPr>
          <w:rFonts w:ascii="Arial" w:hAnsi="Arial" w:cs="Arial"/>
          <w:bCs/>
        </w:rPr>
        <w:t xml:space="preserve"> na</w:t>
      </w:r>
      <w:r w:rsidR="00E96733">
        <w:rPr>
          <w:rFonts w:ascii="Arial" w:hAnsi="Arial" w:cs="Arial"/>
          <w:bCs/>
        </w:rPr>
        <w:t xml:space="preserve"> </w:t>
      </w:r>
      <w:r w:rsidR="00E96733" w:rsidRPr="00E96733">
        <w:rPr>
          <w:rFonts w:ascii="Arial" w:hAnsi="Arial" w:cs="Arial"/>
          <w:b/>
          <w:sz w:val="20"/>
          <w:szCs w:val="20"/>
        </w:rPr>
        <w:t>d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>ostaw</w:t>
      </w:r>
      <w:r w:rsidR="00E96733" w:rsidRPr="00E96733">
        <w:rPr>
          <w:rFonts w:ascii="Arial" w:eastAsia="Lucida Sans Unicode" w:hAnsi="Arial" w:cs="Arial"/>
          <w:b/>
          <w:lang w:bidi="pl-PL"/>
        </w:rPr>
        <w:t>ę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 xml:space="preserve"> przełączników lokalnej sieci komputerowej dla budynków Collegium </w:t>
      </w:r>
      <w:proofErr w:type="spellStart"/>
      <w:r w:rsidR="00E96733" w:rsidRPr="00E96733">
        <w:rPr>
          <w:rFonts w:ascii="Arial" w:eastAsia="Lucida Sans Unicode" w:hAnsi="Arial" w:cs="Arial"/>
          <w:b/>
          <w:bCs/>
          <w:lang w:bidi="pl-PL"/>
        </w:rPr>
        <w:t>Martineum</w:t>
      </w:r>
      <w:proofErr w:type="spellEnd"/>
      <w:r w:rsidR="00E96733" w:rsidRPr="00E96733">
        <w:rPr>
          <w:rFonts w:ascii="Arial" w:eastAsia="Lucida Sans Unicode" w:hAnsi="Arial" w:cs="Arial"/>
          <w:b/>
          <w:bCs/>
          <w:lang w:bidi="pl-PL"/>
        </w:rPr>
        <w:t xml:space="preserve"> oraz Ośrodka Wypoczynkowo-Szkoleniowego w Kołobrzegu,</w:t>
      </w:r>
      <w:r w:rsidR="00791C92" w:rsidRPr="00851327">
        <w:rPr>
          <w:rFonts w:ascii="Arial" w:hAnsi="Arial" w:cs="Arial"/>
          <w:bCs/>
          <w:color w:val="FF0000"/>
        </w:rPr>
        <w:t xml:space="preserve"> </w:t>
      </w:r>
      <w:r w:rsidR="00791C92" w:rsidRPr="001511A1">
        <w:rPr>
          <w:rFonts w:ascii="Arial" w:hAnsi="Arial" w:cs="Arial"/>
          <w:bCs/>
        </w:rPr>
        <w:t xml:space="preserve">nr przetargu </w:t>
      </w:r>
      <w:r w:rsidR="00791C92" w:rsidRPr="001511A1">
        <w:rPr>
          <w:rFonts w:ascii="Arial" w:hAnsi="Arial" w:cs="Arial"/>
        </w:rPr>
        <w:t>ZP/</w:t>
      </w:r>
      <w:r w:rsidR="001511A1" w:rsidRPr="001511A1">
        <w:rPr>
          <w:rFonts w:ascii="Arial" w:hAnsi="Arial" w:cs="Arial"/>
        </w:rPr>
        <w:t>6489</w:t>
      </w:r>
      <w:r w:rsidR="00791C92" w:rsidRPr="001511A1">
        <w:rPr>
          <w:rFonts w:ascii="Arial" w:hAnsi="Arial" w:cs="Arial"/>
        </w:rPr>
        <w:t>/D/2</w:t>
      </w:r>
      <w:r w:rsidR="00536DFF" w:rsidRPr="001511A1">
        <w:rPr>
          <w:rFonts w:ascii="Arial" w:hAnsi="Arial" w:cs="Arial"/>
        </w:rPr>
        <w:t>1</w:t>
      </w:r>
      <w:r w:rsidR="00791C92" w:rsidRPr="001511A1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1511A1">
        <w:rPr>
          <w:rFonts w:ascii="Arial" w:hAnsi="Arial" w:cs="Arial"/>
          <w:bCs/>
        </w:rPr>
        <w:t>za cenę</w:t>
      </w:r>
      <w:r w:rsidRPr="001511A1">
        <w:rPr>
          <w:rFonts w:ascii="Arial" w:hAnsi="Arial" w:cs="Arial"/>
          <w:bCs/>
        </w:rPr>
        <w:t xml:space="preserve"> </w:t>
      </w:r>
      <w:r w:rsidRPr="001511A1">
        <w:rPr>
          <w:rFonts w:ascii="Arial" w:hAnsi="Arial" w:cs="Arial"/>
          <w:szCs w:val="18"/>
        </w:rPr>
        <w:t>wyliczoną w Formularzu cenowym:</w:t>
      </w:r>
    </w:p>
    <w:p w:rsidR="00E96733" w:rsidRDefault="00E96733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E9673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E96733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E96733" w:rsidRDefault="00CF0C38" w:rsidP="00CF0C38">
      <w:pPr>
        <w:jc w:val="both"/>
        <w:rPr>
          <w:b/>
          <w:bCs/>
        </w:rPr>
      </w:pPr>
    </w:p>
    <w:p w:rsidR="00791C92" w:rsidRPr="00E9673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E9673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E9673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</w:p>
    <w:p w:rsidR="00791C92" w:rsidRPr="006C1C1A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6C1C1A" w:rsidRPr="006C1C1A">
        <w:rPr>
          <w:rFonts w:ascii="Arial" w:hAnsi="Arial" w:cs="Arial"/>
          <w:b/>
          <w:sz w:val="22"/>
          <w:szCs w:val="22"/>
          <w:lang w:eastAsia="ar-SA"/>
        </w:rPr>
        <w:t>20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dni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 / 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6C1C1A" w:rsidRPr="006C1C1A">
        <w:rPr>
          <w:rFonts w:ascii="Arial" w:hAnsi="Arial" w:cs="Arial"/>
          <w:b/>
          <w:sz w:val="22"/>
          <w:szCs w:val="22"/>
          <w:lang w:eastAsia="ar-SA"/>
        </w:rPr>
        <w:t>40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dni 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/ 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6C1C1A" w:rsidRPr="006C1C1A">
        <w:rPr>
          <w:rFonts w:ascii="Arial" w:hAnsi="Arial" w:cs="Arial"/>
          <w:b/>
          <w:sz w:val="22"/>
          <w:szCs w:val="22"/>
          <w:lang w:eastAsia="ar-SA"/>
        </w:rPr>
        <w:t>60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6C1C1A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C1C1A" w:rsidRPr="006C1C1A" w:rsidRDefault="006C1C1A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96733" w:rsidRPr="00E96733" w:rsidRDefault="00E9673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16"/>
          <w:szCs w:val="22"/>
          <w:lang w:eastAsia="ar-SA"/>
        </w:rPr>
      </w:pPr>
      <w:r w:rsidRPr="00E96733">
        <w:rPr>
          <w:rFonts w:ascii="Arial" w:hAnsi="Arial" w:cs="Arial"/>
          <w:sz w:val="18"/>
          <w:szCs w:val="22"/>
        </w:rPr>
        <w:t xml:space="preserve">od daty zawarcia umowy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96733">
        <w:rPr>
          <w:rFonts w:ascii="Arial" w:hAnsi="Arial" w:cs="Arial"/>
          <w:sz w:val="18"/>
          <w:szCs w:val="22"/>
        </w:rPr>
        <w:t>lit.a</w:t>
      </w:r>
      <w:proofErr w:type="spellEnd"/>
      <w:r w:rsidRPr="00E96733">
        <w:rPr>
          <w:rFonts w:ascii="Arial" w:hAnsi="Arial" w:cs="Arial"/>
          <w:sz w:val="18"/>
          <w:szCs w:val="22"/>
        </w:rPr>
        <w:t xml:space="preserve">) ustawy z dnia 11 marca 2004 r. o podatku od towarów i usług (Dz. U. z 2020r poz. 106 z </w:t>
      </w:r>
      <w:proofErr w:type="spellStart"/>
      <w:r w:rsidRPr="00E96733">
        <w:rPr>
          <w:rFonts w:ascii="Arial" w:hAnsi="Arial" w:cs="Arial"/>
          <w:sz w:val="18"/>
          <w:szCs w:val="22"/>
        </w:rPr>
        <w:t>późn</w:t>
      </w:r>
      <w:proofErr w:type="spellEnd"/>
      <w:r w:rsidRPr="00E96733">
        <w:rPr>
          <w:rFonts w:ascii="Arial" w:hAnsi="Arial" w:cs="Arial"/>
          <w:sz w:val="18"/>
          <w:szCs w:val="22"/>
        </w:rPr>
        <w:t>. zm.)</w:t>
      </w:r>
    </w:p>
    <w:p w:rsidR="00791C92" w:rsidRPr="006C1C1A" w:rsidRDefault="00791C92" w:rsidP="00E96733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791C92" w:rsidRPr="006C1C1A" w:rsidRDefault="00791C92" w:rsidP="00E96733">
      <w:pPr>
        <w:suppressAutoHyphens/>
        <w:ind w:left="142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C1C1A">
        <w:rPr>
          <w:rFonts w:ascii="Arial" w:hAnsi="Arial" w:cs="Arial"/>
          <w:i/>
          <w:sz w:val="18"/>
          <w:szCs w:val="22"/>
          <w:lang w:eastAsia="zh-CN"/>
        </w:rPr>
        <w:t>(W</w:t>
      </w:r>
      <w:r w:rsidRPr="006C1C1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6C1C1A" w:rsidRPr="006C1C1A"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6C1C1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E9673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851327">
        <w:rPr>
          <w:rFonts w:ascii="Arial" w:hAnsi="Arial" w:cs="Arial"/>
          <w:i/>
          <w:iCs/>
          <w:color w:val="FF0000"/>
          <w:sz w:val="22"/>
          <w:szCs w:val="20"/>
        </w:rPr>
        <w:t xml:space="preserve"> </w:t>
      </w:r>
      <w:r w:rsidRPr="00E9673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E9673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E96733">
        <w:rPr>
          <w:rFonts w:ascii="Arial" w:hAnsi="Arial" w:cs="Arial"/>
          <w:b/>
          <w:sz w:val="22"/>
          <w:szCs w:val="22"/>
        </w:rPr>
        <w:t xml:space="preserve"> faktury</w:t>
      </w:r>
      <w:r w:rsidRPr="00E96733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E96733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791C92" w:rsidRPr="00E9673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E9673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E9673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E9673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851327" w:rsidRDefault="00791C92" w:rsidP="00791C92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0A6D85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0A6D85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0A6D85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0A6D85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A6D85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0A6D85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D1047F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D1047F">
        <w:rPr>
          <w:rFonts w:ascii="Arial" w:hAnsi="Arial" w:cs="Arial"/>
          <w:b/>
          <w:bCs/>
          <w:sz w:val="22"/>
          <w:szCs w:val="22"/>
        </w:rPr>
        <w:t>Razem  brutto</w:t>
      </w:r>
      <w:r w:rsidRPr="00D1047F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D1047F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1047F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D1047F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1047F" w:rsidRPr="00E96733" w:rsidRDefault="00D1047F" w:rsidP="00D1047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</w:p>
    <w:p w:rsidR="00D1047F" w:rsidRPr="006C1C1A" w:rsidRDefault="00D1047F" w:rsidP="00D1047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6C1C1A">
        <w:rPr>
          <w:rFonts w:ascii="Arial" w:hAnsi="Arial" w:cs="Arial"/>
          <w:b/>
          <w:sz w:val="22"/>
          <w:szCs w:val="22"/>
          <w:lang w:eastAsia="ar-SA"/>
        </w:rPr>
        <w:t>do 20 dni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do 40 dni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>do 60 dni*</w:t>
      </w:r>
    </w:p>
    <w:p w:rsidR="00D1047F" w:rsidRDefault="00D1047F" w:rsidP="00D1047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6C1C1A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D1047F" w:rsidRPr="006C1C1A" w:rsidRDefault="00D1047F" w:rsidP="00D1047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D1047F" w:rsidRPr="00E96733" w:rsidRDefault="00D1047F" w:rsidP="00D1047F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16"/>
          <w:szCs w:val="22"/>
          <w:lang w:eastAsia="ar-SA"/>
        </w:rPr>
      </w:pPr>
      <w:r w:rsidRPr="00E96733">
        <w:rPr>
          <w:rFonts w:ascii="Arial" w:hAnsi="Arial" w:cs="Arial"/>
          <w:sz w:val="18"/>
          <w:szCs w:val="22"/>
        </w:rPr>
        <w:t xml:space="preserve">od daty zawarcia umowy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96733">
        <w:rPr>
          <w:rFonts w:ascii="Arial" w:hAnsi="Arial" w:cs="Arial"/>
          <w:sz w:val="18"/>
          <w:szCs w:val="22"/>
        </w:rPr>
        <w:t>lit.a</w:t>
      </w:r>
      <w:proofErr w:type="spellEnd"/>
      <w:r w:rsidRPr="00E96733">
        <w:rPr>
          <w:rFonts w:ascii="Arial" w:hAnsi="Arial" w:cs="Arial"/>
          <w:sz w:val="18"/>
          <w:szCs w:val="22"/>
        </w:rPr>
        <w:t xml:space="preserve">) ustawy z dnia 11 marca 2004 r. o podatku od towarów i usług (Dz. U. z 2020r poz. 106 z </w:t>
      </w:r>
      <w:proofErr w:type="spellStart"/>
      <w:r w:rsidRPr="00E96733">
        <w:rPr>
          <w:rFonts w:ascii="Arial" w:hAnsi="Arial" w:cs="Arial"/>
          <w:sz w:val="18"/>
          <w:szCs w:val="22"/>
        </w:rPr>
        <w:t>późn</w:t>
      </w:r>
      <w:proofErr w:type="spellEnd"/>
      <w:r w:rsidRPr="00E96733">
        <w:rPr>
          <w:rFonts w:ascii="Arial" w:hAnsi="Arial" w:cs="Arial"/>
          <w:sz w:val="18"/>
          <w:szCs w:val="22"/>
        </w:rPr>
        <w:t>. zm.)</w:t>
      </w:r>
    </w:p>
    <w:p w:rsidR="00D1047F" w:rsidRPr="006C1C1A" w:rsidRDefault="00D1047F" w:rsidP="00D1047F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D1047F" w:rsidRPr="006C1C1A" w:rsidRDefault="00D1047F" w:rsidP="00D1047F">
      <w:pPr>
        <w:suppressAutoHyphens/>
        <w:ind w:left="142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C1C1A">
        <w:rPr>
          <w:rFonts w:ascii="Arial" w:hAnsi="Arial" w:cs="Arial"/>
          <w:i/>
          <w:sz w:val="18"/>
          <w:szCs w:val="22"/>
          <w:lang w:eastAsia="zh-CN"/>
        </w:rPr>
        <w:t>(W</w:t>
      </w:r>
      <w:r w:rsidRPr="006C1C1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60 dni</w:t>
      </w:r>
      <w:r w:rsidRPr="006C1C1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D1047F" w:rsidRPr="00E96733" w:rsidRDefault="00D1047F" w:rsidP="00D1047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851327">
        <w:rPr>
          <w:rFonts w:ascii="Arial" w:hAnsi="Arial" w:cs="Arial"/>
          <w:i/>
          <w:iCs/>
          <w:color w:val="FF0000"/>
          <w:sz w:val="22"/>
          <w:szCs w:val="20"/>
        </w:rPr>
        <w:t xml:space="preserve"> </w:t>
      </w:r>
      <w:r w:rsidRPr="00E9673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D1047F" w:rsidRPr="000A6D85" w:rsidRDefault="00D1047F" w:rsidP="00D1047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D1047F" w:rsidRPr="000A6D85" w:rsidRDefault="00D1047F" w:rsidP="00D1047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0A6D85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D1047F" w:rsidRPr="000A6D85" w:rsidRDefault="00D1047F" w:rsidP="00D1047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0A6D85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1047F" w:rsidRPr="000A6D85" w:rsidRDefault="00D1047F" w:rsidP="00D1047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D1047F" w:rsidRPr="000A6D85" w:rsidRDefault="00D1047F" w:rsidP="00D1047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A6D85">
        <w:rPr>
          <w:rFonts w:ascii="Arial" w:hAnsi="Arial" w:cs="Arial"/>
          <w:i/>
          <w:sz w:val="18"/>
          <w:szCs w:val="22"/>
          <w:lang w:eastAsia="zh-CN"/>
        </w:rPr>
        <w:t>(W</w:t>
      </w:r>
      <w:r w:rsidRPr="000A6D85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A6D85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0A6D85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1047F" w:rsidRPr="000A6D85" w:rsidRDefault="00D1047F" w:rsidP="00D1047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A6D85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A6D85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A6D85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A6D85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0A6D85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0A6D85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A6D85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EC6B3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EC6B3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C6B3C">
        <w:rPr>
          <w:rFonts w:ascii="Arial" w:hAnsi="Arial" w:cs="Arial"/>
          <w:b/>
          <w:bCs/>
          <w:sz w:val="22"/>
          <w:szCs w:val="22"/>
        </w:rPr>
        <w:t>Razem  brutto</w:t>
      </w:r>
      <w:r w:rsidRPr="00EC6B3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851327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EC6B3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</w:t>
      </w:r>
      <w:r w:rsidRPr="00851327">
        <w:rPr>
          <w:rFonts w:ascii="Arial" w:hAnsi="Arial" w:cs="Arial"/>
          <w:bCs/>
          <w:color w:val="FF0000"/>
          <w:sz w:val="22"/>
          <w:szCs w:val="22"/>
        </w:rPr>
        <w:t>zł</w:t>
      </w:r>
    </w:p>
    <w:p w:rsidR="00EC6B3C" w:rsidRPr="00E96733" w:rsidRDefault="00EC6B3C" w:rsidP="00EC6B3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</w:p>
    <w:p w:rsidR="00EC6B3C" w:rsidRPr="006C1C1A" w:rsidRDefault="00EC6B3C" w:rsidP="00EC6B3C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6C1C1A">
        <w:rPr>
          <w:rFonts w:ascii="Arial" w:hAnsi="Arial" w:cs="Arial"/>
          <w:b/>
          <w:sz w:val="22"/>
          <w:szCs w:val="22"/>
          <w:lang w:eastAsia="ar-SA"/>
        </w:rPr>
        <w:t>do 20 dni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do 40 dni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>do 60 dni*</w:t>
      </w:r>
    </w:p>
    <w:p w:rsidR="00EC6B3C" w:rsidRDefault="00EC6B3C" w:rsidP="00EC6B3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6C1C1A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C6B3C" w:rsidRPr="006C1C1A" w:rsidRDefault="00EC6B3C" w:rsidP="00EC6B3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C6B3C" w:rsidRPr="00E96733" w:rsidRDefault="00EC6B3C" w:rsidP="00EC6B3C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16"/>
          <w:szCs w:val="22"/>
          <w:lang w:eastAsia="ar-SA"/>
        </w:rPr>
      </w:pPr>
      <w:r w:rsidRPr="00E96733">
        <w:rPr>
          <w:rFonts w:ascii="Arial" w:hAnsi="Arial" w:cs="Arial"/>
          <w:sz w:val="18"/>
          <w:szCs w:val="22"/>
        </w:rPr>
        <w:t xml:space="preserve">od daty zawarcia umowy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96733">
        <w:rPr>
          <w:rFonts w:ascii="Arial" w:hAnsi="Arial" w:cs="Arial"/>
          <w:sz w:val="18"/>
          <w:szCs w:val="22"/>
        </w:rPr>
        <w:t>lit.a</w:t>
      </w:r>
      <w:proofErr w:type="spellEnd"/>
      <w:r w:rsidRPr="00E96733">
        <w:rPr>
          <w:rFonts w:ascii="Arial" w:hAnsi="Arial" w:cs="Arial"/>
          <w:sz w:val="18"/>
          <w:szCs w:val="22"/>
        </w:rPr>
        <w:t xml:space="preserve">) ustawy z dnia 11 marca 2004 r. o podatku od towarów i usług (Dz. U. z 2020r poz. 106 z </w:t>
      </w:r>
      <w:proofErr w:type="spellStart"/>
      <w:r w:rsidRPr="00E96733">
        <w:rPr>
          <w:rFonts w:ascii="Arial" w:hAnsi="Arial" w:cs="Arial"/>
          <w:sz w:val="18"/>
          <w:szCs w:val="22"/>
        </w:rPr>
        <w:t>późn</w:t>
      </w:r>
      <w:proofErr w:type="spellEnd"/>
      <w:r w:rsidRPr="00E96733">
        <w:rPr>
          <w:rFonts w:ascii="Arial" w:hAnsi="Arial" w:cs="Arial"/>
          <w:sz w:val="18"/>
          <w:szCs w:val="22"/>
        </w:rPr>
        <w:t>. zm.)</w:t>
      </w:r>
    </w:p>
    <w:p w:rsidR="00EC6B3C" w:rsidRPr="006C1C1A" w:rsidRDefault="00EC6B3C" w:rsidP="00EC6B3C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EC6B3C" w:rsidRPr="006C1C1A" w:rsidRDefault="00EC6B3C" w:rsidP="00EC6B3C">
      <w:pPr>
        <w:suppressAutoHyphens/>
        <w:ind w:left="142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C1C1A">
        <w:rPr>
          <w:rFonts w:ascii="Arial" w:hAnsi="Arial" w:cs="Arial"/>
          <w:i/>
          <w:sz w:val="18"/>
          <w:szCs w:val="22"/>
          <w:lang w:eastAsia="zh-CN"/>
        </w:rPr>
        <w:t>(W</w:t>
      </w:r>
      <w:r w:rsidRPr="006C1C1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60 dni</w:t>
      </w:r>
      <w:r w:rsidRPr="006C1C1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C6B3C" w:rsidRPr="00E96733" w:rsidRDefault="00EC6B3C" w:rsidP="00EC6B3C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851327">
        <w:rPr>
          <w:rFonts w:ascii="Arial" w:hAnsi="Arial" w:cs="Arial"/>
          <w:i/>
          <w:iCs/>
          <w:color w:val="FF0000"/>
          <w:sz w:val="22"/>
          <w:szCs w:val="20"/>
        </w:rPr>
        <w:t xml:space="preserve"> </w:t>
      </w:r>
      <w:r w:rsidRPr="00E9673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C6B3C" w:rsidRPr="00E96733" w:rsidRDefault="00EC6B3C" w:rsidP="00EC6B3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C6B3C" w:rsidRPr="00E96733" w:rsidRDefault="00EC6B3C" w:rsidP="00EC6B3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EC6B3C" w:rsidRPr="00E96733" w:rsidRDefault="00EC6B3C" w:rsidP="00EC6B3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C6B3C" w:rsidRPr="00E96733" w:rsidRDefault="00EC6B3C" w:rsidP="00EC6B3C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C6B3C" w:rsidRPr="000A6D85" w:rsidRDefault="00EC6B3C" w:rsidP="00EC6B3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</w:t>
      </w:r>
      <w:r w:rsidRPr="000A6D85">
        <w:rPr>
          <w:rFonts w:ascii="Arial" w:eastAsia="MS Mincho" w:hAnsi="Arial" w:cs="Arial"/>
          <w:i/>
          <w:sz w:val="18"/>
          <w:szCs w:val="22"/>
          <w:lang w:eastAsia="ar-SA"/>
        </w:rPr>
        <w:t>Zamawiający przyzna mu w ww. kryterium oceny ofert 0 punktów i uzna, że Wykonawca deklaruje termin do 14 dni)</w:t>
      </w:r>
      <w:r w:rsidRPr="000A6D85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C6B3C" w:rsidRPr="000A6D85" w:rsidRDefault="00EC6B3C" w:rsidP="00EC6B3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A6D85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0A6D85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A6D85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A6D85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0A6D85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E27CF0" w:rsidRPr="000A6D85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0A6D85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0A6D85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0A6D85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0A6D85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1511A1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1511A1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511A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511A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511A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511A1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4</w:t>
      </w:r>
      <w:r w:rsidR="001E6CE8" w:rsidRPr="001511A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511A1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  <w:szCs w:val="22"/>
        </w:rPr>
        <w:t>5</w:t>
      </w:r>
      <w:r w:rsidR="001E6CE8" w:rsidRPr="001511A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511A1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6</w:t>
      </w:r>
      <w:r w:rsidR="001E6CE8" w:rsidRPr="001511A1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1511A1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1511A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1511A1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8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1511A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1511A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1511A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1511A1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1511A1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511A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511A1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1511A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1511A1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1511A1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511A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</w:rPr>
        <w:t xml:space="preserve">9. </w:t>
      </w:r>
      <w:r w:rsidR="00791C92" w:rsidRPr="001511A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511A1">
        <w:rPr>
          <w:rFonts w:ascii="Arial" w:hAnsi="Arial" w:cs="Arial"/>
          <w:sz w:val="22"/>
          <w:vertAlign w:val="superscript"/>
        </w:rPr>
        <w:t>1)</w:t>
      </w:r>
      <w:r w:rsidR="00791C92" w:rsidRPr="001511A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511A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511A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511A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511A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3D4A45" w:rsidRDefault="003D4A45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10.</w:t>
      </w:r>
      <w:r w:rsidRPr="003D4A4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Oświadczam, że n</w:t>
      </w:r>
      <w:r w:rsidRPr="00D63DE7">
        <w:rPr>
          <w:rFonts w:ascii="Arial" w:hAnsi="Arial" w:cs="Arial"/>
          <w:sz w:val="22"/>
          <w:szCs w:val="22"/>
        </w:rPr>
        <w:t>ie podlegam wykluczeniu na podst</w:t>
      </w:r>
      <w:r>
        <w:rPr>
          <w:rFonts w:ascii="Arial" w:hAnsi="Arial" w:cs="Arial"/>
          <w:sz w:val="22"/>
          <w:szCs w:val="22"/>
        </w:rPr>
        <w:t>awie</w:t>
      </w:r>
      <w:r w:rsidRPr="00D63DE7">
        <w:rPr>
          <w:rFonts w:ascii="Arial" w:hAnsi="Arial" w:cs="Arial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narodowego.</w:t>
      </w: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1</w:t>
      </w:r>
      <w:r w:rsidR="003D4A45">
        <w:rPr>
          <w:rFonts w:ascii="Arial" w:hAnsi="Arial" w:cs="Arial"/>
          <w:sz w:val="22"/>
          <w:szCs w:val="22"/>
          <w:lang w:eastAsia="ar-SA"/>
        </w:rPr>
        <w:t>1</w:t>
      </w:r>
      <w:r w:rsidRPr="001511A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511A1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511A1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511A1">
        <w:rPr>
          <w:rFonts w:ascii="Arial" w:hAnsi="Arial" w:cs="Arial"/>
          <w:sz w:val="20"/>
          <w:szCs w:val="18"/>
        </w:rPr>
        <w:t>2</w:t>
      </w:r>
      <w:r w:rsidRPr="001511A1">
        <w:rPr>
          <w:rFonts w:ascii="Arial" w:hAnsi="Arial" w:cs="Arial"/>
          <w:sz w:val="20"/>
          <w:szCs w:val="18"/>
        </w:rPr>
        <w:t xml:space="preserve"> r.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511A1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  <w:bookmarkStart w:id="0" w:name="_GoBack"/>
      <w:bookmarkEnd w:id="0"/>
    </w:p>
    <w:p w:rsidR="00CA7849" w:rsidRPr="00851327" w:rsidRDefault="00CA7849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851327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D177B" w:rsidRPr="00851327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D177B" w:rsidRPr="001511A1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1511A1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1511A1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511A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1511A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</w:rPr>
        <w:t>* niewłaściwe skreślić</w:t>
      </w:r>
    </w:p>
    <w:p w:rsidR="00791C92" w:rsidRPr="001511A1" w:rsidRDefault="00791C92" w:rsidP="00791C92">
      <w:pPr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511A1">
        <w:rPr>
          <w:rFonts w:ascii="Arial" w:hAnsi="Arial" w:cs="Arial"/>
          <w:sz w:val="18"/>
          <w:szCs w:val="18"/>
        </w:rPr>
        <w:t>wypełnić jeżeli dotyczy</w:t>
      </w:r>
    </w:p>
    <w:p w:rsidR="00791C92" w:rsidRPr="001511A1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hAnsi="Arial" w:cs="Arial"/>
          <w:sz w:val="18"/>
          <w:szCs w:val="18"/>
        </w:rPr>
        <w:t xml:space="preserve">*** 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1511A1">
        <w:rPr>
          <w:rFonts w:ascii="Arial" w:hAnsi="Arial" w:cs="Arial"/>
          <w:sz w:val="22"/>
          <w:szCs w:val="22"/>
        </w:rPr>
        <w:t xml:space="preserve">  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1511A1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1511A1">
      <w:rPr>
        <w:rFonts w:ascii="Arial" w:hAnsi="Arial" w:cs="Arial"/>
        <w:i/>
        <w:sz w:val="20"/>
      </w:rPr>
      <w:t>6489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36DF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3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0"/>
  </w:num>
  <w:num w:numId="47">
    <w:abstractNumId w:val="28"/>
  </w:num>
  <w:num w:numId="48">
    <w:abstractNumId w:val="22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6E1896A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72881-1ACB-4A24-BF0E-CC3E5458B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1610</Words>
  <Characters>9664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74</cp:revision>
  <cp:lastPrinted>2019-01-21T07:30:00Z</cp:lastPrinted>
  <dcterms:created xsi:type="dcterms:W3CDTF">2020-05-11T08:30:00Z</dcterms:created>
  <dcterms:modified xsi:type="dcterms:W3CDTF">2022-04-25T12:23:00Z</dcterms:modified>
</cp:coreProperties>
</file>