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2D8267" w14:textId="7AA75E4F" w:rsidR="00ED0ACB" w:rsidRDefault="0023256E" w:rsidP="00940EC0">
      <w:pPr>
        <w:pStyle w:val="Tekstpodstawowy3"/>
        <w:jc w:val="right"/>
        <w:rPr>
          <w:rFonts w:cs="Arial"/>
          <w:sz w:val="22"/>
          <w:szCs w:val="22"/>
        </w:rPr>
      </w:pPr>
      <w:r w:rsidRPr="00C924A0">
        <w:rPr>
          <w:noProof/>
        </w:rPr>
        <w:drawing>
          <wp:inline distT="0" distB="0" distL="0" distR="0" wp14:anchorId="5EB80624" wp14:editId="54D077EE">
            <wp:extent cx="5712332" cy="749419"/>
            <wp:effectExtent l="0" t="0" r="3175" b="0"/>
            <wp:docPr id="3" name="Obraz 3"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Obraz 3" title="FE_POWER_poziom_pl-1_rgb"/>
                    <pic:cNvPicPr/>
                  </pic:nvPicPr>
                  <pic:blipFill>
                    <a:blip r:embed="rId8">
                      <a:extLst>
                        <a:ext uri="{28A0092B-C50C-407E-A947-70E740481C1C}">
                          <a14:useLocalDpi xmlns:a14="http://schemas.microsoft.com/office/drawing/2010/main" val="0"/>
                        </a:ext>
                      </a:extLst>
                    </a:blip>
                    <a:stretch>
                      <a:fillRect/>
                    </a:stretch>
                  </pic:blipFill>
                  <pic:spPr>
                    <a:xfrm>
                      <a:off x="0" y="0"/>
                      <a:ext cx="5711825" cy="749300"/>
                    </a:xfrm>
                    <a:prstGeom prst="rect">
                      <a:avLst/>
                    </a:prstGeom>
                  </pic:spPr>
                </pic:pic>
              </a:graphicData>
            </a:graphic>
          </wp:inline>
        </w:drawing>
      </w:r>
    </w:p>
    <w:p w14:paraId="55477643" w14:textId="319C09B7" w:rsidR="00940EC0" w:rsidRPr="009D2E7E" w:rsidRDefault="00940EC0" w:rsidP="00940EC0">
      <w:pPr>
        <w:pStyle w:val="Tekstpodstawowy3"/>
        <w:jc w:val="right"/>
        <w:rPr>
          <w:rFonts w:cs="Arial"/>
          <w:sz w:val="22"/>
          <w:szCs w:val="22"/>
        </w:rPr>
      </w:pPr>
      <w:r w:rsidRPr="009D2E7E">
        <w:rPr>
          <w:rFonts w:cs="Arial"/>
          <w:sz w:val="22"/>
          <w:szCs w:val="22"/>
        </w:rPr>
        <w:t xml:space="preserve">załącznik </w:t>
      </w:r>
      <w:r w:rsidRPr="002A703C">
        <w:rPr>
          <w:rFonts w:cs="Arial"/>
          <w:sz w:val="22"/>
          <w:szCs w:val="22"/>
        </w:rPr>
        <w:t xml:space="preserve">nr </w:t>
      </w:r>
      <w:r w:rsidR="005C7748" w:rsidRPr="002A703C">
        <w:rPr>
          <w:rFonts w:cs="Arial"/>
          <w:sz w:val="22"/>
          <w:szCs w:val="22"/>
        </w:rPr>
        <w:t>4</w:t>
      </w:r>
      <w:r w:rsidRPr="009D2E7E">
        <w:rPr>
          <w:rFonts w:cs="Arial"/>
          <w:sz w:val="22"/>
          <w:szCs w:val="22"/>
        </w:rPr>
        <w:t xml:space="preserve"> do SWZ </w:t>
      </w:r>
    </w:p>
    <w:p w14:paraId="3190D12A" w14:textId="77777777" w:rsidR="00940EC0" w:rsidRPr="009D2E7E" w:rsidRDefault="00940EC0" w:rsidP="00940EC0">
      <w:pPr>
        <w:jc w:val="center"/>
        <w:rPr>
          <w:rFonts w:ascii="Arial" w:hAnsi="Arial" w:cs="Arial"/>
          <w:b/>
          <w:i/>
          <w:sz w:val="22"/>
          <w:szCs w:val="22"/>
        </w:rPr>
      </w:pPr>
    </w:p>
    <w:p w14:paraId="4B06D7A0" w14:textId="77777777" w:rsidR="005C6660" w:rsidRPr="009D2E7E" w:rsidRDefault="005C6660" w:rsidP="005C6660">
      <w:pPr>
        <w:rPr>
          <w:rFonts w:ascii="Arial" w:hAnsi="Arial" w:cs="Arial"/>
          <w:b/>
          <w:i/>
          <w:sz w:val="22"/>
          <w:szCs w:val="22"/>
        </w:rPr>
      </w:pPr>
    </w:p>
    <w:p w14:paraId="608AF901" w14:textId="1DF43E23" w:rsidR="005C6660" w:rsidRPr="009D2E7E" w:rsidRDefault="006467ED" w:rsidP="005C6660">
      <w:pPr>
        <w:jc w:val="center"/>
        <w:rPr>
          <w:rFonts w:ascii="Arial" w:hAnsi="Arial" w:cs="Arial"/>
          <w:b/>
          <w:i/>
          <w:sz w:val="22"/>
          <w:szCs w:val="22"/>
        </w:rPr>
      </w:pPr>
      <w:r w:rsidRPr="009D2E7E">
        <w:rPr>
          <w:rFonts w:ascii="Arial" w:hAnsi="Arial" w:cs="Arial"/>
          <w:b/>
          <w:i/>
          <w:sz w:val="22"/>
          <w:szCs w:val="22"/>
        </w:rPr>
        <w:t>Projektowane postanowienia umowy</w:t>
      </w:r>
      <w:r w:rsidR="005C6660" w:rsidRPr="009D2E7E">
        <w:rPr>
          <w:rFonts w:ascii="Arial" w:hAnsi="Arial" w:cs="Arial"/>
          <w:b/>
          <w:i/>
          <w:sz w:val="22"/>
          <w:szCs w:val="22"/>
        </w:rPr>
        <w:t xml:space="preserve"> ZP/</w:t>
      </w:r>
      <w:r w:rsidR="00EC1C36">
        <w:rPr>
          <w:rFonts w:ascii="Arial" w:hAnsi="Arial" w:cs="Arial"/>
          <w:b/>
          <w:i/>
          <w:sz w:val="22"/>
          <w:szCs w:val="22"/>
        </w:rPr>
        <w:t>1611</w:t>
      </w:r>
      <w:r w:rsidR="005C6660" w:rsidRPr="009D2E7E">
        <w:rPr>
          <w:rFonts w:ascii="Arial" w:hAnsi="Arial" w:cs="Arial"/>
          <w:b/>
          <w:i/>
          <w:sz w:val="22"/>
          <w:szCs w:val="22"/>
        </w:rPr>
        <w:t>/D/2</w:t>
      </w:r>
      <w:r w:rsidR="00EC1C36">
        <w:rPr>
          <w:rFonts w:ascii="Arial" w:hAnsi="Arial" w:cs="Arial"/>
          <w:b/>
          <w:i/>
          <w:sz w:val="22"/>
          <w:szCs w:val="22"/>
        </w:rPr>
        <w:t>2</w:t>
      </w:r>
    </w:p>
    <w:p w14:paraId="4E7F7A12" w14:textId="77777777" w:rsidR="005C6660" w:rsidRPr="009D2E7E" w:rsidRDefault="005C6660" w:rsidP="005C6660">
      <w:pPr>
        <w:jc w:val="center"/>
        <w:rPr>
          <w:rFonts w:ascii="Arial" w:hAnsi="Arial" w:cs="Arial"/>
          <w:sz w:val="20"/>
          <w:szCs w:val="22"/>
        </w:rPr>
      </w:pPr>
      <w:r w:rsidRPr="009D2E7E">
        <w:rPr>
          <w:rFonts w:ascii="Arial" w:hAnsi="Arial" w:cs="Arial"/>
          <w:sz w:val="20"/>
          <w:szCs w:val="22"/>
        </w:rPr>
        <w:t xml:space="preserve">zawarta zgodnie z art. 132 – 139 </w:t>
      </w:r>
    </w:p>
    <w:p w14:paraId="0B7AF529" w14:textId="77777777" w:rsidR="005C6660" w:rsidRPr="009D2E7E" w:rsidRDefault="005C6660" w:rsidP="005C6660">
      <w:pPr>
        <w:jc w:val="center"/>
        <w:rPr>
          <w:rFonts w:ascii="Arial" w:hAnsi="Arial" w:cs="Arial"/>
          <w:bCs/>
          <w:sz w:val="20"/>
          <w:szCs w:val="22"/>
        </w:rPr>
      </w:pPr>
      <w:r w:rsidRPr="009D2E7E">
        <w:rPr>
          <w:rFonts w:ascii="Arial" w:hAnsi="Arial" w:cs="Arial"/>
          <w:bCs/>
          <w:sz w:val="20"/>
          <w:szCs w:val="22"/>
        </w:rPr>
        <w:t xml:space="preserve">ustawy z dnia 11 września 2019 r. Prawo zamówień publicznych </w:t>
      </w:r>
    </w:p>
    <w:p w14:paraId="071BD999" w14:textId="43C7E67D" w:rsidR="005C6660" w:rsidRPr="009D2E7E" w:rsidRDefault="005C6660" w:rsidP="005C6660">
      <w:pPr>
        <w:jc w:val="center"/>
        <w:rPr>
          <w:rFonts w:ascii="Arial" w:hAnsi="Arial" w:cs="Arial"/>
          <w:bCs/>
          <w:sz w:val="20"/>
          <w:szCs w:val="22"/>
        </w:rPr>
      </w:pPr>
      <w:r w:rsidRPr="009D2E7E">
        <w:rPr>
          <w:rFonts w:ascii="Arial" w:hAnsi="Arial" w:cs="Arial"/>
          <w:bCs/>
          <w:sz w:val="20"/>
          <w:szCs w:val="22"/>
        </w:rPr>
        <w:t>(</w:t>
      </w:r>
      <w:proofErr w:type="spellStart"/>
      <w:r w:rsidR="0023256E">
        <w:rPr>
          <w:rFonts w:ascii="Arial" w:hAnsi="Arial" w:cs="Arial"/>
          <w:bCs/>
          <w:sz w:val="20"/>
          <w:szCs w:val="22"/>
        </w:rPr>
        <w:t>t.j</w:t>
      </w:r>
      <w:proofErr w:type="spellEnd"/>
      <w:r w:rsidR="0023256E">
        <w:rPr>
          <w:rFonts w:ascii="Arial" w:hAnsi="Arial" w:cs="Arial"/>
          <w:bCs/>
          <w:sz w:val="20"/>
          <w:szCs w:val="22"/>
        </w:rPr>
        <w:t xml:space="preserve">. </w:t>
      </w:r>
      <w:r w:rsidRPr="009D2E7E">
        <w:rPr>
          <w:rFonts w:ascii="Arial" w:hAnsi="Arial" w:cs="Arial"/>
          <w:bCs/>
          <w:sz w:val="20"/>
          <w:szCs w:val="22"/>
        </w:rPr>
        <w:t>Dz. U. 20</w:t>
      </w:r>
      <w:r w:rsidR="0023256E">
        <w:rPr>
          <w:rFonts w:ascii="Arial" w:hAnsi="Arial" w:cs="Arial"/>
          <w:bCs/>
          <w:sz w:val="20"/>
          <w:szCs w:val="22"/>
        </w:rPr>
        <w:t>21</w:t>
      </w:r>
      <w:r w:rsidRPr="009D2E7E">
        <w:rPr>
          <w:rFonts w:ascii="Arial" w:hAnsi="Arial" w:cs="Arial"/>
          <w:bCs/>
          <w:sz w:val="20"/>
          <w:szCs w:val="22"/>
        </w:rPr>
        <w:t xml:space="preserve">, poz. </w:t>
      </w:r>
      <w:r w:rsidR="0023256E">
        <w:rPr>
          <w:rFonts w:ascii="Arial" w:hAnsi="Arial" w:cs="Arial"/>
          <w:bCs/>
          <w:sz w:val="20"/>
          <w:szCs w:val="22"/>
        </w:rPr>
        <w:t>1129</w:t>
      </w:r>
      <w:r w:rsidRPr="009D2E7E">
        <w:rPr>
          <w:rFonts w:ascii="Arial" w:hAnsi="Arial" w:cs="Arial"/>
          <w:bCs/>
          <w:sz w:val="20"/>
          <w:szCs w:val="22"/>
        </w:rPr>
        <w:t xml:space="preserve"> z </w:t>
      </w:r>
      <w:proofErr w:type="spellStart"/>
      <w:r w:rsidRPr="009D2E7E">
        <w:rPr>
          <w:rFonts w:ascii="Arial" w:hAnsi="Arial" w:cs="Arial"/>
          <w:bCs/>
          <w:sz w:val="20"/>
          <w:szCs w:val="22"/>
        </w:rPr>
        <w:t>p</w:t>
      </w:r>
      <w:r w:rsidRPr="009D2E7E">
        <w:rPr>
          <w:rFonts w:ascii="Arial" w:hAnsi="Arial" w:cs="Arial"/>
          <w:bCs/>
          <w:sz w:val="20"/>
          <w:szCs w:val="22"/>
          <w:lang w:eastAsia="x-none"/>
        </w:rPr>
        <w:t>óźn</w:t>
      </w:r>
      <w:proofErr w:type="spellEnd"/>
      <w:r w:rsidRPr="009D2E7E">
        <w:rPr>
          <w:rFonts w:ascii="Arial" w:hAnsi="Arial" w:cs="Arial"/>
          <w:bCs/>
          <w:sz w:val="20"/>
          <w:szCs w:val="22"/>
          <w:lang w:eastAsia="x-none"/>
        </w:rPr>
        <w:t>. zm.</w:t>
      </w:r>
      <w:r w:rsidRPr="009D2E7E">
        <w:rPr>
          <w:rFonts w:ascii="Arial" w:hAnsi="Arial" w:cs="Arial"/>
          <w:bCs/>
          <w:sz w:val="20"/>
          <w:szCs w:val="22"/>
        </w:rPr>
        <w:t xml:space="preserve">) </w:t>
      </w:r>
    </w:p>
    <w:p w14:paraId="527782CB" w14:textId="77777777" w:rsidR="005C6660" w:rsidRPr="009D2E7E" w:rsidRDefault="005C6660" w:rsidP="005C6660">
      <w:pPr>
        <w:keepNext/>
        <w:ind w:left="2124" w:firstLine="708"/>
        <w:outlineLvl w:val="0"/>
        <w:rPr>
          <w:rFonts w:ascii="Arial" w:hAnsi="Arial" w:cs="Arial"/>
          <w:sz w:val="22"/>
          <w:szCs w:val="22"/>
        </w:rPr>
      </w:pPr>
    </w:p>
    <w:p w14:paraId="4DE19923" w14:textId="77777777" w:rsidR="005C6660" w:rsidRPr="009D2E7E" w:rsidRDefault="005C6660" w:rsidP="005C6660">
      <w:pPr>
        <w:jc w:val="center"/>
        <w:rPr>
          <w:rFonts w:ascii="Arial" w:hAnsi="Arial" w:cs="Arial"/>
          <w:b/>
          <w:sz w:val="22"/>
          <w:szCs w:val="22"/>
        </w:rPr>
      </w:pPr>
    </w:p>
    <w:p w14:paraId="62BCA310" w14:textId="7D92030C" w:rsidR="005C6660" w:rsidRPr="009D2E7E" w:rsidRDefault="005C6660" w:rsidP="005C6660">
      <w:pPr>
        <w:rPr>
          <w:rFonts w:ascii="Arial" w:hAnsi="Arial" w:cs="Arial"/>
          <w:sz w:val="22"/>
          <w:szCs w:val="22"/>
        </w:rPr>
      </w:pPr>
      <w:r w:rsidRPr="009D2E7E">
        <w:rPr>
          <w:rFonts w:ascii="Arial" w:hAnsi="Arial" w:cs="Arial"/>
          <w:sz w:val="22"/>
          <w:szCs w:val="22"/>
        </w:rPr>
        <w:t>Zawarta</w:t>
      </w:r>
      <w:r w:rsidR="00EC1C36">
        <w:rPr>
          <w:rFonts w:ascii="Arial" w:hAnsi="Arial" w:cs="Arial"/>
          <w:sz w:val="22"/>
          <w:szCs w:val="22"/>
        </w:rPr>
        <w:t xml:space="preserve"> ........................... </w:t>
      </w:r>
      <w:r w:rsidRPr="009D2E7E">
        <w:rPr>
          <w:rFonts w:ascii="Arial" w:hAnsi="Arial" w:cs="Arial"/>
          <w:sz w:val="22"/>
          <w:szCs w:val="22"/>
        </w:rPr>
        <w:t>r.  pomiędzy:</w:t>
      </w:r>
    </w:p>
    <w:p w14:paraId="79C8845C" w14:textId="77777777" w:rsidR="005C6660" w:rsidRPr="009D2E7E" w:rsidRDefault="005C6660" w:rsidP="005C6660">
      <w:pPr>
        <w:rPr>
          <w:rFonts w:ascii="Arial" w:hAnsi="Arial" w:cs="Arial"/>
          <w:sz w:val="22"/>
          <w:szCs w:val="22"/>
        </w:rPr>
      </w:pPr>
    </w:p>
    <w:p w14:paraId="1C8ABEAD" w14:textId="77777777" w:rsidR="005C6660" w:rsidRPr="009D2E7E" w:rsidRDefault="005C6660" w:rsidP="005C6660">
      <w:pPr>
        <w:jc w:val="both"/>
        <w:rPr>
          <w:rFonts w:ascii="Arial" w:hAnsi="Arial" w:cs="Arial"/>
          <w:sz w:val="22"/>
          <w:szCs w:val="22"/>
        </w:rPr>
      </w:pPr>
      <w:r w:rsidRPr="009D2E7E">
        <w:rPr>
          <w:rFonts w:ascii="Arial" w:hAnsi="Arial" w:cs="Arial"/>
          <w:b/>
          <w:sz w:val="22"/>
          <w:szCs w:val="22"/>
        </w:rPr>
        <w:t>Uniwersytetem im. Adama Mickiewicza w Poznaniu,</w:t>
      </w:r>
      <w:r w:rsidRPr="009D2E7E">
        <w:rPr>
          <w:rFonts w:ascii="Arial" w:hAnsi="Arial" w:cs="Arial"/>
          <w:sz w:val="22"/>
          <w:szCs w:val="22"/>
        </w:rPr>
        <w:t xml:space="preserve"> </w:t>
      </w:r>
      <w:r w:rsidRPr="009D2E7E">
        <w:rPr>
          <w:rFonts w:ascii="Arial" w:hAnsi="Arial" w:cs="Arial"/>
          <w:b/>
          <w:sz w:val="22"/>
          <w:szCs w:val="22"/>
        </w:rPr>
        <w:t xml:space="preserve">ul. H. Wieniawskiego 1, 61-712 Poznań, </w:t>
      </w:r>
      <w:r w:rsidRPr="009D2E7E">
        <w:rPr>
          <w:rFonts w:ascii="Arial" w:hAnsi="Arial" w:cs="Arial"/>
          <w:sz w:val="22"/>
          <w:szCs w:val="22"/>
        </w:rPr>
        <w:t>posiadającym NIP:</w:t>
      </w:r>
      <w:r w:rsidRPr="009D2E7E">
        <w:rPr>
          <w:rFonts w:ascii="Arial" w:hAnsi="Arial" w:cs="Arial"/>
          <w:b/>
          <w:sz w:val="22"/>
          <w:szCs w:val="22"/>
        </w:rPr>
        <w:t xml:space="preserve"> </w:t>
      </w:r>
      <w:r w:rsidRPr="009D2E7E">
        <w:rPr>
          <w:rFonts w:ascii="Arial" w:hAnsi="Arial" w:cs="Arial"/>
          <w:sz w:val="22"/>
          <w:szCs w:val="22"/>
        </w:rPr>
        <w:t>777-00-06-350, REGON 000001293 zwanym dalej „Zamawiającym” reprezentowanym przez:</w:t>
      </w:r>
    </w:p>
    <w:p w14:paraId="11C1B310" w14:textId="77777777" w:rsidR="005C6660" w:rsidRPr="009D2E7E" w:rsidRDefault="005C6660" w:rsidP="005C6660">
      <w:pPr>
        <w:jc w:val="both"/>
        <w:rPr>
          <w:rFonts w:ascii="Arial" w:hAnsi="Arial" w:cs="Arial"/>
          <w:sz w:val="22"/>
          <w:szCs w:val="22"/>
        </w:rPr>
      </w:pPr>
      <w:r w:rsidRPr="009D2E7E">
        <w:rPr>
          <w:rFonts w:ascii="Arial" w:hAnsi="Arial" w:cs="Arial"/>
          <w:sz w:val="22"/>
          <w:szCs w:val="22"/>
        </w:rPr>
        <w:t>..............................</w:t>
      </w:r>
    </w:p>
    <w:p w14:paraId="4EFF39D7" w14:textId="77777777" w:rsidR="005C6660" w:rsidRPr="009D2E7E" w:rsidRDefault="005C6660" w:rsidP="005C6660">
      <w:pPr>
        <w:jc w:val="both"/>
        <w:rPr>
          <w:rFonts w:ascii="Arial" w:hAnsi="Arial" w:cs="Arial"/>
          <w:sz w:val="22"/>
          <w:szCs w:val="22"/>
        </w:rPr>
      </w:pPr>
      <w:r w:rsidRPr="009D2E7E">
        <w:rPr>
          <w:rFonts w:ascii="Arial" w:hAnsi="Arial" w:cs="Arial"/>
          <w:sz w:val="22"/>
          <w:szCs w:val="22"/>
        </w:rPr>
        <w:t>przy kontrasygnacie Kwestora – …………………………….</w:t>
      </w:r>
    </w:p>
    <w:p w14:paraId="305ABC75" w14:textId="77777777" w:rsidR="005C6660" w:rsidRPr="009D2E7E" w:rsidRDefault="005C6660" w:rsidP="005C6660">
      <w:pPr>
        <w:rPr>
          <w:rFonts w:ascii="Arial" w:hAnsi="Arial" w:cs="Arial"/>
          <w:sz w:val="22"/>
          <w:szCs w:val="22"/>
        </w:rPr>
      </w:pPr>
    </w:p>
    <w:p w14:paraId="23FC95B2" w14:textId="77777777" w:rsidR="005C6660" w:rsidRPr="009D2E7E" w:rsidRDefault="005C6660" w:rsidP="005C6660">
      <w:pPr>
        <w:rPr>
          <w:rFonts w:ascii="Arial" w:hAnsi="Arial" w:cs="Arial"/>
          <w:sz w:val="22"/>
          <w:szCs w:val="22"/>
        </w:rPr>
      </w:pPr>
      <w:r w:rsidRPr="009D2E7E">
        <w:rPr>
          <w:rFonts w:ascii="Arial" w:hAnsi="Arial" w:cs="Arial"/>
          <w:sz w:val="22"/>
          <w:szCs w:val="22"/>
        </w:rPr>
        <w:t>a</w:t>
      </w:r>
    </w:p>
    <w:p w14:paraId="2C078231" w14:textId="77777777" w:rsidR="005C6660" w:rsidRPr="009D2E7E" w:rsidRDefault="005C6660" w:rsidP="005C6660">
      <w:pPr>
        <w:jc w:val="both"/>
        <w:rPr>
          <w:rFonts w:ascii="Arial" w:hAnsi="Arial" w:cs="Arial"/>
          <w:sz w:val="22"/>
          <w:szCs w:val="22"/>
        </w:rPr>
      </w:pPr>
      <w:r w:rsidRPr="009D2E7E">
        <w:rPr>
          <w:rFonts w:ascii="Arial" w:hAnsi="Arial" w:cs="Arial"/>
          <w:sz w:val="22"/>
          <w:szCs w:val="22"/>
        </w:rPr>
        <w:t>firmą ....................................................................</w:t>
      </w:r>
    </w:p>
    <w:p w14:paraId="371A51F1" w14:textId="77777777" w:rsidR="005C6660" w:rsidRPr="009D2E7E" w:rsidRDefault="005C6660" w:rsidP="005C6660">
      <w:pPr>
        <w:jc w:val="both"/>
        <w:rPr>
          <w:rFonts w:ascii="Arial" w:hAnsi="Arial" w:cs="Arial"/>
          <w:sz w:val="22"/>
          <w:szCs w:val="22"/>
        </w:rPr>
      </w:pPr>
      <w:r w:rsidRPr="009D2E7E">
        <w:rPr>
          <w:rFonts w:ascii="Arial" w:hAnsi="Arial" w:cs="Arial"/>
          <w:sz w:val="22"/>
          <w:szCs w:val="22"/>
        </w:rPr>
        <w:t>reprezentowaną  przez:</w:t>
      </w:r>
    </w:p>
    <w:p w14:paraId="07C6509D" w14:textId="77777777" w:rsidR="005C6660" w:rsidRPr="009D2E7E" w:rsidRDefault="005C6660" w:rsidP="005C6660">
      <w:pPr>
        <w:jc w:val="both"/>
        <w:rPr>
          <w:rFonts w:ascii="Arial" w:hAnsi="Arial" w:cs="Arial"/>
          <w:sz w:val="22"/>
          <w:szCs w:val="22"/>
        </w:rPr>
      </w:pPr>
      <w:r w:rsidRPr="009D2E7E">
        <w:rPr>
          <w:rFonts w:ascii="Arial" w:hAnsi="Arial" w:cs="Arial"/>
          <w:sz w:val="22"/>
          <w:szCs w:val="22"/>
        </w:rPr>
        <w:t>.....................................................</w:t>
      </w:r>
    </w:p>
    <w:p w14:paraId="5E0F4424" w14:textId="77777777" w:rsidR="005C6660" w:rsidRPr="009D2E7E" w:rsidRDefault="005C6660" w:rsidP="005C6660">
      <w:pPr>
        <w:jc w:val="both"/>
        <w:rPr>
          <w:rFonts w:ascii="Arial" w:hAnsi="Arial" w:cs="Arial"/>
          <w:sz w:val="22"/>
          <w:szCs w:val="22"/>
        </w:rPr>
      </w:pPr>
      <w:r w:rsidRPr="009D2E7E">
        <w:rPr>
          <w:rFonts w:ascii="Arial" w:hAnsi="Arial" w:cs="Arial"/>
          <w:sz w:val="22"/>
          <w:szCs w:val="22"/>
        </w:rPr>
        <w:t>zwaną dalej „Wykonawcą”</w:t>
      </w:r>
    </w:p>
    <w:p w14:paraId="0AB60042" w14:textId="77777777" w:rsidR="005C6660" w:rsidRPr="009D2E7E" w:rsidRDefault="005C6660" w:rsidP="005C6660">
      <w:pPr>
        <w:keepNext/>
        <w:suppressAutoHyphens/>
        <w:spacing w:line="360" w:lineRule="atLeast"/>
        <w:ind w:right="-1"/>
        <w:jc w:val="right"/>
        <w:outlineLvl w:val="4"/>
        <w:rPr>
          <w:rFonts w:ascii="Arial" w:hAnsi="Arial" w:cs="Arial"/>
          <w:i/>
          <w:iCs/>
          <w:sz w:val="22"/>
          <w:szCs w:val="22"/>
        </w:rPr>
      </w:pPr>
      <w:r w:rsidRPr="009D2E7E">
        <w:rPr>
          <w:rFonts w:ascii="Arial" w:hAnsi="Arial" w:cs="Arial"/>
          <w:bCs/>
          <w:i/>
          <w:iCs/>
          <w:sz w:val="22"/>
          <w:szCs w:val="22"/>
        </w:rPr>
        <w:tab/>
        <w:t xml:space="preserve"> </w:t>
      </w:r>
    </w:p>
    <w:p w14:paraId="145266ED" w14:textId="4539ECE4" w:rsidR="005C6660" w:rsidRPr="00EC1C36" w:rsidRDefault="00EC1C36" w:rsidP="00EC1C36">
      <w:pPr>
        <w:jc w:val="both"/>
        <w:rPr>
          <w:rFonts w:ascii="Arial" w:hAnsi="Arial" w:cs="Arial"/>
          <w:bCs/>
          <w:sz w:val="22"/>
          <w:szCs w:val="20"/>
        </w:rPr>
      </w:pPr>
      <w:r w:rsidRPr="00EC1C36">
        <w:rPr>
          <w:rFonts w:ascii="Arial" w:hAnsi="Arial" w:cs="Arial"/>
          <w:sz w:val="22"/>
          <w:szCs w:val="20"/>
        </w:rPr>
        <w:t xml:space="preserve">W wyniku postępowania o udzielenie zamówienia publicznego w </w:t>
      </w:r>
      <w:r w:rsidRPr="00EC1C36">
        <w:rPr>
          <w:rFonts w:ascii="Arial" w:hAnsi="Arial" w:cs="Arial"/>
          <w:b/>
          <w:sz w:val="22"/>
          <w:szCs w:val="20"/>
        </w:rPr>
        <w:t>trybie</w:t>
      </w:r>
      <w:r w:rsidRPr="00EC1C36">
        <w:rPr>
          <w:rFonts w:ascii="Arial" w:hAnsi="Arial" w:cs="Arial"/>
          <w:sz w:val="22"/>
          <w:szCs w:val="20"/>
        </w:rPr>
        <w:t xml:space="preserve"> </w:t>
      </w:r>
      <w:r w:rsidRPr="00EC1C36">
        <w:rPr>
          <w:rFonts w:ascii="Arial" w:hAnsi="Arial" w:cs="Arial"/>
          <w:b/>
          <w:sz w:val="22"/>
          <w:szCs w:val="20"/>
        </w:rPr>
        <w:t xml:space="preserve">podstawowym </w:t>
      </w:r>
      <w:r w:rsidRPr="00EC1C36">
        <w:rPr>
          <w:rFonts w:ascii="Arial" w:hAnsi="Arial" w:cs="Arial"/>
          <w:sz w:val="22"/>
          <w:szCs w:val="20"/>
        </w:rPr>
        <w:t xml:space="preserve">– </w:t>
      </w:r>
      <w:r w:rsidRPr="00EC1C36">
        <w:rPr>
          <w:rFonts w:ascii="Arial" w:hAnsi="Arial" w:cs="Arial"/>
          <w:b/>
          <w:sz w:val="22"/>
          <w:szCs w:val="20"/>
        </w:rPr>
        <w:t xml:space="preserve">art. 275 pkt 1) </w:t>
      </w:r>
      <w:r w:rsidRPr="00EC1C36">
        <w:rPr>
          <w:rFonts w:ascii="Arial" w:hAnsi="Arial" w:cs="Arial"/>
          <w:sz w:val="22"/>
          <w:szCs w:val="20"/>
        </w:rPr>
        <w:t xml:space="preserve">ustawy z dnia 11 września 2019 r. Prawo zamówień publicznych </w:t>
      </w:r>
      <w:r w:rsidRPr="00EC1C36">
        <w:rPr>
          <w:rFonts w:ascii="Arial" w:hAnsi="Arial" w:cs="Arial"/>
          <w:bCs/>
          <w:sz w:val="22"/>
          <w:szCs w:val="20"/>
        </w:rPr>
        <w:t xml:space="preserve">(Dz. U. 2019, poz. 2019 z </w:t>
      </w:r>
      <w:proofErr w:type="spellStart"/>
      <w:r w:rsidRPr="00EC1C36">
        <w:rPr>
          <w:rFonts w:ascii="Arial" w:hAnsi="Arial" w:cs="Arial"/>
          <w:bCs/>
          <w:sz w:val="22"/>
          <w:szCs w:val="20"/>
        </w:rPr>
        <w:t>późn</w:t>
      </w:r>
      <w:proofErr w:type="spellEnd"/>
      <w:r w:rsidRPr="00EC1C36">
        <w:rPr>
          <w:rFonts w:ascii="Arial" w:hAnsi="Arial" w:cs="Arial"/>
          <w:bCs/>
          <w:sz w:val="22"/>
          <w:szCs w:val="20"/>
        </w:rPr>
        <w:t>. zm.)</w:t>
      </w:r>
      <w:r w:rsidRPr="00EC1C36">
        <w:rPr>
          <w:rFonts w:ascii="Arial" w:hAnsi="Arial" w:cs="Arial"/>
          <w:sz w:val="22"/>
          <w:szCs w:val="20"/>
        </w:rPr>
        <w:t xml:space="preserve"> została zawarta umowa następującej treści:</w:t>
      </w:r>
    </w:p>
    <w:p w14:paraId="38435649" w14:textId="77777777" w:rsidR="005C6660" w:rsidRPr="009D2E7E" w:rsidRDefault="005C6660" w:rsidP="005C6660">
      <w:pPr>
        <w:tabs>
          <w:tab w:val="left" w:pos="851"/>
        </w:tabs>
        <w:ind w:right="-1"/>
        <w:jc w:val="both"/>
        <w:rPr>
          <w:rFonts w:ascii="Arial" w:hAnsi="Arial" w:cs="Arial"/>
          <w:b/>
          <w:bCs/>
          <w:sz w:val="22"/>
          <w:szCs w:val="22"/>
        </w:rPr>
      </w:pPr>
    </w:p>
    <w:p w14:paraId="61B36F88" w14:textId="77777777" w:rsidR="007B23BD" w:rsidRDefault="007B23BD" w:rsidP="005C6660">
      <w:pPr>
        <w:tabs>
          <w:tab w:val="left" w:pos="851"/>
        </w:tabs>
        <w:ind w:left="567" w:right="-1" w:hanging="567"/>
        <w:jc w:val="both"/>
        <w:rPr>
          <w:rFonts w:ascii="Arial" w:hAnsi="Arial" w:cs="Arial"/>
          <w:b/>
          <w:bCs/>
          <w:sz w:val="22"/>
          <w:szCs w:val="22"/>
        </w:rPr>
      </w:pPr>
    </w:p>
    <w:p w14:paraId="0A52043E" w14:textId="2E9693DE" w:rsidR="005C6660" w:rsidRPr="009D2E7E" w:rsidRDefault="005C6660" w:rsidP="005C6660">
      <w:pPr>
        <w:tabs>
          <w:tab w:val="left" w:pos="851"/>
        </w:tabs>
        <w:ind w:left="567" w:right="-1" w:hanging="567"/>
        <w:jc w:val="both"/>
        <w:rPr>
          <w:rFonts w:ascii="Arial" w:hAnsi="Arial" w:cs="Arial"/>
          <w:b/>
          <w:bCs/>
          <w:sz w:val="22"/>
          <w:szCs w:val="22"/>
        </w:rPr>
      </w:pPr>
      <w:r w:rsidRPr="009D2E7E">
        <w:rPr>
          <w:rFonts w:ascii="Arial" w:hAnsi="Arial" w:cs="Arial"/>
          <w:b/>
          <w:bCs/>
          <w:sz w:val="22"/>
          <w:szCs w:val="22"/>
        </w:rPr>
        <w:sym w:font="Arial" w:char="00A7"/>
      </w:r>
      <w:r w:rsidRPr="009D2E7E">
        <w:rPr>
          <w:rFonts w:ascii="Arial" w:hAnsi="Arial" w:cs="Arial"/>
          <w:b/>
          <w:bCs/>
          <w:sz w:val="22"/>
          <w:szCs w:val="22"/>
        </w:rPr>
        <w:t xml:space="preserve"> 1. PRZEDMIOT UMOWY</w:t>
      </w:r>
    </w:p>
    <w:p w14:paraId="07796A36" w14:textId="77777777" w:rsidR="005C6660" w:rsidRPr="009D2E7E" w:rsidRDefault="005C6660" w:rsidP="005C6660">
      <w:pPr>
        <w:rPr>
          <w:rFonts w:ascii="Arial" w:hAnsi="Arial" w:cs="Arial"/>
          <w:b/>
          <w:bCs/>
          <w:sz w:val="22"/>
          <w:szCs w:val="22"/>
        </w:rPr>
      </w:pPr>
      <w:r w:rsidRPr="009D2E7E">
        <w:rPr>
          <w:rFonts w:ascii="Arial" w:hAnsi="Arial" w:cs="Arial"/>
          <w:b/>
          <w:bCs/>
          <w:sz w:val="22"/>
          <w:szCs w:val="22"/>
        </w:rPr>
        <w:tab/>
      </w:r>
      <w:r w:rsidRPr="009D2E7E">
        <w:rPr>
          <w:rFonts w:ascii="Arial" w:hAnsi="Arial" w:cs="Arial"/>
          <w:b/>
          <w:bCs/>
          <w:sz w:val="22"/>
          <w:szCs w:val="22"/>
        </w:rPr>
        <w:tab/>
      </w:r>
    </w:p>
    <w:p w14:paraId="1EBE0A3F" w14:textId="30B33063" w:rsidR="005C6660" w:rsidRPr="009D2E7E" w:rsidRDefault="002609DE" w:rsidP="005C6660">
      <w:pPr>
        <w:jc w:val="both"/>
        <w:rPr>
          <w:rFonts w:ascii="Arial" w:hAnsi="Arial" w:cs="Arial"/>
          <w:b/>
          <w:sz w:val="22"/>
          <w:szCs w:val="22"/>
        </w:rPr>
      </w:pPr>
      <w:r w:rsidRPr="009D2E7E">
        <w:rPr>
          <w:rFonts w:ascii="Arial" w:hAnsi="Arial" w:cs="Arial"/>
          <w:b/>
          <w:sz w:val="22"/>
          <w:szCs w:val="22"/>
        </w:rPr>
        <w:t xml:space="preserve">Część …………… - </w:t>
      </w:r>
      <w:r w:rsidR="00986B2F" w:rsidRPr="00063FDD">
        <w:rPr>
          <w:rFonts w:ascii="Arial" w:hAnsi="Arial" w:cs="Arial"/>
          <w:b/>
          <w:sz w:val="22"/>
          <w:szCs w:val="22"/>
        </w:rPr>
        <w:t>sprzedaż z dostawą</w:t>
      </w:r>
      <w:r w:rsidR="005C6660" w:rsidRPr="00063FDD">
        <w:rPr>
          <w:rFonts w:ascii="Arial" w:hAnsi="Arial" w:cs="Arial"/>
          <w:b/>
          <w:sz w:val="22"/>
          <w:szCs w:val="22"/>
        </w:rPr>
        <w:t xml:space="preserve"> </w:t>
      </w:r>
      <w:r w:rsidR="00F30FB1">
        <w:rPr>
          <w:rFonts w:ascii="Arial" w:hAnsi="Arial" w:cs="Arial"/>
          <w:b/>
          <w:sz w:val="22"/>
          <w:szCs w:val="22"/>
        </w:rPr>
        <w:t>………………………….</w:t>
      </w:r>
      <w:r w:rsidRPr="009D2E7E">
        <w:rPr>
          <w:rFonts w:ascii="Arial" w:hAnsi="Arial" w:cs="Arial"/>
          <w:b/>
          <w:sz w:val="22"/>
          <w:szCs w:val="22"/>
        </w:rPr>
        <w:t>.</w:t>
      </w:r>
    </w:p>
    <w:p w14:paraId="2600E253" w14:textId="77777777" w:rsidR="005C6660" w:rsidRPr="009D2E7E" w:rsidRDefault="005C6660" w:rsidP="005C6660">
      <w:pPr>
        <w:jc w:val="both"/>
        <w:rPr>
          <w:rFonts w:ascii="Arial" w:hAnsi="Arial" w:cs="Arial"/>
          <w:color w:val="FF0000"/>
          <w:sz w:val="22"/>
          <w:szCs w:val="22"/>
        </w:rPr>
      </w:pPr>
    </w:p>
    <w:p w14:paraId="0AF750D0" w14:textId="6945ACCF" w:rsidR="005C6660" w:rsidRPr="009D2E7E" w:rsidRDefault="005C6660" w:rsidP="005C6660">
      <w:pPr>
        <w:jc w:val="both"/>
        <w:rPr>
          <w:rFonts w:ascii="Arial" w:hAnsi="Arial" w:cs="Arial"/>
          <w:sz w:val="22"/>
          <w:szCs w:val="22"/>
        </w:rPr>
      </w:pPr>
      <w:r w:rsidRPr="009D2E7E">
        <w:rPr>
          <w:rFonts w:ascii="Arial" w:hAnsi="Arial" w:cs="Arial"/>
          <w:sz w:val="22"/>
          <w:szCs w:val="22"/>
        </w:rPr>
        <w:t>Zgodnie z ofertą Wykonawcy z dnia …………...... r., złożoną w przetargu nieograniczonym nr ZP/</w:t>
      </w:r>
      <w:r w:rsidR="00EC1C36">
        <w:rPr>
          <w:rFonts w:ascii="Arial" w:hAnsi="Arial" w:cs="Arial"/>
          <w:sz w:val="22"/>
          <w:szCs w:val="22"/>
        </w:rPr>
        <w:t>1611</w:t>
      </w:r>
      <w:r w:rsidRPr="009D2E7E">
        <w:rPr>
          <w:rFonts w:ascii="Arial" w:hAnsi="Arial" w:cs="Arial"/>
          <w:sz w:val="22"/>
          <w:szCs w:val="22"/>
        </w:rPr>
        <w:t>/D/2</w:t>
      </w:r>
      <w:r w:rsidR="00EC1C36">
        <w:rPr>
          <w:rFonts w:ascii="Arial" w:hAnsi="Arial" w:cs="Arial"/>
          <w:sz w:val="22"/>
          <w:szCs w:val="22"/>
        </w:rPr>
        <w:t>2</w:t>
      </w:r>
      <w:r w:rsidRPr="009D2E7E">
        <w:rPr>
          <w:rFonts w:ascii="Arial" w:hAnsi="Arial" w:cs="Arial"/>
          <w:sz w:val="22"/>
          <w:szCs w:val="22"/>
        </w:rPr>
        <w:t>, stanowiącą załącznik nr 1 do niniejszej umowy, wymogami i warunkami określonymi w SWZ nr ZP/</w:t>
      </w:r>
      <w:r w:rsidR="00EC1C36">
        <w:rPr>
          <w:rFonts w:ascii="Arial" w:hAnsi="Arial" w:cs="Arial"/>
          <w:sz w:val="22"/>
          <w:szCs w:val="22"/>
        </w:rPr>
        <w:t>1611</w:t>
      </w:r>
      <w:r w:rsidRPr="009D2E7E">
        <w:rPr>
          <w:rFonts w:ascii="Arial" w:hAnsi="Arial" w:cs="Arial"/>
          <w:sz w:val="22"/>
          <w:szCs w:val="22"/>
        </w:rPr>
        <w:t>/D/2</w:t>
      </w:r>
      <w:r w:rsidR="00EC1C36">
        <w:rPr>
          <w:rFonts w:ascii="Arial" w:hAnsi="Arial" w:cs="Arial"/>
          <w:sz w:val="22"/>
          <w:szCs w:val="22"/>
        </w:rPr>
        <w:t>2</w:t>
      </w:r>
      <w:r w:rsidRPr="009D2E7E">
        <w:rPr>
          <w:rFonts w:ascii="Arial" w:hAnsi="Arial" w:cs="Arial"/>
          <w:sz w:val="22"/>
          <w:szCs w:val="22"/>
        </w:rPr>
        <w:t>, stanowiącymi załącznik nr 2 do niniejszej umowy oraz formularzem cenowym stanowiącym załącznik nr 3 do niniejszej umowy.</w:t>
      </w:r>
    </w:p>
    <w:p w14:paraId="60FCB14B" w14:textId="6801730D" w:rsidR="005C6660" w:rsidRPr="009D2E7E" w:rsidRDefault="005C6660" w:rsidP="005C6660">
      <w:pPr>
        <w:jc w:val="both"/>
        <w:rPr>
          <w:rFonts w:ascii="Arial" w:hAnsi="Arial" w:cs="Arial"/>
          <w:sz w:val="22"/>
          <w:szCs w:val="22"/>
        </w:rPr>
      </w:pPr>
    </w:p>
    <w:p w14:paraId="592A6BA7" w14:textId="77777777" w:rsidR="005C6660" w:rsidRPr="009D2E7E" w:rsidRDefault="005C6660" w:rsidP="005C6660">
      <w:pPr>
        <w:tabs>
          <w:tab w:val="left" w:pos="709"/>
          <w:tab w:val="left" w:pos="851"/>
        </w:tabs>
        <w:ind w:left="567" w:right="-1" w:hanging="567"/>
        <w:jc w:val="both"/>
        <w:rPr>
          <w:rFonts w:ascii="Arial" w:hAnsi="Arial" w:cs="Arial"/>
          <w:b/>
          <w:bCs/>
          <w:sz w:val="22"/>
          <w:szCs w:val="22"/>
        </w:rPr>
      </w:pPr>
      <w:r w:rsidRPr="009D2E7E">
        <w:rPr>
          <w:rFonts w:ascii="Arial" w:hAnsi="Arial" w:cs="Arial"/>
          <w:b/>
          <w:bCs/>
          <w:sz w:val="22"/>
          <w:szCs w:val="22"/>
        </w:rPr>
        <w:sym w:font="Arial" w:char="00A7"/>
      </w:r>
      <w:r w:rsidRPr="009D2E7E">
        <w:rPr>
          <w:rFonts w:ascii="Arial" w:hAnsi="Arial" w:cs="Arial"/>
          <w:b/>
          <w:bCs/>
          <w:sz w:val="22"/>
          <w:szCs w:val="22"/>
        </w:rPr>
        <w:t xml:space="preserve"> 2. CAŁKOWITA I ŁĄCZNA WARTOŚĆ UMOWY</w:t>
      </w:r>
    </w:p>
    <w:p w14:paraId="4B70C49A" w14:textId="77777777" w:rsidR="005C6660" w:rsidRPr="009D2E7E" w:rsidRDefault="005C6660" w:rsidP="005C6660">
      <w:pPr>
        <w:tabs>
          <w:tab w:val="left" w:pos="709"/>
          <w:tab w:val="left" w:pos="851"/>
        </w:tabs>
        <w:ind w:left="567" w:right="-1" w:hanging="567"/>
        <w:jc w:val="both"/>
        <w:rPr>
          <w:rFonts w:ascii="Arial" w:hAnsi="Arial" w:cs="Arial"/>
          <w:b/>
          <w:bCs/>
          <w:sz w:val="22"/>
          <w:szCs w:val="22"/>
        </w:rPr>
      </w:pPr>
    </w:p>
    <w:p w14:paraId="24303F57" w14:textId="387499BE" w:rsidR="00DF2B40" w:rsidRPr="009D2E7E" w:rsidRDefault="00DF2B40" w:rsidP="00DF2B40">
      <w:pPr>
        <w:tabs>
          <w:tab w:val="left" w:pos="709"/>
          <w:tab w:val="left" w:pos="851"/>
        </w:tabs>
        <w:ind w:right="-1"/>
        <w:jc w:val="both"/>
        <w:rPr>
          <w:rFonts w:ascii="Arial" w:hAnsi="Arial" w:cs="Arial"/>
          <w:b/>
          <w:sz w:val="22"/>
          <w:szCs w:val="22"/>
        </w:rPr>
      </w:pPr>
      <w:r w:rsidRPr="009D2E7E">
        <w:rPr>
          <w:rFonts w:ascii="Arial" w:hAnsi="Arial" w:cs="Arial"/>
          <w:sz w:val="22"/>
          <w:szCs w:val="22"/>
        </w:rPr>
        <w:t xml:space="preserve">Całkowita wartość umowy (wynagrodzenia Wykonawcy) w zakresie </w:t>
      </w:r>
      <w:r w:rsidRPr="009D2E7E">
        <w:rPr>
          <w:rFonts w:ascii="Arial" w:hAnsi="Arial" w:cs="Arial"/>
          <w:b/>
          <w:sz w:val="22"/>
          <w:szCs w:val="22"/>
        </w:rPr>
        <w:t>Części nr …… :</w:t>
      </w:r>
    </w:p>
    <w:p w14:paraId="09EFEA1E" w14:textId="77777777" w:rsidR="00DF2B40" w:rsidRPr="009D2E7E" w:rsidRDefault="00DF2B40" w:rsidP="00DF2B40">
      <w:pPr>
        <w:tabs>
          <w:tab w:val="left" w:pos="709"/>
          <w:tab w:val="left" w:pos="851"/>
        </w:tabs>
        <w:ind w:right="-1"/>
        <w:jc w:val="both"/>
        <w:rPr>
          <w:rFonts w:ascii="Arial" w:hAnsi="Arial" w:cs="Arial"/>
          <w:b/>
          <w:sz w:val="22"/>
          <w:szCs w:val="22"/>
        </w:rPr>
      </w:pPr>
    </w:p>
    <w:p w14:paraId="37DDECC9" w14:textId="53DA08C1" w:rsidR="00DF2B40" w:rsidRPr="009D2E7E" w:rsidRDefault="00DF2B40" w:rsidP="00DF2B40">
      <w:pPr>
        <w:tabs>
          <w:tab w:val="left" w:pos="709"/>
          <w:tab w:val="left" w:pos="851"/>
        </w:tabs>
        <w:spacing w:line="276" w:lineRule="auto"/>
        <w:ind w:right="-1"/>
        <w:jc w:val="both"/>
        <w:rPr>
          <w:rFonts w:ascii="Arial" w:hAnsi="Arial" w:cs="Arial"/>
          <w:b/>
          <w:sz w:val="22"/>
          <w:szCs w:val="22"/>
        </w:rPr>
      </w:pPr>
      <w:r w:rsidRPr="009D2E7E">
        <w:rPr>
          <w:rFonts w:ascii="Arial" w:hAnsi="Arial" w:cs="Arial"/>
          <w:b/>
          <w:sz w:val="22"/>
          <w:szCs w:val="22"/>
        </w:rPr>
        <w:t xml:space="preserve">brutto …………………………PLN  </w:t>
      </w:r>
    </w:p>
    <w:p w14:paraId="57D1BC93" w14:textId="77777777" w:rsidR="00DF2B40" w:rsidRPr="009D2E7E" w:rsidRDefault="00DF2B40" w:rsidP="00DF2B40">
      <w:pPr>
        <w:tabs>
          <w:tab w:val="left" w:pos="709"/>
          <w:tab w:val="left" w:pos="851"/>
        </w:tabs>
        <w:spacing w:line="276" w:lineRule="auto"/>
        <w:ind w:right="-1"/>
        <w:jc w:val="both"/>
        <w:rPr>
          <w:rFonts w:ascii="Arial" w:hAnsi="Arial" w:cs="Arial"/>
          <w:sz w:val="22"/>
          <w:szCs w:val="22"/>
        </w:rPr>
      </w:pPr>
      <w:r w:rsidRPr="009D2E7E">
        <w:rPr>
          <w:rFonts w:ascii="Arial" w:hAnsi="Arial" w:cs="Arial"/>
          <w:sz w:val="22"/>
          <w:szCs w:val="22"/>
        </w:rPr>
        <w:t>słownie: ………………………………………</w:t>
      </w:r>
    </w:p>
    <w:p w14:paraId="243C4046" w14:textId="1518A88D" w:rsidR="00DF2B40" w:rsidRPr="009D2E7E" w:rsidRDefault="00DF2B40" w:rsidP="00DF2B40">
      <w:pPr>
        <w:spacing w:line="276" w:lineRule="auto"/>
        <w:ind w:left="284" w:right="-1" w:hanging="284"/>
        <w:jc w:val="both"/>
        <w:rPr>
          <w:rFonts w:ascii="Arial" w:hAnsi="Arial" w:cs="Arial"/>
          <w:bCs/>
          <w:sz w:val="22"/>
          <w:szCs w:val="22"/>
        </w:rPr>
      </w:pPr>
      <w:r w:rsidRPr="009D2E7E">
        <w:rPr>
          <w:rFonts w:ascii="Arial" w:hAnsi="Arial" w:cs="Arial"/>
          <w:bCs/>
          <w:sz w:val="22"/>
          <w:szCs w:val="22"/>
        </w:rPr>
        <w:t>netto : ………………………. PLN</w:t>
      </w:r>
    </w:p>
    <w:p w14:paraId="367A9459" w14:textId="77777777" w:rsidR="00DF2B40" w:rsidRPr="009D2E7E" w:rsidRDefault="00DF2B40" w:rsidP="00DF2B40">
      <w:pPr>
        <w:spacing w:line="276" w:lineRule="auto"/>
        <w:ind w:left="284" w:right="-1" w:hanging="284"/>
        <w:jc w:val="both"/>
        <w:rPr>
          <w:rFonts w:ascii="Arial" w:hAnsi="Arial" w:cs="Arial"/>
          <w:bCs/>
          <w:sz w:val="22"/>
          <w:szCs w:val="22"/>
        </w:rPr>
      </w:pPr>
      <w:r w:rsidRPr="009D2E7E">
        <w:rPr>
          <w:rFonts w:ascii="Arial" w:hAnsi="Arial" w:cs="Arial"/>
          <w:bCs/>
          <w:sz w:val="22"/>
          <w:szCs w:val="22"/>
        </w:rPr>
        <w:t>słownie: ……………………………………………………………… zł</w:t>
      </w:r>
    </w:p>
    <w:p w14:paraId="081C406F" w14:textId="77777777" w:rsidR="00DF2B40" w:rsidRPr="009D2E7E" w:rsidRDefault="00DF2B40" w:rsidP="00DF2B40">
      <w:pPr>
        <w:tabs>
          <w:tab w:val="left" w:pos="851"/>
        </w:tabs>
        <w:ind w:right="-1"/>
        <w:jc w:val="both"/>
        <w:rPr>
          <w:rFonts w:ascii="Arial" w:hAnsi="Arial" w:cs="Arial"/>
          <w:sz w:val="22"/>
          <w:szCs w:val="22"/>
        </w:rPr>
      </w:pPr>
    </w:p>
    <w:p w14:paraId="68E67DFE" w14:textId="1C15ECF0" w:rsidR="005C6660" w:rsidRPr="00EC1C36" w:rsidRDefault="00DF2B40" w:rsidP="00EC1C36">
      <w:pPr>
        <w:tabs>
          <w:tab w:val="left" w:pos="851"/>
        </w:tabs>
        <w:ind w:right="-1"/>
        <w:jc w:val="both"/>
        <w:rPr>
          <w:rFonts w:ascii="Arial" w:hAnsi="Arial" w:cs="Arial"/>
          <w:sz w:val="22"/>
          <w:szCs w:val="22"/>
        </w:rPr>
      </w:pPr>
      <w:r w:rsidRPr="009D2E7E">
        <w:rPr>
          <w:rFonts w:ascii="Arial" w:hAnsi="Arial" w:cs="Arial"/>
          <w:sz w:val="22"/>
          <w:szCs w:val="22"/>
        </w:rPr>
        <w:t>Umowa zawiera podatek VAT dla Części ……. poz.  …….w wysokości ………….</w:t>
      </w:r>
    </w:p>
    <w:p w14:paraId="6D7C6671" w14:textId="77777777" w:rsidR="005C6660" w:rsidRPr="009D2E7E" w:rsidRDefault="005C6660" w:rsidP="005C6660">
      <w:pPr>
        <w:tabs>
          <w:tab w:val="left" w:pos="709"/>
          <w:tab w:val="left" w:pos="851"/>
        </w:tabs>
        <w:ind w:right="-1"/>
        <w:jc w:val="both"/>
        <w:rPr>
          <w:rFonts w:ascii="Arial" w:hAnsi="Arial" w:cs="Arial"/>
          <w:b/>
          <w:sz w:val="22"/>
          <w:szCs w:val="22"/>
        </w:rPr>
      </w:pPr>
      <w:r w:rsidRPr="009D2E7E">
        <w:rPr>
          <w:rFonts w:ascii="Arial" w:hAnsi="Arial" w:cs="Arial"/>
          <w:b/>
          <w:sz w:val="22"/>
          <w:szCs w:val="22"/>
        </w:rPr>
        <w:t xml:space="preserve">itd. </w:t>
      </w:r>
    </w:p>
    <w:p w14:paraId="5872EFD7" w14:textId="77777777" w:rsidR="005C6660" w:rsidRPr="009D2E7E" w:rsidRDefault="005C6660" w:rsidP="005C6660">
      <w:pPr>
        <w:tabs>
          <w:tab w:val="left" w:pos="709"/>
          <w:tab w:val="left" w:pos="851"/>
        </w:tabs>
        <w:ind w:right="-1"/>
        <w:jc w:val="both"/>
        <w:rPr>
          <w:rFonts w:ascii="Arial" w:hAnsi="Arial" w:cs="Arial"/>
          <w:b/>
          <w:sz w:val="22"/>
          <w:szCs w:val="22"/>
        </w:rPr>
      </w:pPr>
    </w:p>
    <w:p w14:paraId="4C67EF6F" w14:textId="77777777" w:rsidR="005C6660" w:rsidRPr="009D2E7E" w:rsidRDefault="005C6660" w:rsidP="005C6660">
      <w:pPr>
        <w:tabs>
          <w:tab w:val="left" w:pos="851"/>
        </w:tabs>
        <w:ind w:right="-1"/>
        <w:jc w:val="both"/>
        <w:rPr>
          <w:rFonts w:ascii="Arial" w:hAnsi="Arial" w:cs="Arial"/>
          <w:sz w:val="22"/>
          <w:szCs w:val="22"/>
        </w:rPr>
      </w:pPr>
      <w:r w:rsidRPr="009D2E7E">
        <w:rPr>
          <w:rFonts w:ascii="Arial" w:hAnsi="Arial" w:cs="Arial"/>
          <w:sz w:val="22"/>
          <w:szCs w:val="22"/>
        </w:rPr>
        <w:t>Całkowita wartość umowy</w:t>
      </w:r>
      <w:r w:rsidRPr="009D2E7E">
        <w:rPr>
          <w:rFonts w:ascii="Arial" w:hAnsi="Arial" w:cs="Arial"/>
          <w:b/>
          <w:sz w:val="22"/>
          <w:szCs w:val="22"/>
        </w:rPr>
        <w:t xml:space="preserve"> </w:t>
      </w:r>
      <w:r w:rsidRPr="009D2E7E">
        <w:rPr>
          <w:rFonts w:ascii="Arial" w:hAnsi="Arial" w:cs="Arial"/>
          <w:bCs/>
          <w:sz w:val="22"/>
          <w:szCs w:val="22"/>
        </w:rPr>
        <w:t>w zakresie danej Części</w:t>
      </w:r>
      <w:r w:rsidRPr="009D2E7E">
        <w:rPr>
          <w:rFonts w:ascii="Arial" w:hAnsi="Arial" w:cs="Arial"/>
          <w:sz w:val="22"/>
          <w:szCs w:val="22"/>
        </w:rPr>
        <w:t xml:space="preserve"> obejmuje w szczególności ubezpieczenie, transport, opakowanie, znakowanie oraz dokumentację użytkownika. </w:t>
      </w:r>
    </w:p>
    <w:p w14:paraId="4A59577B" w14:textId="77777777" w:rsidR="005C6660" w:rsidRPr="009D2E7E" w:rsidRDefault="005C6660" w:rsidP="005C6660">
      <w:pPr>
        <w:tabs>
          <w:tab w:val="left" w:pos="709"/>
          <w:tab w:val="left" w:pos="851"/>
        </w:tabs>
        <w:ind w:right="-1"/>
        <w:jc w:val="both"/>
        <w:rPr>
          <w:rFonts w:ascii="Arial" w:hAnsi="Arial" w:cs="Arial"/>
          <w:b/>
          <w:sz w:val="22"/>
          <w:szCs w:val="22"/>
        </w:rPr>
      </w:pPr>
    </w:p>
    <w:p w14:paraId="607DE193" w14:textId="26348570" w:rsidR="005C6660" w:rsidRPr="009D2E7E" w:rsidRDefault="005C6660" w:rsidP="005C6660">
      <w:pPr>
        <w:tabs>
          <w:tab w:val="left" w:pos="709"/>
          <w:tab w:val="left" w:pos="851"/>
        </w:tabs>
        <w:ind w:right="-1"/>
        <w:jc w:val="both"/>
        <w:rPr>
          <w:rFonts w:ascii="Arial" w:hAnsi="Arial" w:cs="Arial"/>
          <w:sz w:val="22"/>
          <w:szCs w:val="22"/>
        </w:rPr>
      </w:pPr>
      <w:r w:rsidRPr="009D2E7E">
        <w:rPr>
          <w:rFonts w:ascii="Arial" w:hAnsi="Arial" w:cs="Arial"/>
          <w:b/>
          <w:sz w:val="22"/>
          <w:szCs w:val="22"/>
        </w:rPr>
        <w:lastRenderedPageBreak/>
        <w:t>Łączną wartością umowy (wynagrodzenia Wykonawcy)</w:t>
      </w:r>
      <w:r w:rsidRPr="009D2E7E">
        <w:rPr>
          <w:rFonts w:ascii="Arial" w:hAnsi="Arial" w:cs="Arial"/>
          <w:sz w:val="22"/>
          <w:szCs w:val="22"/>
        </w:rPr>
        <w:t xml:space="preserve"> jest kwota stanowiąca sumę kwot z</w:t>
      </w:r>
      <w:r w:rsidR="00986B2F">
        <w:rPr>
          <w:rFonts w:ascii="Arial" w:hAnsi="Arial" w:cs="Arial"/>
          <w:sz w:val="22"/>
          <w:szCs w:val="22"/>
        </w:rPr>
        <w:t xml:space="preserve"> wszystkich wymienionych wyżej </w:t>
      </w:r>
      <w:r w:rsidR="00986B2F" w:rsidRPr="00063FDD">
        <w:rPr>
          <w:rFonts w:ascii="Arial" w:hAnsi="Arial" w:cs="Arial"/>
          <w:sz w:val="22"/>
          <w:szCs w:val="22"/>
        </w:rPr>
        <w:t>C</w:t>
      </w:r>
      <w:r w:rsidRPr="009D2E7E">
        <w:rPr>
          <w:rFonts w:ascii="Arial" w:hAnsi="Arial" w:cs="Arial"/>
          <w:sz w:val="22"/>
          <w:szCs w:val="22"/>
        </w:rPr>
        <w:t>zęści tj. kwota brutto ………………………PLN.</w:t>
      </w:r>
    </w:p>
    <w:p w14:paraId="5D7D9C50" w14:textId="31037663" w:rsidR="005C6660" w:rsidRPr="009D2E7E" w:rsidRDefault="005C6660" w:rsidP="005C6660">
      <w:pPr>
        <w:tabs>
          <w:tab w:val="left" w:pos="851"/>
        </w:tabs>
        <w:ind w:right="-1"/>
        <w:jc w:val="both"/>
        <w:rPr>
          <w:rFonts w:ascii="Arial" w:hAnsi="Arial" w:cs="Arial"/>
          <w:color w:val="FF0000"/>
          <w:sz w:val="22"/>
          <w:szCs w:val="22"/>
        </w:rPr>
      </w:pPr>
    </w:p>
    <w:p w14:paraId="36E2A179" w14:textId="77777777" w:rsidR="005C6660" w:rsidRPr="009D2E7E" w:rsidRDefault="005C6660" w:rsidP="005C6660">
      <w:pPr>
        <w:tabs>
          <w:tab w:val="left" w:pos="851"/>
        </w:tabs>
        <w:ind w:right="-1"/>
        <w:jc w:val="both"/>
        <w:rPr>
          <w:rFonts w:ascii="Arial" w:hAnsi="Arial" w:cs="Arial"/>
          <w:sz w:val="22"/>
          <w:szCs w:val="22"/>
        </w:rPr>
      </w:pPr>
      <w:r w:rsidRPr="009D2E7E">
        <w:rPr>
          <w:rFonts w:ascii="Arial" w:hAnsi="Arial" w:cs="Arial"/>
          <w:sz w:val="22"/>
          <w:szCs w:val="22"/>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14:paraId="15E3A2A3" w14:textId="3BCAA3FA" w:rsidR="005C6660" w:rsidRPr="009D2E7E" w:rsidRDefault="005C6660" w:rsidP="005C6660">
      <w:pPr>
        <w:tabs>
          <w:tab w:val="left" w:pos="851"/>
        </w:tabs>
        <w:ind w:left="567" w:right="-1" w:hanging="567"/>
        <w:jc w:val="both"/>
        <w:rPr>
          <w:rFonts w:ascii="Arial" w:hAnsi="Arial" w:cs="Arial"/>
          <w:b/>
          <w:bCs/>
          <w:sz w:val="22"/>
          <w:szCs w:val="22"/>
        </w:rPr>
      </w:pPr>
    </w:p>
    <w:p w14:paraId="58E314D7" w14:textId="77777777" w:rsidR="005C6660" w:rsidRPr="009D2E7E" w:rsidRDefault="005C6660" w:rsidP="005C6660">
      <w:pPr>
        <w:tabs>
          <w:tab w:val="left" w:pos="851"/>
        </w:tabs>
        <w:ind w:left="567" w:right="-1" w:hanging="567"/>
        <w:jc w:val="both"/>
        <w:rPr>
          <w:rFonts w:ascii="Arial" w:hAnsi="Arial" w:cs="Arial"/>
          <w:b/>
          <w:bCs/>
          <w:sz w:val="22"/>
          <w:szCs w:val="22"/>
        </w:rPr>
      </w:pPr>
      <w:r w:rsidRPr="009D2E7E">
        <w:rPr>
          <w:rFonts w:ascii="Arial" w:hAnsi="Arial" w:cs="Arial"/>
          <w:b/>
          <w:bCs/>
          <w:sz w:val="22"/>
          <w:szCs w:val="22"/>
        </w:rPr>
        <w:sym w:font="Arial" w:char="00A7"/>
      </w:r>
      <w:r w:rsidRPr="009D2E7E">
        <w:rPr>
          <w:rFonts w:ascii="Arial" w:hAnsi="Arial" w:cs="Arial"/>
          <w:b/>
          <w:bCs/>
          <w:sz w:val="22"/>
          <w:szCs w:val="22"/>
        </w:rPr>
        <w:t xml:space="preserve">  3.</w:t>
      </w:r>
      <w:r w:rsidRPr="009D2E7E">
        <w:rPr>
          <w:rFonts w:ascii="Arial" w:hAnsi="Arial" w:cs="Arial"/>
          <w:b/>
          <w:bCs/>
          <w:sz w:val="22"/>
          <w:szCs w:val="22"/>
        </w:rPr>
        <w:tab/>
        <w:t>TERMIN DOSTAWY.</w:t>
      </w:r>
    </w:p>
    <w:p w14:paraId="1AA35CD7" w14:textId="77777777" w:rsidR="005C6660" w:rsidRPr="009D2E7E" w:rsidRDefault="005C6660" w:rsidP="005C6660">
      <w:pPr>
        <w:tabs>
          <w:tab w:val="left" w:pos="851"/>
        </w:tabs>
        <w:ind w:left="567" w:right="-1" w:hanging="567"/>
        <w:jc w:val="both"/>
        <w:rPr>
          <w:rFonts w:ascii="Arial" w:hAnsi="Arial" w:cs="Arial"/>
          <w:b/>
          <w:bCs/>
          <w:sz w:val="22"/>
          <w:szCs w:val="22"/>
        </w:rPr>
      </w:pPr>
    </w:p>
    <w:p w14:paraId="5162BFD2" w14:textId="0942D357" w:rsidR="005C6660" w:rsidRPr="00EC1C36" w:rsidRDefault="005C6660" w:rsidP="00EC1C36">
      <w:pPr>
        <w:pStyle w:val="Akapitzlist"/>
        <w:numPr>
          <w:ilvl w:val="0"/>
          <w:numId w:val="7"/>
        </w:numPr>
        <w:spacing w:after="0" w:line="240" w:lineRule="auto"/>
        <w:ind w:left="567" w:hanging="567"/>
        <w:jc w:val="both"/>
        <w:rPr>
          <w:rFonts w:ascii="Arial" w:hAnsi="Arial" w:cs="Arial"/>
          <w:lang w:eastAsia="pl-PL"/>
        </w:rPr>
      </w:pPr>
      <w:r w:rsidRPr="009D2E7E">
        <w:rPr>
          <w:rFonts w:ascii="Arial" w:hAnsi="Arial" w:cs="Arial"/>
          <w:lang w:eastAsia="pl-PL"/>
        </w:rPr>
        <w:t xml:space="preserve">Przedmiot zamówienia będzie dostarczony do miejsc dostawy (wskazanych w ust. </w:t>
      </w:r>
      <w:r w:rsidR="00822EE3">
        <w:rPr>
          <w:rFonts w:ascii="Arial" w:hAnsi="Arial" w:cs="Arial"/>
          <w:lang w:eastAsia="pl-PL"/>
        </w:rPr>
        <w:t>8</w:t>
      </w:r>
      <w:r w:rsidRPr="009D2E7E">
        <w:rPr>
          <w:rFonts w:ascii="Arial" w:hAnsi="Arial" w:cs="Arial"/>
          <w:lang w:eastAsia="pl-PL"/>
        </w:rPr>
        <w:t>) w terminie nie dłuższym niż:</w:t>
      </w:r>
    </w:p>
    <w:p w14:paraId="5465CBFB" w14:textId="30A4C72E" w:rsidR="005C6660" w:rsidRDefault="005C6660" w:rsidP="005C6660">
      <w:pPr>
        <w:pStyle w:val="Akapitzlist"/>
        <w:spacing w:after="0" w:line="240" w:lineRule="auto"/>
        <w:ind w:left="567"/>
        <w:jc w:val="both"/>
        <w:rPr>
          <w:rFonts w:ascii="Arial" w:hAnsi="Arial" w:cs="Arial"/>
          <w:lang w:eastAsia="pl-PL"/>
        </w:rPr>
      </w:pPr>
      <w:r w:rsidRPr="00063FDD">
        <w:rPr>
          <w:rFonts w:ascii="Arial" w:hAnsi="Arial" w:cs="Arial"/>
          <w:lang w:eastAsia="pl-PL"/>
        </w:rPr>
        <w:t>- dla Części ……… - ………  dni od daty zawarcia umowy (zgodnie z ofertą Wykonawcy</w:t>
      </w:r>
      <w:r w:rsidR="00E64897" w:rsidRPr="00063FDD">
        <w:rPr>
          <w:rFonts w:ascii="Arial" w:hAnsi="Arial" w:cs="Arial"/>
          <w:lang w:eastAsia="pl-PL"/>
        </w:rPr>
        <w:t xml:space="preserve"> oraz SWZ</w:t>
      </w:r>
      <w:r w:rsidRPr="00063FDD">
        <w:rPr>
          <w:rFonts w:ascii="Arial" w:hAnsi="Arial" w:cs="Arial"/>
          <w:lang w:eastAsia="pl-PL"/>
        </w:rPr>
        <w:t>).</w:t>
      </w:r>
    </w:p>
    <w:p w14:paraId="3C79F492" w14:textId="1768E7F0" w:rsidR="007B23BD" w:rsidRPr="007B23BD" w:rsidRDefault="007B23BD" w:rsidP="005C6660">
      <w:pPr>
        <w:pStyle w:val="Akapitzlist"/>
        <w:spacing w:after="0" w:line="240" w:lineRule="auto"/>
        <w:ind w:left="567"/>
        <w:jc w:val="both"/>
        <w:rPr>
          <w:rFonts w:ascii="Arial" w:hAnsi="Arial" w:cs="Arial"/>
          <w:i/>
          <w:lang w:eastAsia="pl-PL"/>
        </w:rPr>
      </w:pPr>
      <w:r w:rsidRPr="007B23BD">
        <w:rPr>
          <w:rFonts w:ascii="Arial" w:hAnsi="Arial" w:cs="Arial"/>
          <w:i/>
          <w:lang w:eastAsia="pl-PL"/>
        </w:rPr>
        <w:t>Termin realizacji zamówienia stanowi jedno z kryteriów oceny ofert</w:t>
      </w:r>
    </w:p>
    <w:p w14:paraId="35CA1B17" w14:textId="2ECEEE77" w:rsidR="005C6660" w:rsidRPr="00EC1C36" w:rsidRDefault="00EC1C36" w:rsidP="00EC1C36">
      <w:pPr>
        <w:tabs>
          <w:tab w:val="left" w:pos="709"/>
          <w:tab w:val="left" w:pos="851"/>
        </w:tabs>
        <w:ind w:left="567" w:right="-1"/>
        <w:jc w:val="both"/>
        <w:rPr>
          <w:rFonts w:ascii="Arial" w:hAnsi="Arial" w:cs="Arial"/>
          <w:b/>
          <w:sz w:val="22"/>
          <w:szCs w:val="22"/>
        </w:rPr>
      </w:pPr>
      <w:r w:rsidRPr="009D2E7E">
        <w:rPr>
          <w:rFonts w:ascii="Arial" w:hAnsi="Arial" w:cs="Arial"/>
          <w:b/>
          <w:sz w:val="22"/>
          <w:szCs w:val="22"/>
        </w:rPr>
        <w:t xml:space="preserve">itd. </w:t>
      </w:r>
    </w:p>
    <w:p w14:paraId="3FC060CE" w14:textId="544F5FC9" w:rsidR="00822EE3" w:rsidRPr="00063FDD" w:rsidRDefault="00822EE3" w:rsidP="00C57306">
      <w:pPr>
        <w:numPr>
          <w:ilvl w:val="0"/>
          <w:numId w:val="7"/>
        </w:numPr>
        <w:suppressAutoHyphens/>
        <w:ind w:left="567" w:hanging="567"/>
        <w:jc w:val="both"/>
        <w:outlineLvl w:val="0"/>
        <w:rPr>
          <w:rFonts w:ascii="Arial" w:hAnsi="Arial" w:cs="Arial"/>
          <w:sz w:val="22"/>
          <w:szCs w:val="22"/>
        </w:rPr>
      </w:pPr>
      <w:r w:rsidRPr="00063FDD">
        <w:rPr>
          <w:rFonts w:ascii="Arial" w:hAnsi="Arial" w:cs="Arial"/>
          <w:sz w:val="22"/>
          <w:szCs w:val="22"/>
        </w:rPr>
        <w:t>W przypadku zgłoszenia przez Zamawiającego zastrzeżeń</w:t>
      </w:r>
      <w:r w:rsidR="00E64897" w:rsidRPr="00063FDD">
        <w:rPr>
          <w:rFonts w:ascii="Arial" w:hAnsi="Arial" w:cs="Arial"/>
          <w:sz w:val="22"/>
          <w:szCs w:val="22"/>
        </w:rPr>
        <w:t xml:space="preserve"> odnośnie realizacji przedmiotu umowy</w:t>
      </w:r>
      <w:r w:rsidRPr="00063FDD">
        <w:rPr>
          <w:rFonts w:ascii="Arial" w:hAnsi="Arial" w:cs="Arial"/>
          <w:sz w:val="22"/>
          <w:szCs w:val="22"/>
        </w:rPr>
        <w:t>, w tym wad, co do jakości towaru lub wykonania</w:t>
      </w:r>
      <w:r w:rsidR="00E64897" w:rsidRPr="00063FDD">
        <w:rPr>
          <w:rFonts w:ascii="Arial" w:hAnsi="Arial" w:cs="Arial"/>
          <w:sz w:val="22"/>
          <w:szCs w:val="22"/>
        </w:rPr>
        <w:t xml:space="preserve"> </w:t>
      </w:r>
      <w:r w:rsidRPr="00063FDD">
        <w:rPr>
          <w:rFonts w:ascii="Arial" w:hAnsi="Arial" w:cs="Arial"/>
          <w:sz w:val="22"/>
          <w:szCs w:val="22"/>
        </w:rPr>
        <w:t xml:space="preserve">, braku wymaganych </w:t>
      </w:r>
      <w:r w:rsidR="00E64897" w:rsidRPr="00063FDD">
        <w:rPr>
          <w:rFonts w:ascii="Arial" w:hAnsi="Arial" w:cs="Arial"/>
          <w:sz w:val="22"/>
          <w:szCs w:val="22"/>
        </w:rPr>
        <w:t xml:space="preserve">licencji, </w:t>
      </w:r>
      <w:r w:rsidRPr="00063FDD">
        <w:rPr>
          <w:rFonts w:ascii="Arial" w:hAnsi="Arial" w:cs="Arial"/>
          <w:sz w:val="22"/>
          <w:szCs w:val="22"/>
        </w:rPr>
        <w:t>dokumentów</w:t>
      </w:r>
      <w:r w:rsidR="00E64897" w:rsidRPr="00063FDD">
        <w:rPr>
          <w:rFonts w:ascii="Arial" w:hAnsi="Arial" w:cs="Arial"/>
          <w:sz w:val="22"/>
          <w:szCs w:val="22"/>
        </w:rPr>
        <w:t xml:space="preserve"> </w:t>
      </w:r>
      <w:r w:rsidRPr="00063FDD">
        <w:rPr>
          <w:rFonts w:ascii="Arial" w:hAnsi="Arial" w:cs="Arial"/>
          <w:sz w:val="22"/>
          <w:szCs w:val="22"/>
        </w:rPr>
        <w:t xml:space="preserve">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w:t>
      </w:r>
    </w:p>
    <w:p w14:paraId="16CA7795" w14:textId="10621A2B" w:rsidR="005C6660" w:rsidRPr="00063FDD" w:rsidRDefault="005C6660" w:rsidP="00E64897">
      <w:pPr>
        <w:numPr>
          <w:ilvl w:val="0"/>
          <w:numId w:val="7"/>
        </w:numPr>
        <w:suppressAutoHyphens/>
        <w:ind w:left="567" w:hanging="567"/>
        <w:jc w:val="both"/>
        <w:outlineLvl w:val="0"/>
        <w:rPr>
          <w:rFonts w:ascii="Arial" w:hAnsi="Arial" w:cs="Arial"/>
          <w:sz w:val="22"/>
          <w:szCs w:val="22"/>
          <w:lang w:eastAsia="ar-SA"/>
        </w:rPr>
      </w:pPr>
      <w:r w:rsidRPr="00063FDD">
        <w:rPr>
          <w:rFonts w:ascii="Arial" w:hAnsi="Arial" w:cs="Arial"/>
          <w:sz w:val="22"/>
          <w:szCs w:val="22"/>
        </w:rPr>
        <w:t>Za dni robocze uważa się dni pracy Zamawiającego</w:t>
      </w:r>
      <w:r w:rsidR="00E64897" w:rsidRPr="00063FDD">
        <w:rPr>
          <w:rFonts w:ascii="Arial" w:hAnsi="Arial" w:cs="Arial"/>
          <w:sz w:val="22"/>
          <w:szCs w:val="22"/>
        </w:rPr>
        <w:t xml:space="preserve"> tj. </w:t>
      </w:r>
      <w:proofErr w:type="spellStart"/>
      <w:r w:rsidR="00E64897" w:rsidRPr="00063FDD">
        <w:rPr>
          <w:rFonts w:ascii="Arial" w:hAnsi="Arial" w:cs="Arial"/>
          <w:sz w:val="22"/>
          <w:szCs w:val="22"/>
        </w:rPr>
        <w:t>pn-pt</w:t>
      </w:r>
      <w:proofErr w:type="spellEnd"/>
      <w:r w:rsidR="00E64897" w:rsidRPr="00063FDD">
        <w:rPr>
          <w:rFonts w:ascii="Arial" w:hAnsi="Arial" w:cs="Arial"/>
          <w:sz w:val="22"/>
          <w:szCs w:val="22"/>
        </w:rPr>
        <w:t xml:space="preserve"> godz. 8.00-15.00, za wyjątkiem dni ustawowo wolnych od pracy.</w:t>
      </w:r>
    </w:p>
    <w:p w14:paraId="705A3DCE" w14:textId="43CD96A0" w:rsidR="005C6660" w:rsidRPr="00063FDD" w:rsidRDefault="005C6660" w:rsidP="005C6660">
      <w:pPr>
        <w:numPr>
          <w:ilvl w:val="0"/>
          <w:numId w:val="7"/>
        </w:numPr>
        <w:suppressAutoHyphens/>
        <w:spacing w:line="276" w:lineRule="auto"/>
        <w:ind w:left="567" w:hanging="567"/>
        <w:jc w:val="both"/>
        <w:outlineLvl w:val="0"/>
        <w:rPr>
          <w:rFonts w:ascii="Arial" w:hAnsi="Arial" w:cs="Arial"/>
          <w:sz w:val="22"/>
          <w:szCs w:val="22"/>
          <w:lang w:eastAsia="ar-SA"/>
        </w:rPr>
      </w:pPr>
      <w:r w:rsidRPr="00063FDD">
        <w:rPr>
          <w:rFonts w:ascii="Arial" w:hAnsi="Arial" w:cs="Arial"/>
          <w:sz w:val="22"/>
          <w:szCs w:val="22"/>
          <w:lang w:eastAsia="ar-SA"/>
        </w:rPr>
        <w:t>Wykonawca dostarczy przedmiot umowy na własny koszt i ryzyko do miejsc dostawy wskazanych w ust</w:t>
      </w:r>
      <w:r w:rsidR="00D560E6" w:rsidRPr="00063FDD">
        <w:rPr>
          <w:rFonts w:ascii="Arial" w:hAnsi="Arial" w:cs="Arial"/>
          <w:sz w:val="22"/>
          <w:szCs w:val="22"/>
          <w:lang w:eastAsia="ar-SA"/>
        </w:rPr>
        <w:t>.</w:t>
      </w:r>
      <w:r w:rsidRPr="00063FDD">
        <w:rPr>
          <w:rFonts w:ascii="Arial" w:hAnsi="Arial" w:cs="Arial"/>
          <w:sz w:val="22"/>
          <w:szCs w:val="22"/>
          <w:lang w:eastAsia="ar-SA"/>
        </w:rPr>
        <w:t xml:space="preserve"> </w:t>
      </w:r>
      <w:r w:rsidR="00822EE3" w:rsidRPr="00063FDD">
        <w:rPr>
          <w:rFonts w:ascii="Arial" w:hAnsi="Arial" w:cs="Arial"/>
          <w:sz w:val="22"/>
          <w:szCs w:val="22"/>
          <w:lang w:eastAsia="ar-SA"/>
        </w:rPr>
        <w:t>8</w:t>
      </w:r>
      <w:r w:rsidRPr="00063FDD">
        <w:rPr>
          <w:rFonts w:ascii="Arial" w:hAnsi="Arial" w:cs="Arial"/>
          <w:sz w:val="22"/>
          <w:szCs w:val="22"/>
          <w:lang w:eastAsia="ar-SA"/>
        </w:rPr>
        <w:t>.</w:t>
      </w:r>
    </w:p>
    <w:p w14:paraId="51020E42" w14:textId="7DD1F266" w:rsidR="005C6660" w:rsidRPr="00063FDD" w:rsidRDefault="005C6660" w:rsidP="00D560E6">
      <w:pPr>
        <w:numPr>
          <w:ilvl w:val="0"/>
          <w:numId w:val="7"/>
        </w:numPr>
        <w:suppressAutoHyphens/>
        <w:ind w:left="567" w:hanging="567"/>
        <w:jc w:val="both"/>
        <w:outlineLvl w:val="0"/>
        <w:rPr>
          <w:rFonts w:ascii="Arial" w:hAnsi="Arial" w:cs="Arial"/>
          <w:sz w:val="22"/>
          <w:szCs w:val="22"/>
          <w:lang w:eastAsia="ar-SA"/>
        </w:rPr>
      </w:pPr>
      <w:r w:rsidRPr="00063FDD">
        <w:rPr>
          <w:rFonts w:ascii="Arial" w:hAnsi="Arial" w:cs="Arial"/>
          <w:sz w:val="22"/>
          <w:szCs w:val="22"/>
          <w:lang w:eastAsia="ar-SA"/>
        </w:rPr>
        <w:t>Po dostawie i sprawdzeniu poprawności działania sprzętu danej części przedmiotu umowy 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w:t>
      </w:r>
      <w:r w:rsidR="00E64897" w:rsidRPr="00063FDD">
        <w:rPr>
          <w:rFonts w:ascii="Arial" w:hAnsi="Arial" w:cs="Arial"/>
          <w:sz w:val="22"/>
          <w:szCs w:val="22"/>
          <w:lang w:eastAsia="ar-SA"/>
        </w:rPr>
        <w:t xml:space="preserve"> (licencji-jeśli dotyczy)</w:t>
      </w:r>
      <w:r w:rsidRPr="00063FDD">
        <w:rPr>
          <w:rFonts w:ascii="Arial" w:hAnsi="Arial" w:cs="Arial"/>
          <w:sz w:val="22"/>
          <w:szCs w:val="22"/>
          <w:lang w:eastAsia="ar-SA"/>
        </w:rPr>
        <w:t xml:space="preserve">, wszystkie warunki gwarancji i serwisu z § 5 umowy oraz numer kontaktowy do Wykonawcy na wypadek awarii i podpis użytkownika. Protokół będzie również zawierał informację o sprawdzeniu poprawności działania urządzenia. </w:t>
      </w:r>
    </w:p>
    <w:p w14:paraId="56E9CEB8" w14:textId="77777777" w:rsidR="005C6660" w:rsidRPr="009D2E7E"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063FDD">
        <w:rPr>
          <w:rFonts w:ascii="Arial" w:hAnsi="Arial" w:cs="Arial"/>
          <w:sz w:val="22"/>
          <w:szCs w:val="22"/>
          <w:lang w:eastAsia="ar-SA"/>
        </w:rPr>
        <w:t>Jeden e</w:t>
      </w:r>
      <w:r w:rsidRPr="009D2E7E">
        <w:rPr>
          <w:rFonts w:ascii="Arial" w:hAnsi="Arial" w:cs="Arial"/>
          <w:sz w:val="22"/>
          <w:szCs w:val="22"/>
          <w:lang w:eastAsia="ar-SA"/>
        </w:rPr>
        <w:t>gzemplarz protokołu Wykonawca przekaże użytkownikowi, drugi Wykonawca dostarczy w ciągu 2 dni roboczych od daty podpisania do Sekcji Zakupów UAM na ul. Wieniawskiego 1, 61-712 Poznań, a trzeci zachowuje dla siebie.</w:t>
      </w:r>
    </w:p>
    <w:p w14:paraId="62AC5364" w14:textId="77777777" w:rsidR="005C6660" w:rsidRPr="009D2E7E"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9D2E7E">
        <w:rPr>
          <w:rFonts w:ascii="Arial" w:hAnsi="Arial" w:cs="Arial"/>
          <w:sz w:val="22"/>
          <w:szCs w:val="22"/>
          <w:lang w:eastAsia="ar-SA"/>
        </w:rPr>
        <w:t>Wykonawca zobowiązuje się do powiadomienia Zamawiającego o wysyłce przedmiotu umowy nie później niż 3 dni robocze przed planowanym terminem dostawy.</w:t>
      </w:r>
    </w:p>
    <w:p w14:paraId="08080869" w14:textId="77777777" w:rsidR="005C6660" w:rsidRPr="009D2E7E"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9D2E7E">
        <w:rPr>
          <w:rFonts w:ascii="Arial" w:hAnsi="Arial" w:cs="Arial"/>
          <w:bCs/>
          <w:sz w:val="22"/>
          <w:szCs w:val="22"/>
          <w:lang w:eastAsia="ar-SA"/>
        </w:rPr>
        <w:t>Miejsca dostawy i osoby uprawnione do kontaktu z Wykonawcą i odbioru sprzętu (Użytkownicy):</w:t>
      </w:r>
    </w:p>
    <w:p w14:paraId="373758E5" w14:textId="6316D878" w:rsidR="005C6660" w:rsidRPr="009D2E7E" w:rsidRDefault="007B23BD" w:rsidP="007B23BD">
      <w:pPr>
        <w:tabs>
          <w:tab w:val="left" w:pos="567"/>
        </w:tabs>
        <w:ind w:left="567" w:right="-1"/>
        <w:jc w:val="both"/>
        <w:outlineLvl w:val="0"/>
        <w:rPr>
          <w:rFonts w:ascii="Arial" w:hAnsi="Arial" w:cs="Arial"/>
          <w:bCs/>
          <w:sz w:val="22"/>
          <w:szCs w:val="22"/>
        </w:rPr>
      </w:pPr>
      <w:r>
        <w:rPr>
          <w:rFonts w:ascii="Arial" w:hAnsi="Arial" w:cs="Arial"/>
          <w:bCs/>
          <w:sz w:val="22"/>
          <w:szCs w:val="22"/>
        </w:rPr>
        <w:t xml:space="preserve"> </w:t>
      </w:r>
      <w:r w:rsidR="005C6660" w:rsidRPr="009D2E7E">
        <w:rPr>
          <w:rFonts w:ascii="Arial" w:hAnsi="Arial" w:cs="Arial"/>
          <w:bCs/>
          <w:sz w:val="22"/>
          <w:szCs w:val="22"/>
        </w:rPr>
        <w:t>……………………………..</w:t>
      </w:r>
    </w:p>
    <w:p w14:paraId="615A1E3C" w14:textId="77777777" w:rsidR="005C6660" w:rsidRPr="009D2E7E" w:rsidRDefault="005C6660" w:rsidP="005C6660">
      <w:pPr>
        <w:tabs>
          <w:tab w:val="left" w:pos="851"/>
        </w:tabs>
        <w:ind w:left="567" w:right="-1" w:hanging="567"/>
        <w:jc w:val="both"/>
        <w:rPr>
          <w:rFonts w:ascii="Arial" w:hAnsi="Arial" w:cs="Arial"/>
          <w:b/>
          <w:bCs/>
          <w:sz w:val="22"/>
          <w:szCs w:val="22"/>
        </w:rPr>
      </w:pPr>
    </w:p>
    <w:p w14:paraId="5946C3DB" w14:textId="77777777" w:rsidR="005C6660" w:rsidRPr="009D2E7E" w:rsidRDefault="005C6660" w:rsidP="005C6660">
      <w:pPr>
        <w:tabs>
          <w:tab w:val="left" w:pos="851"/>
        </w:tabs>
        <w:ind w:left="567" w:right="-1" w:hanging="567"/>
        <w:jc w:val="both"/>
        <w:rPr>
          <w:rFonts w:ascii="Arial" w:hAnsi="Arial" w:cs="Arial"/>
          <w:b/>
          <w:bCs/>
          <w:sz w:val="22"/>
          <w:szCs w:val="22"/>
        </w:rPr>
      </w:pPr>
      <w:r w:rsidRPr="009D2E7E">
        <w:rPr>
          <w:rFonts w:ascii="Arial" w:hAnsi="Arial" w:cs="Arial"/>
          <w:b/>
          <w:bCs/>
          <w:sz w:val="22"/>
          <w:szCs w:val="22"/>
        </w:rPr>
        <w:sym w:font="Arial" w:char="00A7"/>
      </w:r>
      <w:r w:rsidRPr="009D2E7E">
        <w:rPr>
          <w:rFonts w:ascii="Arial" w:hAnsi="Arial" w:cs="Arial"/>
          <w:b/>
          <w:bCs/>
          <w:sz w:val="22"/>
          <w:szCs w:val="22"/>
        </w:rPr>
        <w:t xml:space="preserve"> 4. WYMAGANE DOKUMENTY DOSTAWY</w:t>
      </w:r>
    </w:p>
    <w:p w14:paraId="0AD47D28" w14:textId="77777777" w:rsidR="005C6660" w:rsidRPr="009D2E7E" w:rsidRDefault="005C6660" w:rsidP="005C6660">
      <w:pPr>
        <w:tabs>
          <w:tab w:val="left" w:pos="851"/>
        </w:tabs>
        <w:ind w:left="567" w:right="-1" w:hanging="567"/>
        <w:jc w:val="both"/>
        <w:rPr>
          <w:rFonts w:ascii="Arial" w:hAnsi="Arial" w:cs="Arial"/>
          <w:bCs/>
          <w:sz w:val="22"/>
          <w:szCs w:val="22"/>
        </w:rPr>
      </w:pPr>
    </w:p>
    <w:p w14:paraId="14D21DC8" w14:textId="39DD0240" w:rsidR="005C6660" w:rsidRPr="00063FDD" w:rsidRDefault="005C6660" w:rsidP="005C6660">
      <w:pPr>
        <w:pStyle w:val="Akapitzlist"/>
        <w:numPr>
          <w:ilvl w:val="0"/>
          <w:numId w:val="10"/>
        </w:numPr>
        <w:tabs>
          <w:tab w:val="left" w:pos="851"/>
        </w:tabs>
        <w:spacing w:after="0" w:line="240" w:lineRule="auto"/>
        <w:ind w:left="567" w:right="-1" w:hanging="567"/>
        <w:jc w:val="both"/>
        <w:rPr>
          <w:rFonts w:ascii="Arial" w:hAnsi="Arial" w:cs="Arial"/>
          <w:bCs/>
          <w:lang w:eastAsia="pl-PL"/>
        </w:rPr>
      </w:pPr>
      <w:r w:rsidRPr="009D2E7E">
        <w:rPr>
          <w:rFonts w:ascii="Arial" w:hAnsi="Arial" w:cs="Arial"/>
          <w:bCs/>
          <w:lang w:eastAsia="pl-PL"/>
        </w:rPr>
        <w:t>Oryginał faktury VAT, protokół odbioru, dokument gwarancyjny</w:t>
      </w:r>
      <w:r w:rsidR="00E64897">
        <w:rPr>
          <w:rFonts w:ascii="Arial" w:hAnsi="Arial" w:cs="Arial"/>
          <w:bCs/>
          <w:lang w:eastAsia="pl-PL"/>
        </w:rPr>
        <w:t xml:space="preserve">, </w:t>
      </w:r>
      <w:r w:rsidR="00E64897" w:rsidRPr="00063FDD">
        <w:rPr>
          <w:rFonts w:ascii="Arial" w:hAnsi="Arial" w:cs="Arial"/>
          <w:bCs/>
          <w:lang w:eastAsia="pl-PL"/>
        </w:rPr>
        <w:t>licencja (jeśli dotyczy).</w:t>
      </w:r>
    </w:p>
    <w:p w14:paraId="5BCD489D" w14:textId="77777777" w:rsidR="005C6660" w:rsidRPr="009D2E7E" w:rsidRDefault="005C6660" w:rsidP="005C6660">
      <w:pPr>
        <w:pStyle w:val="Akapitzlist"/>
        <w:numPr>
          <w:ilvl w:val="0"/>
          <w:numId w:val="10"/>
        </w:numPr>
        <w:spacing w:after="0" w:line="240" w:lineRule="auto"/>
        <w:ind w:left="567" w:hanging="567"/>
        <w:jc w:val="both"/>
        <w:rPr>
          <w:rFonts w:ascii="Arial" w:hAnsi="Arial" w:cs="Arial"/>
          <w:b/>
        </w:rPr>
      </w:pPr>
      <w:r w:rsidRPr="009D2E7E">
        <w:rPr>
          <w:rFonts w:ascii="Arial" w:hAnsi="Arial" w:cs="Arial"/>
        </w:rPr>
        <w:t xml:space="preserve">Faktura zostanie wystawiona na: </w:t>
      </w:r>
      <w:r w:rsidRPr="009D2E7E">
        <w:rPr>
          <w:rFonts w:ascii="Arial" w:hAnsi="Arial" w:cs="Arial"/>
          <w:b/>
          <w:lang w:eastAsia="pl-PL"/>
        </w:rPr>
        <w:t>Uniwersytet im. Adama Mickiewicza w Poznaniu, ul. Wieniawskiego 1, 61-712 Poznań</w:t>
      </w:r>
      <w:r w:rsidRPr="009D2E7E">
        <w:rPr>
          <w:rFonts w:ascii="Arial" w:hAnsi="Arial" w:cs="Arial"/>
          <w:b/>
        </w:rPr>
        <w:t>.</w:t>
      </w:r>
    </w:p>
    <w:p w14:paraId="6D678965" w14:textId="0BF6382D" w:rsidR="005C6660" w:rsidRPr="009D2E7E" w:rsidRDefault="005C6660" w:rsidP="005C6660">
      <w:pPr>
        <w:pStyle w:val="Akapitzlist"/>
        <w:numPr>
          <w:ilvl w:val="0"/>
          <w:numId w:val="10"/>
        </w:numPr>
        <w:spacing w:after="0" w:line="240" w:lineRule="auto"/>
        <w:ind w:left="567" w:hanging="567"/>
        <w:jc w:val="both"/>
        <w:rPr>
          <w:rFonts w:ascii="Arial" w:hAnsi="Arial" w:cs="Arial"/>
          <w:strike/>
        </w:rPr>
      </w:pPr>
      <w:r w:rsidRPr="009D2E7E">
        <w:rPr>
          <w:rFonts w:ascii="Arial" w:hAnsi="Arial" w:cs="Arial"/>
        </w:rPr>
        <w:t xml:space="preserve">Faktura musi być opatrzona numerem umowy </w:t>
      </w:r>
      <w:r w:rsidRPr="009D2E7E">
        <w:rPr>
          <w:rFonts w:ascii="Arial" w:hAnsi="Arial" w:cs="Arial"/>
          <w:b/>
        </w:rPr>
        <w:t>ZP/</w:t>
      </w:r>
      <w:r w:rsidR="007B23BD">
        <w:rPr>
          <w:rFonts w:ascii="Arial" w:hAnsi="Arial" w:cs="Arial"/>
          <w:b/>
        </w:rPr>
        <w:t>1611</w:t>
      </w:r>
      <w:r w:rsidRPr="009D2E7E">
        <w:rPr>
          <w:rFonts w:ascii="Arial" w:hAnsi="Arial" w:cs="Arial"/>
          <w:b/>
        </w:rPr>
        <w:t>/D/……/2</w:t>
      </w:r>
      <w:r w:rsidR="007B23BD">
        <w:rPr>
          <w:rFonts w:ascii="Arial" w:hAnsi="Arial" w:cs="Arial"/>
          <w:b/>
        </w:rPr>
        <w:t>2</w:t>
      </w:r>
      <w:r w:rsidRPr="009D2E7E">
        <w:rPr>
          <w:rFonts w:ascii="Arial" w:hAnsi="Arial" w:cs="Arial"/>
        </w:rPr>
        <w:t>, oraz nazwą jednostki, dla której dostarczony został przedmiot umowy</w:t>
      </w:r>
    </w:p>
    <w:p w14:paraId="380EEA24" w14:textId="77777777" w:rsidR="005C6660" w:rsidRPr="009D2E7E" w:rsidRDefault="005C6660" w:rsidP="005C6660">
      <w:pPr>
        <w:jc w:val="both"/>
        <w:rPr>
          <w:rFonts w:ascii="Arial" w:hAnsi="Arial" w:cs="Arial"/>
          <w:bCs/>
          <w:sz w:val="22"/>
          <w:szCs w:val="22"/>
        </w:rPr>
      </w:pPr>
    </w:p>
    <w:p w14:paraId="2F394A0F" w14:textId="77777777" w:rsidR="005C6660" w:rsidRPr="009D2E7E" w:rsidRDefault="005C6660" w:rsidP="005C6660">
      <w:pPr>
        <w:tabs>
          <w:tab w:val="left" w:pos="851"/>
        </w:tabs>
        <w:ind w:left="567" w:right="-1" w:hanging="567"/>
        <w:jc w:val="both"/>
        <w:rPr>
          <w:rFonts w:ascii="Arial" w:hAnsi="Arial" w:cs="Arial"/>
          <w:b/>
          <w:bCs/>
          <w:sz w:val="22"/>
          <w:szCs w:val="22"/>
        </w:rPr>
      </w:pPr>
      <w:r w:rsidRPr="009D2E7E">
        <w:rPr>
          <w:rFonts w:ascii="Arial" w:hAnsi="Arial" w:cs="Arial"/>
          <w:b/>
          <w:bCs/>
          <w:sz w:val="22"/>
          <w:szCs w:val="22"/>
        </w:rPr>
        <w:sym w:font="Arial" w:char="00A7"/>
      </w:r>
      <w:r w:rsidRPr="009D2E7E">
        <w:rPr>
          <w:rFonts w:ascii="Arial" w:hAnsi="Arial" w:cs="Arial"/>
          <w:b/>
          <w:bCs/>
          <w:sz w:val="22"/>
          <w:szCs w:val="22"/>
        </w:rPr>
        <w:t xml:space="preserve"> 5. GWARANCJA I SERWIS</w:t>
      </w:r>
    </w:p>
    <w:p w14:paraId="43DAF944" w14:textId="77777777" w:rsidR="005C6660" w:rsidRPr="009D2E7E" w:rsidRDefault="005C6660" w:rsidP="005C6660">
      <w:pPr>
        <w:tabs>
          <w:tab w:val="left" w:pos="851"/>
        </w:tabs>
        <w:ind w:right="-1"/>
        <w:rPr>
          <w:rFonts w:ascii="Arial" w:hAnsi="Arial" w:cs="Arial"/>
          <w:bCs/>
          <w:sz w:val="22"/>
          <w:szCs w:val="22"/>
        </w:rPr>
      </w:pPr>
    </w:p>
    <w:p w14:paraId="0A45133A" w14:textId="7C7BBD50" w:rsidR="00FC3E49" w:rsidRPr="001B67FE" w:rsidRDefault="00FC3E49" w:rsidP="00FC3E49">
      <w:pPr>
        <w:numPr>
          <w:ilvl w:val="0"/>
          <w:numId w:val="4"/>
        </w:numPr>
        <w:suppressAutoHyphens/>
        <w:spacing w:line="276" w:lineRule="auto"/>
        <w:ind w:left="567" w:hanging="567"/>
        <w:jc w:val="both"/>
        <w:rPr>
          <w:rFonts w:ascii="Arial" w:hAnsi="Arial" w:cs="Arial"/>
          <w:sz w:val="22"/>
          <w:szCs w:val="22"/>
          <w:lang w:eastAsia="ar-SA"/>
        </w:rPr>
      </w:pPr>
      <w:r w:rsidRPr="001B67FE">
        <w:rPr>
          <w:rFonts w:ascii="Arial" w:hAnsi="Arial" w:cs="Arial"/>
          <w:sz w:val="22"/>
          <w:szCs w:val="22"/>
          <w:lang w:eastAsia="ar-SA"/>
        </w:rPr>
        <w:t>Wykonawca gwarantuje najwyższą jakość dostarczanych towarów i towar nowy fabrycznie. Nie dopuszcza się jakiegokolwiek uszkodzenia pikseli w panelu LCD.</w:t>
      </w:r>
    </w:p>
    <w:p w14:paraId="42997B0C" w14:textId="4A42AC03" w:rsidR="005C6660" w:rsidRDefault="00FC3E49" w:rsidP="005C6660">
      <w:pPr>
        <w:numPr>
          <w:ilvl w:val="0"/>
          <w:numId w:val="4"/>
        </w:numPr>
        <w:suppressAutoHyphens/>
        <w:ind w:left="567" w:hanging="567"/>
        <w:jc w:val="both"/>
        <w:rPr>
          <w:rFonts w:ascii="Arial" w:hAnsi="Arial" w:cs="Arial"/>
          <w:sz w:val="22"/>
          <w:szCs w:val="22"/>
          <w:lang w:eastAsia="ar-SA"/>
        </w:rPr>
      </w:pPr>
      <w:r w:rsidRPr="001B67FE">
        <w:rPr>
          <w:rFonts w:ascii="Arial" w:hAnsi="Arial" w:cs="Arial"/>
          <w:sz w:val="22"/>
          <w:szCs w:val="22"/>
          <w:lang w:eastAsia="ar-SA"/>
        </w:rPr>
        <w:lastRenderedPageBreak/>
        <w:t xml:space="preserve">Gwarancja udzielona przez Wykonawcę </w:t>
      </w:r>
      <w:r w:rsidR="009468D8">
        <w:rPr>
          <w:rFonts w:ascii="Arial" w:hAnsi="Arial" w:cs="Arial"/>
          <w:sz w:val="22"/>
          <w:szCs w:val="22"/>
          <w:lang w:eastAsia="ar-SA"/>
        </w:rPr>
        <w:t xml:space="preserve">na okres ... </w:t>
      </w:r>
      <w:r w:rsidR="006512A0">
        <w:rPr>
          <w:rFonts w:ascii="Arial" w:hAnsi="Arial" w:cs="Arial"/>
          <w:sz w:val="22"/>
          <w:szCs w:val="22"/>
          <w:lang w:eastAsia="ar-SA"/>
        </w:rPr>
        <w:t xml:space="preserve"> (minimum 12 miesięcy) </w:t>
      </w:r>
      <w:r w:rsidRPr="001B67FE">
        <w:rPr>
          <w:rFonts w:ascii="Arial" w:hAnsi="Arial" w:cs="Arial"/>
          <w:sz w:val="22"/>
          <w:szCs w:val="22"/>
        </w:rPr>
        <w:t xml:space="preserve">i rozpoczyna się z dniem podpisania danego protokołu odbioru  przez obie strony bez zastrzeżeń. </w:t>
      </w:r>
      <w:r w:rsidR="006512A0">
        <w:rPr>
          <w:rFonts w:ascii="Arial" w:hAnsi="Arial" w:cs="Arial"/>
          <w:sz w:val="22"/>
          <w:szCs w:val="22"/>
        </w:rPr>
        <w:t>G</w:t>
      </w:r>
      <w:r w:rsidRPr="001B67FE">
        <w:rPr>
          <w:rFonts w:ascii="Arial" w:hAnsi="Arial" w:cs="Arial"/>
          <w:sz w:val="22"/>
          <w:szCs w:val="22"/>
        </w:rPr>
        <w:t>warancj</w:t>
      </w:r>
      <w:r w:rsidR="006512A0">
        <w:rPr>
          <w:rFonts w:ascii="Arial" w:hAnsi="Arial" w:cs="Arial"/>
          <w:sz w:val="22"/>
          <w:szCs w:val="22"/>
        </w:rPr>
        <w:t>a</w:t>
      </w:r>
      <w:r w:rsidRPr="001B67FE">
        <w:rPr>
          <w:rFonts w:ascii="Arial" w:hAnsi="Arial" w:cs="Arial"/>
          <w:sz w:val="22"/>
          <w:szCs w:val="22"/>
        </w:rPr>
        <w:t xml:space="preserve"> producenta</w:t>
      </w:r>
      <w:r w:rsidR="006512A0">
        <w:rPr>
          <w:rFonts w:ascii="Arial" w:hAnsi="Arial" w:cs="Arial"/>
          <w:sz w:val="22"/>
          <w:szCs w:val="22"/>
        </w:rPr>
        <w:t xml:space="preserve"> sprawowana jest za pośrednictwem Wykonawcy</w:t>
      </w:r>
      <w:r w:rsidR="005C6660" w:rsidRPr="001B67FE">
        <w:rPr>
          <w:rFonts w:ascii="Arial" w:hAnsi="Arial" w:cs="Arial"/>
          <w:sz w:val="22"/>
          <w:szCs w:val="22"/>
          <w:lang w:eastAsia="ar-SA"/>
        </w:rPr>
        <w:t>.</w:t>
      </w:r>
      <w:r w:rsidRPr="001B67FE">
        <w:rPr>
          <w:rFonts w:ascii="Arial" w:hAnsi="Arial" w:cs="Arial"/>
          <w:sz w:val="22"/>
          <w:szCs w:val="22"/>
          <w:lang w:eastAsia="ar-SA"/>
        </w:rPr>
        <w:t xml:space="preserve"> </w:t>
      </w:r>
      <w:r w:rsidR="005C6660" w:rsidRPr="001B67FE">
        <w:rPr>
          <w:rFonts w:ascii="Arial" w:hAnsi="Arial" w:cs="Arial"/>
          <w:sz w:val="22"/>
          <w:szCs w:val="22"/>
          <w:lang w:eastAsia="ar-SA"/>
        </w:rPr>
        <w:t xml:space="preserve"> </w:t>
      </w:r>
    </w:p>
    <w:p w14:paraId="151250EE" w14:textId="24355E4F" w:rsidR="005C6660" w:rsidRPr="001B67FE"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1B67FE">
        <w:rPr>
          <w:rFonts w:ascii="Arial" w:hAnsi="Arial" w:cs="Arial"/>
          <w:sz w:val="22"/>
          <w:szCs w:val="22"/>
          <w:lang w:eastAsia="ar-SA"/>
        </w:rPr>
        <w:t xml:space="preserve">Gwarancja obejmuje w szczególności koszt części i serwisu. </w:t>
      </w:r>
    </w:p>
    <w:p w14:paraId="7AB77E91" w14:textId="399B8A3A" w:rsidR="005C6660" w:rsidRPr="001B67FE" w:rsidRDefault="005C6660" w:rsidP="00445541">
      <w:pPr>
        <w:numPr>
          <w:ilvl w:val="0"/>
          <w:numId w:val="4"/>
        </w:numPr>
        <w:tabs>
          <w:tab w:val="left" w:pos="851"/>
        </w:tabs>
        <w:suppressAutoHyphens/>
        <w:ind w:left="567" w:right="-1" w:hanging="567"/>
        <w:jc w:val="both"/>
        <w:rPr>
          <w:rFonts w:ascii="Arial" w:hAnsi="Arial" w:cs="Arial"/>
          <w:sz w:val="22"/>
          <w:szCs w:val="22"/>
          <w:lang w:eastAsia="ar-SA"/>
        </w:rPr>
      </w:pPr>
      <w:r w:rsidRPr="001B67FE">
        <w:rPr>
          <w:rFonts w:ascii="Arial" w:hAnsi="Arial" w:cs="Arial"/>
          <w:sz w:val="22"/>
          <w:szCs w:val="22"/>
          <w:lang w:eastAsia="ar-SA"/>
        </w:rPr>
        <w:t xml:space="preserve">Serwis gwarancyjny w miejscu użytkowania urządzeń za pośrednictwem Wykonawcy. </w:t>
      </w:r>
      <w:r w:rsidR="00FC3E49" w:rsidRPr="001B67FE">
        <w:rPr>
          <w:rFonts w:ascii="Arial" w:hAnsi="Arial" w:cs="Arial"/>
          <w:sz w:val="22"/>
          <w:szCs w:val="22"/>
        </w:rPr>
        <w:t>W przypadku konieczności naprawy poza siedzibą Zamawiającego koszty transportu urządzeń oraz ryzyko utraty lub uszkodzenia urządzeń nie będą leżały po stronie Zamawiającego</w:t>
      </w:r>
      <w:r w:rsidR="00FC3E49" w:rsidRPr="001B67FE">
        <w:rPr>
          <w:rFonts w:ascii="Arial" w:hAnsi="Arial" w:cs="Arial"/>
          <w:sz w:val="22"/>
          <w:szCs w:val="22"/>
          <w:lang w:eastAsia="ar-SA"/>
        </w:rPr>
        <w:t xml:space="preserve">, z zastrzeżeniem ust. </w:t>
      </w:r>
      <w:r w:rsidR="002E33DD" w:rsidRPr="001B67FE">
        <w:rPr>
          <w:rFonts w:ascii="Arial" w:hAnsi="Arial" w:cs="Arial"/>
          <w:sz w:val="22"/>
          <w:szCs w:val="22"/>
          <w:lang w:eastAsia="ar-SA"/>
        </w:rPr>
        <w:t>7.</w:t>
      </w:r>
    </w:p>
    <w:p w14:paraId="6C7F8526" w14:textId="23FBEDEC" w:rsidR="005C6660" w:rsidRPr="00BD4304"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BD4304">
        <w:rPr>
          <w:rFonts w:ascii="Arial" w:hAnsi="Arial" w:cs="Arial"/>
          <w:sz w:val="22"/>
          <w:szCs w:val="22"/>
          <w:lang w:eastAsia="ar-SA"/>
        </w:rPr>
        <w:t>Czas reakcji serwisu od c</w:t>
      </w:r>
      <w:r w:rsidR="00BD4304" w:rsidRPr="00BD4304">
        <w:rPr>
          <w:rFonts w:ascii="Arial" w:hAnsi="Arial" w:cs="Arial"/>
          <w:sz w:val="22"/>
          <w:szCs w:val="22"/>
          <w:lang w:eastAsia="ar-SA"/>
        </w:rPr>
        <w:t>hwili zgłoszenia awarii – do 48h</w:t>
      </w:r>
      <w:r w:rsidRPr="00BD4304">
        <w:rPr>
          <w:rFonts w:ascii="Arial" w:hAnsi="Arial" w:cs="Arial"/>
          <w:sz w:val="22"/>
          <w:szCs w:val="22"/>
          <w:lang w:eastAsia="ar-SA"/>
        </w:rPr>
        <w:t>.</w:t>
      </w:r>
    </w:p>
    <w:p w14:paraId="7323E209" w14:textId="5B70749E" w:rsidR="005C6660" w:rsidRPr="00BD4304"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BD4304">
        <w:rPr>
          <w:rFonts w:ascii="Arial" w:hAnsi="Arial" w:cs="Arial"/>
          <w:sz w:val="22"/>
          <w:szCs w:val="22"/>
          <w:lang w:eastAsia="ar-SA"/>
        </w:rPr>
        <w:t>Czas naprawy od momentu powiadomienia o awarii – do</w:t>
      </w:r>
      <w:r w:rsidR="00BD4304" w:rsidRPr="00BD4304">
        <w:rPr>
          <w:rFonts w:ascii="Arial" w:hAnsi="Arial" w:cs="Arial"/>
          <w:sz w:val="22"/>
          <w:szCs w:val="22"/>
          <w:lang w:eastAsia="ar-SA"/>
        </w:rPr>
        <w:t xml:space="preserve"> 14 dni</w:t>
      </w:r>
      <w:r w:rsidRPr="00BD4304">
        <w:rPr>
          <w:rFonts w:ascii="Arial" w:hAnsi="Arial" w:cs="Arial"/>
          <w:sz w:val="22"/>
          <w:szCs w:val="22"/>
          <w:lang w:eastAsia="ar-SA"/>
        </w:rPr>
        <w:t>.</w:t>
      </w:r>
    </w:p>
    <w:p w14:paraId="0645E9FF" w14:textId="2BB90C7D" w:rsidR="00FC3E49" w:rsidRPr="001B67FE" w:rsidRDefault="00FC3E49" w:rsidP="00FC3E49">
      <w:pPr>
        <w:numPr>
          <w:ilvl w:val="0"/>
          <w:numId w:val="4"/>
        </w:numPr>
        <w:tabs>
          <w:tab w:val="left" w:pos="851"/>
        </w:tabs>
        <w:suppressAutoHyphens/>
        <w:ind w:left="567" w:right="-1" w:hanging="567"/>
        <w:jc w:val="both"/>
        <w:rPr>
          <w:rFonts w:ascii="Arial" w:hAnsi="Arial" w:cs="Arial"/>
          <w:sz w:val="22"/>
          <w:szCs w:val="22"/>
          <w:lang w:eastAsia="ar-SA"/>
        </w:rPr>
      </w:pPr>
      <w:r w:rsidRPr="001B67FE">
        <w:rPr>
          <w:rFonts w:ascii="Arial" w:hAnsi="Arial" w:cs="Arial"/>
          <w:sz w:val="22"/>
          <w:szCs w:val="22"/>
          <w:lang w:eastAsia="ar-SA"/>
        </w:rPr>
        <w:t>W przypadku niemożności wykonania naprawy gwarancyjnej w terminie zaoferowanym przez Wykonawcę w formularzu ofertowym, Wykonawca na żądanie Zamawiającego dostarczy w terminie 3 dni roboczych sprzęt zastępczy o nie gorszych parametrach.</w:t>
      </w:r>
    </w:p>
    <w:p w14:paraId="432E8D77" w14:textId="48D2A045" w:rsidR="00FC3E49" w:rsidRPr="00BA6B10" w:rsidRDefault="00FC3E49" w:rsidP="00FC3E49">
      <w:pPr>
        <w:numPr>
          <w:ilvl w:val="0"/>
          <w:numId w:val="4"/>
        </w:numPr>
        <w:tabs>
          <w:tab w:val="left" w:pos="851"/>
        </w:tabs>
        <w:suppressAutoHyphens/>
        <w:ind w:left="567" w:right="-1" w:hanging="567"/>
        <w:jc w:val="both"/>
        <w:rPr>
          <w:rFonts w:ascii="Arial" w:hAnsi="Arial" w:cs="Arial"/>
          <w:sz w:val="22"/>
          <w:szCs w:val="22"/>
          <w:lang w:eastAsia="ar-SA"/>
        </w:rPr>
      </w:pPr>
      <w:r w:rsidRPr="001B67FE">
        <w:rPr>
          <w:rFonts w:ascii="Arial" w:hAnsi="Arial" w:cs="Arial"/>
          <w:sz w:val="22"/>
          <w:szCs w:val="22"/>
          <w:lang w:eastAsia="ar-SA"/>
        </w:rPr>
        <w:t xml:space="preserve">Wszelkie informacje dotyczące warunków gwarancji i zgłaszania awarii będą zawarte w odrębnym dokumencie </w:t>
      </w:r>
      <w:r w:rsidRPr="00BA6B10">
        <w:rPr>
          <w:rFonts w:ascii="Arial" w:hAnsi="Arial" w:cs="Arial"/>
          <w:sz w:val="22"/>
          <w:szCs w:val="22"/>
          <w:lang w:eastAsia="ar-SA"/>
        </w:rPr>
        <w:t xml:space="preserve">gwarancji, stanowiącym załącznik do protokołu odbioru, dostarczonym Zamawiającemu. </w:t>
      </w:r>
    </w:p>
    <w:p w14:paraId="12CE4380" w14:textId="5B429CF2" w:rsidR="005C6660" w:rsidRPr="00BA6B10" w:rsidRDefault="00FC3E49" w:rsidP="00FC3E49">
      <w:pPr>
        <w:numPr>
          <w:ilvl w:val="0"/>
          <w:numId w:val="4"/>
        </w:numPr>
        <w:tabs>
          <w:tab w:val="left" w:pos="851"/>
        </w:tabs>
        <w:suppressAutoHyphens/>
        <w:ind w:left="567" w:right="-1" w:hanging="567"/>
        <w:jc w:val="both"/>
        <w:rPr>
          <w:rFonts w:ascii="Arial" w:hAnsi="Arial" w:cs="Arial"/>
          <w:sz w:val="22"/>
          <w:szCs w:val="22"/>
          <w:lang w:eastAsia="ar-SA"/>
        </w:rPr>
      </w:pPr>
      <w:r w:rsidRPr="00BA6B10">
        <w:rPr>
          <w:rFonts w:ascii="Arial" w:hAnsi="Arial" w:cs="Arial"/>
          <w:sz w:val="22"/>
          <w:szCs w:val="22"/>
          <w:lang w:eastAsia="ar-SA"/>
        </w:rPr>
        <w:t>Postanowienia zawarte w dokumencie gwarancji niezgodne z niniejszą umową są nieważne. W tym przypadku obowiązują stosowne zapisy umowy</w:t>
      </w:r>
      <w:r w:rsidR="005C6660" w:rsidRPr="00BA6B10">
        <w:rPr>
          <w:rFonts w:ascii="Arial" w:hAnsi="Arial" w:cs="Arial"/>
          <w:sz w:val="22"/>
          <w:szCs w:val="22"/>
          <w:lang w:eastAsia="ar-SA"/>
        </w:rPr>
        <w:t>.</w:t>
      </w:r>
    </w:p>
    <w:p w14:paraId="0E004B30" w14:textId="77777777" w:rsidR="005C6660" w:rsidRPr="00BA6B10"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BA6B10">
        <w:rPr>
          <w:rFonts w:ascii="Arial" w:hAnsi="Arial" w:cs="Arial"/>
          <w:sz w:val="22"/>
          <w:szCs w:val="22"/>
          <w:lang w:eastAsia="ar-SA"/>
        </w:rPr>
        <w:t>Zamawiający może wykonywać uprawnienia z tytułu gwarancji niezależnie od uprawnień przysługujących z tytułu rękojmi.</w:t>
      </w:r>
    </w:p>
    <w:p w14:paraId="34F668C1" w14:textId="7FD5C1E1" w:rsidR="005B220E" w:rsidRPr="00063FDD" w:rsidRDefault="005B220E" w:rsidP="005C6660">
      <w:pPr>
        <w:tabs>
          <w:tab w:val="left" w:pos="851"/>
        </w:tabs>
        <w:ind w:right="-1"/>
        <w:rPr>
          <w:rFonts w:ascii="Arial" w:hAnsi="Arial" w:cs="Arial"/>
          <w:bCs/>
          <w:sz w:val="22"/>
          <w:szCs w:val="22"/>
        </w:rPr>
      </w:pPr>
    </w:p>
    <w:p w14:paraId="0F6E5E99" w14:textId="77777777" w:rsidR="005C6660" w:rsidRPr="00063FDD" w:rsidRDefault="005C6660" w:rsidP="005C6660">
      <w:pPr>
        <w:tabs>
          <w:tab w:val="left" w:pos="851"/>
        </w:tabs>
        <w:ind w:left="567" w:right="-1" w:hanging="567"/>
        <w:jc w:val="both"/>
        <w:rPr>
          <w:rFonts w:ascii="Arial" w:hAnsi="Arial" w:cs="Arial"/>
          <w:b/>
          <w:bCs/>
          <w:sz w:val="22"/>
          <w:szCs w:val="22"/>
        </w:rPr>
      </w:pPr>
      <w:r w:rsidRPr="00063FDD">
        <w:rPr>
          <w:rFonts w:ascii="Arial" w:hAnsi="Arial" w:cs="Arial"/>
          <w:b/>
          <w:bCs/>
          <w:sz w:val="22"/>
          <w:szCs w:val="22"/>
        </w:rPr>
        <w:sym w:font="Arial" w:char="00A7"/>
      </w:r>
      <w:r w:rsidRPr="00063FDD">
        <w:rPr>
          <w:rFonts w:ascii="Arial" w:hAnsi="Arial" w:cs="Arial"/>
          <w:b/>
          <w:bCs/>
          <w:sz w:val="22"/>
          <w:szCs w:val="22"/>
        </w:rPr>
        <w:t xml:space="preserve"> 6. WARUNKI PŁATNOŚCI</w:t>
      </w:r>
    </w:p>
    <w:p w14:paraId="182FC9C2" w14:textId="77777777" w:rsidR="005C6660" w:rsidRPr="00063FDD" w:rsidRDefault="005C6660" w:rsidP="005C6660">
      <w:pPr>
        <w:tabs>
          <w:tab w:val="left" w:pos="851"/>
        </w:tabs>
        <w:ind w:left="567" w:right="-1" w:hanging="567"/>
        <w:jc w:val="both"/>
        <w:rPr>
          <w:rFonts w:ascii="Arial" w:hAnsi="Arial" w:cs="Arial"/>
          <w:b/>
          <w:bCs/>
          <w:sz w:val="22"/>
          <w:szCs w:val="22"/>
        </w:rPr>
      </w:pPr>
    </w:p>
    <w:p w14:paraId="7C5BD776" w14:textId="11F47608" w:rsidR="005C6660" w:rsidRPr="00063FDD" w:rsidRDefault="005C6660" w:rsidP="005C6660">
      <w:pPr>
        <w:numPr>
          <w:ilvl w:val="0"/>
          <w:numId w:val="1"/>
        </w:numPr>
        <w:suppressAutoHyphens/>
        <w:ind w:left="567" w:hanging="567"/>
        <w:jc w:val="both"/>
        <w:rPr>
          <w:rFonts w:ascii="Arial" w:hAnsi="Arial" w:cs="Arial"/>
          <w:sz w:val="22"/>
          <w:szCs w:val="22"/>
        </w:rPr>
      </w:pPr>
      <w:r w:rsidRPr="00063FDD">
        <w:rPr>
          <w:rFonts w:ascii="Arial" w:hAnsi="Arial" w:cs="Arial"/>
          <w:sz w:val="22"/>
          <w:szCs w:val="22"/>
          <w:lang w:eastAsia="ar-SA"/>
        </w:rPr>
        <w:t xml:space="preserve">Płatność </w:t>
      </w:r>
      <w:r w:rsidR="00192E65" w:rsidRPr="00063FDD">
        <w:rPr>
          <w:rFonts w:ascii="Arial" w:hAnsi="Arial" w:cs="Arial"/>
          <w:sz w:val="22"/>
          <w:szCs w:val="22"/>
          <w:lang w:eastAsia="ar-SA"/>
        </w:rPr>
        <w:t xml:space="preserve">za prawidłowo zrealizowany dany zakres przedmiotu umowy </w:t>
      </w:r>
      <w:r w:rsidRPr="00063FDD">
        <w:rPr>
          <w:rFonts w:ascii="Arial" w:hAnsi="Arial" w:cs="Arial"/>
          <w:sz w:val="22"/>
          <w:szCs w:val="22"/>
          <w:lang w:eastAsia="ar-SA"/>
        </w:rPr>
        <w:t xml:space="preserve">na podstawie prawidłowo wystawionej faktury (faktur częściowych), przelewem na właściwy rachunek Wykonawcy wskazany w treści faktury, w terminie  ….. dni </w:t>
      </w:r>
      <w:r w:rsidR="00192E65" w:rsidRPr="00063FDD">
        <w:rPr>
          <w:rFonts w:ascii="Arial" w:hAnsi="Arial" w:cs="Arial"/>
          <w:sz w:val="22"/>
          <w:szCs w:val="22"/>
          <w:lang w:eastAsia="ar-SA"/>
        </w:rPr>
        <w:t xml:space="preserve">(zgodnie z ofertą Wykonawcy i warunkami SWZ) </w:t>
      </w:r>
      <w:r w:rsidRPr="00063FDD">
        <w:rPr>
          <w:rFonts w:ascii="Arial" w:hAnsi="Arial" w:cs="Arial"/>
          <w:sz w:val="22"/>
          <w:szCs w:val="22"/>
          <w:lang w:eastAsia="ar-SA"/>
        </w:rPr>
        <w:t xml:space="preserve">od daty dostarczenia danego protokołu odbioru </w:t>
      </w:r>
      <w:r w:rsidR="00192E65" w:rsidRPr="00063FDD">
        <w:rPr>
          <w:rFonts w:ascii="Arial" w:hAnsi="Arial" w:cs="Arial"/>
          <w:sz w:val="22"/>
          <w:szCs w:val="22"/>
          <w:lang w:eastAsia="ar-SA"/>
        </w:rPr>
        <w:t xml:space="preserve">, podpisanego przez obie strony bez zastrzeżeń, </w:t>
      </w:r>
      <w:r w:rsidRPr="00063FDD">
        <w:rPr>
          <w:rFonts w:ascii="Arial" w:hAnsi="Arial" w:cs="Arial"/>
          <w:sz w:val="22"/>
          <w:szCs w:val="22"/>
          <w:lang w:eastAsia="ar-SA"/>
        </w:rPr>
        <w:t xml:space="preserve">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p>
    <w:p w14:paraId="6A65CEB6" w14:textId="77777777" w:rsidR="005C6660" w:rsidRPr="00192E65" w:rsidRDefault="005C6660" w:rsidP="005C6660">
      <w:pPr>
        <w:numPr>
          <w:ilvl w:val="0"/>
          <w:numId w:val="1"/>
        </w:numPr>
        <w:ind w:left="567" w:hanging="567"/>
        <w:jc w:val="both"/>
        <w:rPr>
          <w:rFonts w:ascii="Arial" w:hAnsi="Arial" w:cs="Arial"/>
          <w:b/>
          <w:bCs/>
          <w:sz w:val="22"/>
          <w:szCs w:val="22"/>
        </w:rPr>
      </w:pPr>
      <w:r w:rsidRPr="00192E65">
        <w:rPr>
          <w:rFonts w:ascii="Arial" w:hAnsi="Arial" w:cs="Arial"/>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192E65">
        <w:rPr>
          <w:rFonts w:ascii="Arial" w:hAnsi="Arial" w:cs="Arial"/>
          <w:b/>
          <w:bCs/>
          <w:sz w:val="22"/>
          <w:szCs w:val="22"/>
        </w:rPr>
        <w:t>W przypadku wskazanym w art. 108a ust. 1a ustawy o VAT, Strony są obowiązane zastosować mechanizm podzielonej płatności.</w:t>
      </w:r>
    </w:p>
    <w:p w14:paraId="5EB81E44" w14:textId="77777777" w:rsidR="005C6660" w:rsidRPr="00192E65" w:rsidRDefault="005C6660" w:rsidP="005C6660">
      <w:pPr>
        <w:numPr>
          <w:ilvl w:val="0"/>
          <w:numId w:val="1"/>
        </w:numPr>
        <w:suppressAutoHyphens/>
        <w:ind w:left="567" w:hanging="567"/>
        <w:jc w:val="both"/>
        <w:rPr>
          <w:rFonts w:ascii="Arial" w:hAnsi="Arial" w:cs="Arial"/>
          <w:sz w:val="22"/>
          <w:szCs w:val="22"/>
        </w:rPr>
      </w:pPr>
      <w:r w:rsidRPr="00192E65">
        <w:rPr>
          <w:rFonts w:ascii="Arial" w:hAnsi="Arial" w:cs="Arial"/>
          <w:sz w:val="22"/>
          <w:szCs w:val="22"/>
        </w:rPr>
        <w:t>Za datę zapłaty strony ustalają dzień, w którym zamawiający wydał swojemu bankowi polecenie przelewu wynagrodzenia na konto Wykonawcy.</w:t>
      </w:r>
    </w:p>
    <w:p w14:paraId="586E0419" w14:textId="77777777" w:rsidR="005C6660" w:rsidRPr="00192E65" w:rsidRDefault="005C6660" w:rsidP="005C6660">
      <w:pPr>
        <w:numPr>
          <w:ilvl w:val="0"/>
          <w:numId w:val="1"/>
        </w:numPr>
        <w:suppressAutoHyphens/>
        <w:ind w:left="567" w:hanging="567"/>
        <w:jc w:val="both"/>
        <w:rPr>
          <w:rFonts w:ascii="Arial" w:hAnsi="Arial" w:cs="Arial"/>
          <w:sz w:val="22"/>
          <w:szCs w:val="22"/>
        </w:rPr>
      </w:pPr>
      <w:r w:rsidRPr="00192E65">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0FA0146B" w14:textId="30331BCB" w:rsidR="005C6660" w:rsidRPr="00063FDD" w:rsidRDefault="005C6660" w:rsidP="00192E65">
      <w:pPr>
        <w:numPr>
          <w:ilvl w:val="0"/>
          <w:numId w:val="1"/>
        </w:numPr>
        <w:suppressAutoHyphens/>
        <w:ind w:left="567" w:hanging="567"/>
        <w:jc w:val="both"/>
        <w:rPr>
          <w:rFonts w:ascii="Arial" w:hAnsi="Arial" w:cs="Arial"/>
          <w:sz w:val="22"/>
          <w:szCs w:val="22"/>
        </w:rPr>
      </w:pPr>
      <w:r w:rsidRPr="00192E65">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w:t>
      </w:r>
      <w:r w:rsidR="00192E65" w:rsidRPr="00192E65">
        <w:rPr>
          <w:rFonts w:ascii="Arial" w:hAnsi="Arial" w:cs="Arial"/>
          <w:sz w:val="22"/>
          <w:szCs w:val="22"/>
          <w:shd w:val="clear" w:color="auto" w:fill="FFFFFF"/>
        </w:rPr>
        <w:t>publiczno-</w:t>
      </w:r>
      <w:r w:rsidR="00192E65" w:rsidRPr="00063FDD">
        <w:rPr>
          <w:rFonts w:ascii="Arial" w:hAnsi="Arial" w:cs="Arial"/>
          <w:sz w:val="22"/>
          <w:szCs w:val="22"/>
          <w:shd w:val="clear" w:color="auto" w:fill="FFFFFF"/>
        </w:rPr>
        <w:t>prywatnym (Dz. U. 2020</w:t>
      </w:r>
      <w:r w:rsidRPr="00063FDD">
        <w:rPr>
          <w:rFonts w:ascii="Arial" w:hAnsi="Arial" w:cs="Arial"/>
          <w:sz w:val="22"/>
          <w:szCs w:val="22"/>
          <w:shd w:val="clear" w:color="auto" w:fill="FFFFFF"/>
        </w:rPr>
        <w:t xml:space="preserve">, poz. </w:t>
      </w:r>
      <w:r w:rsidR="00192E65" w:rsidRPr="00063FDD">
        <w:rPr>
          <w:rFonts w:ascii="Arial" w:hAnsi="Arial" w:cs="Arial"/>
          <w:sz w:val="22"/>
          <w:szCs w:val="22"/>
          <w:shd w:val="clear" w:color="auto" w:fill="FFFFFF"/>
        </w:rPr>
        <w:t xml:space="preserve">1666 z </w:t>
      </w:r>
      <w:proofErr w:type="spellStart"/>
      <w:r w:rsidR="00192E65" w:rsidRPr="00063FDD">
        <w:rPr>
          <w:rFonts w:ascii="Arial" w:hAnsi="Arial" w:cs="Arial"/>
          <w:sz w:val="22"/>
          <w:szCs w:val="22"/>
          <w:shd w:val="clear" w:color="auto" w:fill="FFFFFF"/>
        </w:rPr>
        <w:t>późn</w:t>
      </w:r>
      <w:proofErr w:type="spellEnd"/>
      <w:r w:rsidR="00192E65" w:rsidRPr="00063FDD">
        <w:rPr>
          <w:rFonts w:ascii="Arial" w:hAnsi="Arial" w:cs="Arial"/>
          <w:sz w:val="22"/>
          <w:szCs w:val="22"/>
          <w:shd w:val="clear" w:color="auto" w:fill="FFFFFF"/>
        </w:rPr>
        <w:t>. zm.</w:t>
      </w:r>
      <w:r w:rsidRPr="00063FDD">
        <w:rPr>
          <w:rFonts w:ascii="Arial" w:hAnsi="Arial" w:cs="Arial"/>
          <w:sz w:val="22"/>
          <w:szCs w:val="22"/>
          <w:shd w:val="clear" w:color="auto" w:fill="FFFFFF"/>
        </w:rPr>
        <w:t xml:space="preserve">) Wykonawca może złożyć ustrukturyzowaną fakturę elektroniczną za pośrednictwem platformy </w:t>
      </w:r>
      <w:hyperlink r:id="rId9" w:history="1">
        <w:r w:rsidRPr="00063FDD">
          <w:rPr>
            <w:rFonts w:ascii="Arial" w:hAnsi="Arial" w:cs="Arial"/>
            <w:sz w:val="22"/>
            <w:szCs w:val="22"/>
            <w:u w:val="single"/>
            <w:shd w:val="clear" w:color="auto" w:fill="FFFFFF"/>
          </w:rPr>
          <w:t>https://efaktura.gov.pl</w:t>
        </w:r>
      </w:hyperlink>
      <w:r w:rsidRPr="00063FDD">
        <w:rPr>
          <w:rFonts w:ascii="Arial" w:hAnsi="Arial" w:cs="Arial"/>
          <w:sz w:val="22"/>
          <w:szCs w:val="22"/>
          <w:shd w:val="clear" w:color="auto" w:fill="FFFFFF"/>
        </w:rPr>
        <w:t xml:space="preserve">. </w:t>
      </w:r>
      <w:r w:rsidRPr="00063FDD">
        <w:rPr>
          <w:rFonts w:ascii="Arial" w:hAnsi="Arial" w:cs="Arial"/>
          <w:sz w:val="22"/>
          <w:szCs w:val="22"/>
        </w:rPr>
        <w:t xml:space="preserve">Podstawą do wystawienia przez Wykonawcę </w:t>
      </w:r>
      <w:r w:rsidRPr="00063FDD">
        <w:rPr>
          <w:rFonts w:ascii="Arial" w:hAnsi="Arial" w:cs="Arial"/>
          <w:sz w:val="22"/>
          <w:szCs w:val="22"/>
          <w:shd w:val="clear" w:color="auto" w:fill="FFFFFF"/>
        </w:rPr>
        <w:t xml:space="preserve">ustrukturyzowanej faktury elektronicznej </w:t>
      </w:r>
      <w:r w:rsidRPr="00063FDD">
        <w:rPr>
          <w:rFonts w:ascii="Arial" w:hAnsi="Arial" w:cs="Arial"/>
          <w:sz w:val="22"/>
          <w:szCs w:val="22"/>
        </w:rPr>
        <w:t>będzie protokół odbioru podpisany przez upoważnionego pracownika Zamawiającego, o którym mowa w § 3 ust. 3</w:t>
      </w:r>
      <w:r w:rsidR="00192E65" w:rsidRPr="00063FDD">
        <w:rPr>
          <w:rFonts w:ascii="Arial" w:hAnsi="Arial" w:cs="Arial"/>
          <w:sz w:val="22"/>
          <w:szCs w:val="22"/>
        </w:rPr>
        <w:t>, bez zastrzeżeń.</w:t>
      </w:r>
    </w:p>
    <w:p w14:paraId="0B3BFE7A" w14:textId="131AA222" w:rsidR="005C6660" w:rsidRPr="00063FDD" w:rsidRDefault="005C6660" w:rsidP="005C6660">
      <w:pPr>
        <w:numPr>
          <w:ilvl w:val="0"/>
          <w:numId w:val="1"/>
        </w:numPr>
        <w:suppressAutoHyphens/>
        <w:ind w:left="567" w:hanging="567"/>
        <w:jc w:val="both"/>
        <w:rPr>
          <w:rFonts w:ascii="Arial" w:hAnsi="Arial" w:cs="Arial"/>
          <w:sz w:val="22"/>
          <w:szCs w:val="22"/>
        </w:rPr>
      </w:pPr>
      <w:r w:rsidRPr="00063FDD">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w:t>
      </w:r>
      <w:r w:rsidR="00192E65" w:rsidRPr="00063FDD">
        <w:rPr>
          <w:rFonts w:ascii="Arial" w:hAnsi="Arial" w:cs="Arial"/>
          <w:sz w:val="22"/>
          <w:szCs w:val="22"/>
        </w:rPr>
        <w:t>ach handlowych (</w:t>
      </w:r>
      <w:proofErr w:type="spellStart"/>
      <w:r w:rsidR="00192E65" w:rsidRPr="00063FDD">
        <w:rPr>
          <w:rFonts w:ascii="Arial" w:hAnsi="Arial" w:cs="Arial"/>
          <w:sz w:val="22"/>
          <w:szCs w:val="22"/>
        </w:rPr>
        <w:t>t.j</w:t>
      </w:r>
      <w:proofErr w:type="spellEnd"/>
      <w:r w:rsidR="00192E65" w:rsidRPr="00063FDD">
        <w:rPr>
          <w:rFonts w:ascii="Arial" w:hAnsi="Arial" w:cs="Arial"/>
          <w:sz w:val="22"/>
          <w:szCs w:val="22"/>
        </w:rPr>
        <w:t>.: Dz.U. 2021, poz. 424</w:t>
      </w:r>
      <w:r w:rsidRPr="00063FDD">
        <w:rPr>
          <w:rFonts w:ascii="Arial" w:hAnsi="Arial" w:cs="Arial"/>
          <w:sz w:val="22"/>
          <w:szCs w:val="22"/>
        </w:rPr>
        <w:t xml:space="preserve"> z </w:t>
      </w:r>
      <w:proofErr w:type="spellStart"/>
      <w:r w:rsidRPr="00063FDD">
        <w:rPr>
          <w:rFonts w:ascii="Arial" w:hAnsi="Arial" w:cs="Arial"/>
          <w:sz w:val="22"/>
          <w:szCs w:val="22"/>
        </w:rPr>
        <w:t>późn</w:t>
      </w:r>
      <w:proofErr w:type="spellEnd"/>
      <w:r w:rsidRPr="00063FDD">
        <w:rPr>
          <w:rFonts w:ascii="Arial" w:hAnsi="Arial" w:cs="Arial"/>
          <w:sz w:val="22"/>
          <w:szCs w:val="22"/>
        </w:rPr>
        <w:t>. zm.).</w:t>
      </w:r>
    </w:p>
    <w:p w14:paraId="179E4B3D" w14:textId="77777777" w:rsidR="005C6660" w:rsidRPr="00192E65" w:rsidRDefault="005C6660" w:rsidP="005C6660">
      <w:pPr>
        <w:tabs>
          <w:tab w:val="left" w:pos="851"/>
        </w:tabs>
        <w:ind w:left="567" w:right="-1" w:hanging="567"/>
        <w:jc w:val="both"/>
        <w:rPr>
          <w:rFonts w:ascii="Arial" w:hAnsi="Arial" w:cs="Arial"/>
          <w:b/>
          <w:bCs/>
          <w:sz w:val="22"/>
          <w:szCs w:val="22"/>
        </w:rPr>
      </w:pPr>
    </w:p>
    <w:p w14:paraId="2EB9307D" w14:textId="77777777" w:rsidR="005C6660" w:rsidRPr="009D2E7E" w:rsidRDefault="005C6660" w:rsidP="005C6660">
      <w:pPr>
        <w:tabs>
          <w:tab w:val="left" w:pos="851"/>
        </w:tabs>
        <w:jc w:val="both"/>
        <w:rPr>
          <w:rFonts w:ascii="Arial" w:hAnsi="Arial" w:cs="Arial"/>
          <w:b/>
          <w:bCs/>
          <w:sz w:val="22"/>
          <w:szCs w:val="22"/>
        </w:rPr>
      </w:pPr>
      <w:r w:rsidRPr="009D2E7E">
        <w:rPr>
          <w:rFonts w:ascii="Arial" w:hAnsi="Arial" w:cs="Arial"/>
          <w:b/>
          <w:bCs/>
          <w:sz w:val="22"/>
          <w:szCs w:val="22"/>
        </w:rPr>
        <w:sym w:font="Arial" w:char="00A7"/>
      </w:r>
      <w:r w:rsidRPr="009D2E7E">
        <w:rPr>
          <w:rFonts w:ascii="Arial" w:hAnsi="Arial" w:cs="Arial"/>
          <w:b/>
          <w:bCs/>
          <w:sz w:val="22"/>
          <w:szCs w:val="22"/>
        </w:rPr>
        <w:t xml:space="preserve"> 7. KARY UMOWNE</w:t>
      </w:r>
    </w:p>
    <w:p w14:paraId="1185F046" w14:textId="77777777" w:rsidR="005C6660" w:rsidRPr="009D2E7E" w:rsidRDefault="005C6660" w:rsidP="005C6660">
      <w:pPr>
        <w:tabs>
          <w:tab w:val="left" w:pos="851"/>
        </w:tabs>
        <w:ind w:left="567" w:right="-1" w:hanging="567"/>
        <w:jc w:val="both"/>
        <w:rPr>
          <w:rFonts w:ascii="Arial" w:hAnsi="Arial" w:cs="Arial"/>
          <w:b/>
          <w:bCs/>
          <w:sz w:val="22"/>
          <w:szCs w:val="22"/>
        </w:rPr>
      </w:pPr>
      <w:r w:rsidRPr="009D2E7E">
        <w:rPr>
          <w:rFonts w:ascii="Arial" w:hAnsi="Arial" w:cs="Arial"/>
          <w:b/>
          <w:bCs/>
          <w:sz w:val="22"/>
          <w:szCs w:val="22"/>
        </w:rPr>
        <w:tab/>
      </w:r>
    </w:p>
    <w:p w14:paraId="5A5F5E22" w14:textId="77777777" w:rsidR="005C6660" w:rsidRPr="00063FDD" w:rsidRDefault="005C6660" w:rsidP="005C6660">
      <w:pPr>
        <w:pStyle w:val="Akapitzlist"/>
        <w:numPr>
          <w:ilvl w:val="3"/>
          <w:numId w:val="1"/>
        </w:numPr>
        <w:tabs>
          <w:tab w:val="left" w:pos="851"/>
        </w:tabs>
        <w:spacing w:after="0" w:line="240" w:lineRule="auto"/>
        <w:ind w:left="567" w:right="-1" w:hanging="567"/>
        <w:jc w:val="both"/>
        <w:rPr>
          <w:rFonts w:ascii="Arial" w:hAnsi="Arial" w:cs="Arial"/>
          <w:lang w:eastAsia="pl-PL"/>
        </w:rPr>
      </w:pPr>
      <w:bookmarkStart w:id="0" w:name="_Hlk101438340"/>
      <w:r w:rsidRPr="00063FDD">
        <w:rPr>
          <w:rFonts w:ascii="Arial" w:hAnsi="Arial" w:cs="Arial"/>
          <w:lang w:eastAsia="pl-PL"/>
        </w:rPr>
        <w:t>Wykonawca zapłaci Zamawiającemu karę umowną:</w:t>
      </w:r>
    </w:p>
    <w:p w14:paraId="17AB1ABE" w14:textId="08A7CF10" w:rsidR="005C6660" w:rsidRPr="00CC4695" w:rsidRDefault="005C6660" w:rsidP="007B23BD">
      <w:pPr>
        <w:pStyle w:val="Akapitzlist"/>
        <w:numPr>
          <w:ilvl w:val="1"/>
          <w:numId w:val="8"/>
        </w:numPr>
        <w:tabs>
          <w:tab w:val="left" w:pos="993"/>
        </w:tabs>
        <w:spacing w:after="0" w:line="240" w:lineRule="auto"/>
        <w:ind w:left="993" w:hanging="284"/>
        <w:jc w:val="both"/>
        <w:rPr>
          <w:rFonts w:ascii="Arial" w:hAnsi="Arial" w:cs="Arial"/>
          <w:lang w:eastAsia="pl-PL"/>
        </w:rPr>
      </w:pPr>
      <w:r w:rsidRPr="00CC4695">
        <w:rPr>
          <w:rFonts w:ascii="Arial" w:hAnsi="Arial" w:cs="Arial"/>
          <w:lang w:eastAsia="pl-PL"/>
        </w:rPr>
        <w:lastRenderedPageBreak/>
        <w:t>za odstąpienie od umowy, albo jej części, przez którąkolwiek ze stron, z przyczyn za które odpowiada Wykonawca– w wysokości odpowiednio 10 % łącznej wartości umowy brutto, określonej w § 2 umowy, albo w przypadku odstąpienia od części umowy - 10% </w:t>
      </w:r>
      <w:r w:rsidR="002C0831" w:rsidRPr="00CC4695">
        <w:rPr>
          <w:rFonts w:ascii="Arial" w:hAnsi="Arial" w:cs="Arial"/>
          <w:lang w:eastAsia="pl-PL"/>
        </w:rPr>
        <w:t xml:space="preserve"> </w:t>
      </w:r>
      <w:r w:rsidRPr="00CC4695">
        <w:rPr>
          <w:rFonts w:ascii="Arial" w:hAnsi="Arial" w:cs="Arial"/>
          <w:lang w:eastAsia="pl-PL"/>
        </w:rPr>
        <w:t>wartości brutto tej części umowy, której dotyczy odstąpienie, wyliczonej zgodnie z cenami brutto zawartymi w formularzu cenowym oferty Wykonawcy,</w:t>
      </w:r>
    </w:p>
    <w:p w14:paraId="1A2D9D14" w14:textId="211C1CFF" w:rsidR="005C6660" w:rsidRPr="00063FDD" w:rsidRDefault="005C6660" w:rsidP="007B23BD">
      <w:pPr>
        <w:pStyle w:val="Akapitzlist"/>
        <w:numPr>
          <w:ilvl w:val="1"/>
          <w:numId w:val="8"/>
        </w:numPr>
        <w:tabs>
          <w:tab w:val="left" w:pos="993"/>
        </w:tabs>
        <w:spacing w:after="0" w:line="240" w:lineRule="auto"/>
        <w:ind w:left="993" w:hanging="284"/>
        <w:jc w:val="both"/>
        <w:rPr>
          <w:rFonts w:ascii="Arial" w:hAnsi="Arial" w:cs="Arial"/>
          <w:lang w:eastAsia="pl-PL"/>
        </w:rPr>
      </w:pPr>
      <w:r w:rsidRPr="00063FDD">
        <w:rPr>
          <w:rFonts w:ascii="Arial" w:hAnsi="Arial" w:cs="Arial"/>
          <w:lang w:eastAsia="pl-PL"/>
        </w:rPr>
        <w:t xml:space="preserve">za zwłokę w </w:t>
      </w:r>
      <w:r w:rsidR="00192E65" w:rsidRPr="00063FDD">
        <w:rPr>
          <w:rFonts w:ascii="Arial" w:hAnsi="Arial" w:cs="Arial"/>
          <w:lang w:eastAsia="pl-PL"/>
        </w:rPr>
        <w:t xml:space="preserve">prawidłowym </w:t>
      </w:r>
      <w:r w:rsidRPr="00063FDD">
        <w:rPr>
          <w:rFonts w:ascii="Arial" w:hAnsi="Arial" w:cs="Arial"/>
          <w:lang w:eastAsia="pl-PL"/>
        </w:rPr>
        <w:t xml:space="preserve">wykonaniu przedmiotu umowy w zakresie danej </w:t>
      </w:r>
      <w:r w:rsidR="00A11E40" w:rsidRPr="00063FDD">
        <w:rPr>
          <w:rFonts w:ascii="Arial" w:hAnsi="Arial" w:cs="Arial"/>
          <w:lang w:eastAsia="pl-PL"/>
        </w:rPr>
        <w:t xml:space="preserve">pozycji danej  </w:t>
      </w:r>
      <w:r w:rsidRPr="00063FDD">
        <w:rPr>
          <w:rFonts w:ascii="Arial" w:hAnsi="Arial" w:cs="Arial"/>
          <w:lang w:eastAsia="pl-PL"/>
        </w:rPr>
        <w:t>Części wskazanej w § 2 umowy</w:t>
      </w:r>
      <w:r w:rsidR="002C0831" w:rsidRPr="00063FDD">
        <w:rPr>
          <w:rFonts w:ascii="Arial" w:hAnsi="Arial" w:cs="Arial"/>
          <w:lang w:eastAsia="pl-PL"/>
        </w:rPr>
        <w:t xml:space="preserve"> </w:t>
      </w:r>
      <w:r w:rsidRPr="00063FDD">
        <w:rPr>
          <w:rFonts w:ascii="Arial" w:hAnsi="Arial" w:cs="Arial"/>
          <w:lang w:eastAsia="pl-PL"/>
        </w:rPr>
        <w:t>- w wysokości 1% wartości brutto</w:t>
      </w:r>
      <w:r w:rsidR="00A11E40" w:rsidRPr="00063FDD">
        <w:rPr>
          <w:rFonts w:ascii="Arial" w:hAnsi="Arial" w:cs="Arial"/>
          <w:lang w:eastAsia="pl-PL"/>
        </w:rPr>
        <w:t xml:space="preserve"> tej pozycji wskazanej w formularzu cenowym oferty Wykonawcy, </w:t>
      </w:r>
      <w:r w:rsidRPr="00063FDD">
        <w:rPr>
          <w:rFonts w:ascii="Arial" w:hAnsi="Arial" w:cs="Arial"/>
          <w:lang w:eastAsia="pl-PL"/>
        </w:rPr>
        <w:t xml:space="preserve">za każdy dzień zwłoki w </w:t>
      </w:r>
      <w:r w:rsidR="00A11E40" w:rsidRPr="00063FDD">
        <w:rPr>
          <w:rFonts w:ascii="Arial" w:hAnsi="Arial" w:cs="Arial"/>
          <w:lang w:eastAsia="pl-PL"/>
        </w:rPr>
        <w:t xml:space="preserve">prawidłowej realizacji przedmiotu umowy odnośnie tej pozycji </w:t>
      </w:r>
      <w:r w:rsidRPr="00063FDD">
        <w:rPr>
          <w:rFonts w:ascii="Arial" w:hAnsi="Arial" w:cs="Arial"/>
          <w:lang w:eastAsia="pl-PL"/>
        </w:rPr>
        <w:t xml:space="preserve">licząc od </w:t>
      </w:r>
      <w:r w:rsidR="00A11E40" w:rsidRPr="00063FDD">
        <w:rPr>
          <w:rFonts w:ascii="Arial" w:hAnsi="Arial" w:cs="Arial"/>
          <w:lang w:eastAsia="pl-PL"/>
        </w:rPr>
        <w:t xml:space="preserve">upływu </w:t>
      </w:r>
      <w:r w:rsidRPr="00063FDD">
        <w:rPr>
          <w:rFonts w:ascii="Arial" w:hAnsi="Arial" w:cs="Arial"/>
          <w:lang w:eastAsia="pl-PL"/>
        </w:rPr>
        <w:t>terminu wskazanego w § 3 ust 1 umowy</w:t>
      </w:r>
      <w:r w:rsidR="00A11E40" w:rsidRPr="00063FDD">
        <w:rPr>
          <w:rFonts w:ascii="Arial" w:hAnsi="Arial" w:cs="Arial"/>
          <w:lang w:eastAsia="pl-PL"/>
        </w:rPr>
        <w:t xml:space="preserve"> wskazanego dla tej Części, która obejmuje ww. pozycję</w:t>
      </w:r>
      <w:r w:rsidRPr="00063FDD">
        <w:rPr>
          <w:rFonts w:ascii="Arial" w:hAnsi="Arial" w:cs="Arial"/>
          <w:bCs/>
          <w:lang w:eastAsia="pl-PL"/>
        </w:rPr>
        <w:t xml:space="preserve">; kary odnośnie poszczególnych </w:t>
      </w:r>
      <w:r w:rsidR="00A11E40" w:rsidRPr="00063FDD">
        <w:rPr>
          <w:rFonts w:ascii="Arial" w:hAnsi="Arial" w:cs="Arial"/>
          <w:bCs/>
          <w:lang w:eastAsia="pl-PL"/>
        </w:rPr>
        <w:t xml:space="preserve">pozycji danych </w:t>
      </w:r>
      <w:r w:rsidRPr="00063FDD">
        <w:rPr>
          <w:rFonts w:ascii="Arial" w:hAnsi="Arial" w:cs="Arial"/>
          <w:bCs/>
          <w:lang w:eastAsia="pl-PL"/>
        </w:rPr>
        <w:t>Części sumują się,</w:t>
      </w:r>
    </w:p>
    <w:p w14:paraId="62EFC8A1" w14:textId="77777777" w:rsidR="005C6660" w:rsidRPr="00063FDD" w:rsidRDefault="005C6660" w:rsidP="007B23BD">
      <w:pPr>
        <w:pStyle w:val="Akapitzlist"/>
        <w:numPr>
          <w:ilvl w:val="1"/>
          <w:numId w:val="8"/>
        </w:numPr>
        <w:tabs>
          <w:tab w:val="left" w:pos="993"/>
        </w:tabs>
        <w:spacing w:after="0" w:line="240" w:lineRule="auto"/>
        <w:ind w:left="993" w:hanging="284"/>
        <w:jc w:val="both"/>
        <w:rPr>
          <w:rFonts w:ascii="Arial" w:hAnsi="Arial" w:cs="Arial"/>
          <w:lang w:eastAsia="pl-PL"/>
        </w:rPr>
      </w:pPr>
      <w:r w:rsidRPr="00063FDD">
        <w:rPr>
          <w:rFonts w:ascii="Arial" w:hAnsi="Arial" w:cs="Arial"/>
          <w:lang w:eastAsia="pl-PL"/>
        </w:rPr>
        <w:t>za zwłokę w wykonaniu obowiązków gwarancyjnych -  w wysokości 0,2% wartości danej pozycji, której zwłoka dotyczy – wyliczonej zgodnie z cenami brutto zawartymi w formularzu cenowym Wykonawcy,  za każdy dzień zwłoki licząc od terminu wskazanego zgodnie z § 5.</w:t>
      </w:r>
    </w:p>
    <w:p w14:paraId="23F0A374" w14:textId="77777777" w:rsidR="005C6660" w:rsidRPr="00063FDD" w:rsidRDefault="005C6660" w:rsidP="005C6660">
      <w:pPr>
        <w:pStyle w:val="Akapitzlist"/>
        <w:numPr>
          <w:ilvl w:val="3"/>
          <w:numId w:val="1"/>
        </w:numPr>
        <w:spacing w:after="0" w:line="240" w:lineRule="auto"/>
        <w:ind w:left="567" w:hanging="567"/>
        <w:jc w:val="both"/>
        <w:rPr>
          <w:rFonts w:ascii="Arial" w:hAnsi="Arial" w:cs="Arial"/>
          <w:lang w:eastAsia="pl-PL"/>
        </w:rPr>
      </w:pPr>
      <w:r w:rsidRPr="00063FDD">
        <w:rPr>
          <w:rFonts w:ascii="Arial" w:hAnsi="Arial" w:cs="Arial"/>
          <w:lang w:eastAsia="pl-PL"/>
        </w:rPr>
        <w:t>Jeżeli kara umowna nie pokrywa poniesionej szkody Zamawiający może dochodzić odszkodowania przewyższającego  wysokość zastrzeżonej kary umownej na zasadach ogólnych.</w:t>
      </w:r>
    </w:p>
    <w:p w14:paraId="61BB603F" w14:textId="77777777" w:rsidR="005C6660" w:rsidRPr="00063FDD" w:rsidRDefault="005C6660" w:rsidP="005C6660">
      <w:pPr>
        <w:pStyle w:val="Akapitzlist"/>
        <w:numPr>
          <w:ilvl w:val="3"/>
          <w:numId w:val="1"/>
        </w:numPr>
        <w:spacing w:after="0" w:line="240" w:lineRule="auto"/>
        <w:ind w:left="567" w:hanging="567"/>
        <w:jc w:val="both"/>
        <w:rPr>
          <w:rFonts w:ascii="Arial" w:hAnsi="Arial" w:cs="Arial"/>
          <w:lang w:eastAsia="pl-PL"/>
        </w:rPr>
      </w:pPr>
      <w:r w:rsidRPr="00063FDD">
        <w:rPr>
          <w:rFonts w:ascii="Arial" w:hAnsi="Arial" w:cs="Arial"/>
          <w:lang w:eastAsia="pl-PL"/>
        </w:rPr>
        <w:t>Strony ustalają, że w razie naliczenia kar umownych zgodnie z ust. 1, Zamawiający potrąci je w pierwszej kolejności z należności Wykonawcy wynikającej z  wystawionej faktury, chyba że obowiązujące przepisy stanowią inaczej.</w:t>
      </w:r>
    </w:p>
    <w:p w14:paraId="6C68392F" w14:textId="2CFD4A54" w:rsidR="005C6660" w:rsidRPr="00063FDD" w:rsidRDefault="005C6660" w:rsidP="005C6660">
      <w:pPr>
        <w:pStyle w:val="Akapitzlist"/>
        <w:numPr>
          <w:ilvl w:val="3"/>
          <w:numId w:val="1"/>
        </w:numPr>
        <w:spacing w:after="0" w:line="240" w:lineRule="auto"/>
        <w:ind w:left="567" w:hanging="567"/>
        <w:jc w:val="both"/>
        <w:rPr>
          <w:rFonts w:ascii="Arial" w:hAnsi="Arial" w:cs="Arial"/>
          <w:lang w:eastAsia="pl-PL"/>
        </w:rPr>
      </w:pPr>
      <w:r w:rsidRPr="00063FDD">
        <w:rPr>
          <w:rFonts w:ascii="Arial" w:hAnsi="Arial" w:cs="Arial"/>
          <w:lang w:eastAsia="pl-PL"/>
        </w:rPr>
        <w:t xml:space="preserve">Wysokość kary umownej naliczonej za zwłokę dla danej </w:t>
      </w:r>
      <w:r w:rsidR="00A11E40" w:rsidRPr="00063FDD">
        <w:rPr>
          <w:rFonts w:ascii="Arial" w:hAnsi="Arial" w:cs="Arial"/>
          <w:lang w:eastAsia="pl-PL"/>
        </w:rPr>
        <w:t xml:space="preserve">pozycji danej </w:t>
      </w:r>
      <w:r w:rsidRPr="00063FDD">
        <w:rPr>
          <w:rFonts w:ascii="Arial" w:hAnsi="Arial" w:cs="Arial"/>
          <w:lang w:eastAsia="pl-PL"/>
        </w:rPr>
        <w:t>Części na podstawie ust. 1 pkt b) nie może przekroczyć 50%</w:t>
      </w:r>
      <w:r w:rsidR="002C0831" w:rsidRPr="00063FDD">
        <w:rPr>
          <w:rFonts w:ascii="Arial" w:hAnsi="Arial" w:cs="Arial"/>
          <w:lang w:eastAsia="pl-PL"/>
        </w:rPr>
        <w:t xml:space="preserve"> całkowitej</w:t>
      </w:r>
      <w:r w:rsidRPr="00063FDD">
        <w:rPr>
          <w:rFonts w:ascii="Arial" w:hAnsi="Arial" w:cs="Arial"/>
          <w:lang w:eastAsia="pl-PL"/>
        </w:rPr>
        <w:t xml:space="preserve"> wartości brutto umowy dla tej Części określonej w § 2, której dotyczy zwłoka.</w:t>
      </w:r>
    </w:p>
    <w:p w14:paraId="7566BA48" w14:textId="054E3394" w:rsidR="005C6660" w:rsidRPr="00063FDD" w:rsidRDefault="005C6660" w:rsidP="005C6660">
      <w:pPr>
        <w:pStyle w:val="Akapitzlist"/>
        <w:numPr>
          <w:ilvl w:val="3"/>
          <w:numId w:val="1"/>
        </w:numPr>
        <w:spacing w:after="0" w:line="240" w:lineRule="auto"/>
        <w:ind w:left="567" w:hanging="567"/>
        <w:jc w:val="both"/>
        <w:rPr>
          <w:rFonts w:ascii="Arial" w:hAnsi="Arial" w:cs="Arial"/>
          <w:lang w:eastAsia="pl-PL"/>
        </w:rPr>
      </w:pPr>
      <w:r w:rsidRPr="00063FDD">
        <w:rPr>
          <w:rFonts w:ascii="Arial" w:hAnsi="Arial" w:cs="Arial"/>
          <w:lang w:eastAsia="pl-PL"/>
        </w:rPr>
        <w:t xml:space="preserve">Wysokość kary umownej naliczonej za zwłokę dla danej Części na podstawie ust. 1 pkt c) nie może przekroczyć 50% </w:t>
      </w:r>
      <w:r w:rsidR="002C0831" w:rsidRPr="00063FDD">
        <w:rPr>
          <w:rFonts w:ascii="Arial" w:hAnsi="Arial" w:cs="Arial"/>
          <w:lang w:eastAsia="pl-PL"/>
        </w:rPr>
        <w:t xml:space="preserve">całkowitej </w:t>
      </w:r>
      <w:r w:rsidRPr="00063FDD">
        <w:rPr>
          <w:rFonts w:ascii="Arial" w:hAnsi="Arial" w:cs="Arial"/>
          <w:lang w:eastAsia="pl-PL"/>
        </w:rPr>
        <w:t xml:space="preserve">wartości brutto umowy dla tej opóźnionej Części określonej w § 2. </w:t>
      </w:r>
    </w:p>
    <w:p w14:paraId="01053FE4" w14:textId="10071351" w:rsidR="005C6660" w:rsidRPr="009D2E7E" w:rsidRDefault="005C6660" w:rsidP="00CB62E5">
      <w:pPr>
        <w:pStyle w:val="Akapitzlist"/>
        <w:numPr>
          <w:ilvl w:val="3"/>
          <w:numId w:val="1"/>
        </w:numPr>
        <w:spacing w:after="0" w:line="240" w:lineRule="auto"/>
        <w:ind w:left="567" w:hanging="567"/>
        <w:jc w:val="both"/>
        <w:rPr>
          <w:rFonts w:ascii="Arial" w:hAnsi="Arial" w:cs="Arial"/>
          <w:lang w:eastAsia="pl-PL"/>
        </w:rPr>
      </w:pPr>
      <w:r w:rsidRPr="00063FDD">
        <w:rPr>
          <w:rFonts w:ascii="Arial" w:hAnsi="Arial" w:cs="Arial"/>
          <w:lang w:eastAsia="pl-PL"/>
        </w:rPr>
        <w:t xml:space="preserve">Łączna maksymalna suma </w:t>
      </w:r>
      <w:r w:rsidR="002C0831" w:rsidRPr="00063FDD">
        <w:rPr>
          <w:rFonts w:ascii="Arial" w:hAnsi="Arial" w:cs="Arial"/>
          <w:lang w:eastAsia="pl-PL"/>
        </w:rPr>
        <w:t xml:space="preserve">wszystkich </w:t>
      </w:r>
      <w:r w:rsidRPr="00063FDD">
        <w:rPr>
          <w:rFonts w:ascii="Arial" w:hAnsi="Arial" w:cs="Arial"/>
          <w:lang w:eastAsia="pl-PL"/>
        </w:rPr>
        <w:t>kar umownych, których może dochodzić Zamawiający od Wykonawcy na podstawie niniejszej umowy nie może przekroczyć 50% łącznej wartości umowy (łącznego wynagrodzenia wykonawcy z tytułu wszystkich Części) brutto</w:t>
      </w:r>
      <w:r w:rsidRPr="009D2E7E">
        <w:rPr>
          <w:rFonts w:ascii="Arial" w:hAnsi="Arial" w:cs="Arial"/>
          <w:lang w:eastAsia="pl-PL"/>
        </w:rPr>
        <w:t>, określonej w § 2 niniejszej umowy.</w:t>
      </w:r>
    </w:p>
    <w:bookmarkEnd w:id="0"/>
    <w:p w14:paraId="664824D2" w14:textId="77777777" w:rsidR="008C63F8" w:rsidRPr="009D2E7E" w:rsidRDefault="008C63F8" w:rsidP="008C63F8">
      <w:pPr>
        <w:pStyle w:val="Akapitzlist"/>
        <w:spacing w:after="0" w:line="240" w:lineRule="auto"/>
        <w:ind w:left="284"/>
        <w:jc w:val="both"/>
        <w:rPr>
          <w:rFonts w:ascii="Arial" w:hAnsi="Arial" w:cs="Arial"/>
          <w:lang w:eastAsia="pl-PL"/>
        </w:rPr>
      </w:pPr>
    </w:p>
    <w:p w14:paraId="4170B850" w14:textId="77777777" w:rsidR="005C6660" w:rsidRPr="009D2E7E" w:rsidRDefault="005C6660" w:rsidP="005C6660">
      <w:pPr>
        <w:jc w:val="both"/>
        <w:rPr>
          <w:rFonts w:ascii="Arial" w:hAnsi="Arial" w:cs="Arial"/>
          <w:b/>
          <w:bCs/>
          <w:sz w:val="22"/>
          <w:szCs w:val="22"/>
        </w:rPr>
      </w:pPr>
      <w:r w:rsidRPr="009D2E7E">
        <w:rPr>
          <w:rFonts w:ascii="Arial" w:hAnsi="Arial" w:cs="Arial"/>
          <w:sz w:val="22"/>
          <w:szCs w:val="22"/>
        </w:rPr>
        <w:t xml:space="preserve"> </w:t>
      </w:r>
      <w:r w:rsidRPr="009D2E7E">
        <w:rPr>
          <w:rFonts w:ascii="Arial" w:hAnsi="Arial" w:cs="Arial"/>
          <w:b/>
          <w:bCs/>
          <w:sz w:val="22"/>
          <w:szCs w:val="22"/>
        </w:rPr>
        <w:sym w:font="Arial" w:char="00A7"/>
      </w:r>
      <w:r w:rsidRPr="009D2E7E">
        <w:rPr>
          <w:rFonts w:ascii="Arial" w:hAnsi="Arial" w:cs="Arial"/>
          <w:b/>
          <w:bCs/>
          <w:sz w:val="22"/>
          <w:szCs w:val="22"/>
        </w:rPr>
        <w:t xml:space="preserve"> 8. SIŁA WYŻSZA</w:t>
      </w:r>
    </w:p>
    <w:p w14:paraId="1C5BAE88" w14:textId="77777777" w:rsidR="005C6660" w:rsidRPr="009D2E7E" w:rsidRDefault="005C6660" w:rsidP="005C6660">
      <w:pPr>
        <w:tabs>
          <w:tab w:val="left" w:pos="851"/>
        </w:tabs>
        <w:ind w:left="567" w:right="-1" w:hanging="567"/>
        <w:jc w:val="both"/>
        <w:rPr>
          <w:rFonts w:ascii="Arial" w:hAnsi="Arial" w:cs="Arial"/>
          <w:bCs/>
          <w:sz w:val="22"/>
          <w:szCs w:val="22"/>
        </w:rPr>
      </w:pPr>
    </w:p>
    <w:p w14:paraId="044351B4" w14:textId="77777777" w:rsidR="005C6660" w:rsidRPr="009D2E7E" w:rsidRDefault="005C6660" w:rsidP="005C6660">
      <w:pPr>
        <w:tabs>
          <w:tab w:val="left" w:pos="851"/>
        </w:tabs>
        <w:ind w:left="567" w:right="-1" w:hanging="567"/>
        <w:jc w:val="both"/>
        <w:rPr>
          <w:rFonts w:ascii="Arial" w:hAnsi="Arial" w:cs="Arial"/>
          <w:bCs/>
          <w:sz w:val="22"/>
          <w:szCs w:val="22"/>
        </w:rPr>
      </w:pPr>
      <w:r w:rsidRPr="009D2E7E">
        <w:rPr>
          <w:rFonts w:ascii="Arial" w:hAnsi="Arial" w:cs="Arial"/>
          <w:bCs/>
          <w:sz w:val="22"/>
          <w:szCs w:val="22"/>
        </w:rPr>
        <w:t>Strony umowy nie są odpowiedzialne za skutki wynikające z działania siły wyższej.</w:t>
      </w:r>
    </w:p>
    <w:p w14:paraId="5898D65E" w14:textId="467BC308" w:rsidR="005C6660" w:rsidRPr="009D2E7E" w:rsidRDefault="005C6660" w:rsidP="007B23BD">
      <w:pPr>
        <w:ind w:right="-1"/>
        <w:jc w:val="both"/>
        <w:rPr>
          <w:rFonts w:ascii="Arial" w:hAnsi="Arial" w:cs="Arial"/>
          <w:b/>
          <w:bCs/>
          <w:sz w:val="22"/>
          <w:szCs w:val="22"/>
        </w:rPr>
      </w:pPr>
    </w:p>
    <w:p w14:paraId="7A64C476" w14:textId="77777777" w:rsidR="005C6660" w:rsidRPr="009D2E7E" w:rsidRDefault="005C6660" w:rsidP="005C6660">
      <w:pPr>
        <w:ind w:left="540" w:right="-1" w:hanging="540"/>
        <w:jc w:val="both"/>
        <w:rPr>
          <w:rFonts w:ascii="Arial" w:hAnsi="Arial" w:cs="Arial"/>
          <w:b/>
          <w:bCs/>
          <w:sz w:val="22"/>
          <w:szCs w:val="22"/>
        </w:rPr>
      </w:pPr>
      <w:r w:rsidRPr="009D2E7E">
        <w:rPr>
          <w:rFonts w:ascii="Arial" w:hAnsi="Arial" w:cs="Arial"/>
          <w:b/>
          <w:bCs/>
          <w:sz w:val="22"/>
          <w:szCs w:val="22"/>
        </w:rPr>
        <w:t>§ 9. ZMIANY W UMOWIE</w:t>
      </w:r>
    </w:p>
    <w:p w14:paraId="06D1EDCA" w14:textId="77777777" w:rsidR="005C6660" w:rsidRPr="009D2E7E" w:rsidRDefault="005C6660" w:rsidP="005C6660">
      <w:pPr>
        <w:ind w:left="540" w:right="-1" w:hanging="540"/>
        <w:jc w:val="both"/>
        <w:rPr>
          <w:rFonts w:ascii="Arial" w:hAnsi="Arial" w:cs="Arial"/>
          <w:b/>
          <w:bCs/>
          <w:sz w:val="22"/>
          <w:szCs w:val="22"/>
        </w:rPr>
      </w:pPr>
    </w:p>
    <w:p w14:paraId="3E9C08DE" w14:textId="77777777" w:rsidR="005C6660" w:rsidRPr="009D2E7E" w:rsidRDefault="005C6660" w:rsidP="005C6660">
      <w:pPr>
        <w:numPr>
          <w:ilvl w:val="0"/>
          <w:numId w:val="3"/>
        </w:numPr>
        <w:ind w:left="567" w:hanging="567"/>
        <w:jc w:val="both"/>
        <w:rPr>
          <w:rFonts w:ascii="Arial" w:hAnsi="Arial" w:cs="Arial"/>
          <w:bCs/>
          <w:sz w:val="22"/>
          <w:szCs w:val="22"/>
        </w:rPr>
      </w:pPr>
      <w:bookmarkStart w:id="1" w:name="_GoBack"/>
      <w:r w:rsidRPr="009D2E7E">
        <w:rPr>
          <w:rFonts w:ascii="Arial" w:hAnsi="Arial" w:cs="Arial"/>
          <w:bCs/>
          <w:sz w:val="22"/>
          <w:szCs w:val="22"/>
        </w:rPr>
        <w:t>Zmiana umowy może nastąpić wyłącznie po uzgodnieniu z Wykonawcą, na podstawie pisemnego aneksu podpisanego przez obie strony, pod rygorem nieważności, z zastrzeżeniem ust. 2.</w:t>
      </w:r>
    </w:p>
    <w:p w14:paraId="6F861718" w14:textId="4E912612" w:rsidR="00207B7B" w:rsidRPr="00063FDD" w:rsidRDefault="00207B7B" w:rsidP="00207B7B">
      <w:pPr>
        <w:numPr>
          <w:ilvl w:val="0"/>
          <w:numId w:val="3"/>
        </w:numPr>
        <w:ind w:left="567" w:hanging="567"/>
        <w:jc w:val="both"/>
        <w:rPr>
          <w:rFonts w:ascii="Arial" w:hAnsi="Arial" w:cs="Arial"/>
          <w:bCs/>
          <w:sz w:val="22"/>
          <w:szCs w:val="22"/>
        </w:rPr>
      </w:pPr>
      <w:r w:rsidRPr="00063FDD">
        <w:rPr>
          <w:rFonts w:ascii="Arial" w:hAnsi="Arial" w:cs="Arial"/>
          <w:bCs/>
          <w:sz w:val="22"/>
          <w:szCs w:val="22"/>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76CF5397" w14:textId="30E39544" w:rsidR="00207B7B" w:rsidRPr="00063FDD" w:rsidRDefault="00207B7B" w:rsidP="007B23BD">
      <w:pPr>
        <w:numPr>
          <w:ilvl w:val="0"/>
          <w:numId w:val="11"/>
        </w:numPr>
        <w:suppressAutoHyphens/>
        <w:spacing w:line="276" w:lineRule="auto"/>
        <w:ind w:left="567" w:hanging="425"/>
        <w:jc w:val="both"/>
        <w:rPr>
          <w:rFonts w:ascii="Arial" w:hAnsi="Arial" w:cs="Arial"/>
          <w:bCs/>
          <w:sz w:val="22"/>
          <w:szCs w:val="22"/>
          <w:lang w:eastAsia="ar-SA"/>
        </w:rPr>
      </w:pPr>
      <w:r w:rsidRPr="00063FDD">
        <w:rPr>
          <w:rFonts w:ascii="Arial" w:hAnsi="Arial" w:cs="Arial"/>
          <w:bCs/>
          <w:sz w:val="22"/>
          <w:szCs w:val="22"/>
        </w:rPr>
        <w:t xml:space="preserve">w sytuacji gdy pojawi się nowy model a produkcja obecnego zostanie zaprzestana, istnieje  możliwość zastąpienia przedmiotu umowy w tym zakresie innym modelem o parametrach nie gorszych od wskazanych w ofercie Wykonawcy lub SWZ, co najmniej przy zachowaniu ceny wskazanej w formularzu cenowym w ofercie Wykonawcy i § 2 niniejszej umowy, </w:t>
      </w:r>
      <w:r w:rsidRPr="00063FDD">
        <w:rPr>
          <w:rFonts w:ascii="Arial" w:hAnsi="Arial" w:cs="Arial"/>
          <w:bCs/>
          <w:sz w:val="22"/>
          <w:szCs w:val="22"/>
          <w:lang w:eastAsia="ar-SA"/>
        </w:rPr>
        <w:t>w takim przypadku Wykonawca:</w:t>
      </w:r>
    </w:p>
    <w:p w14:paraId="0AC6C5BD" w14:textId="77777777" w:rsidR="00207B7B" w:rsidRPr="00063FDD" w:rsidRDefault="00207B7B" w:rsidP="007B23BD">
      <w:pPr>
        <w:numPr>
          <w:ilvl w:val="0"/>
          <w:numId w:val="12"/>
        </w:numPr>
        <w:suppressAutoHyphens/>
        <w:ind w:left="993" w:hanging="284"/>
        <w:jc w:val="both"/>
        <w:rPr>
          <w:rFonts w:ascii="Arial" w:hAnsi="Arial" w:cs="Arial"/>
          <w:sz w:val="22"/>
          <w:szCs w:val="22"/>
        </w:rPr>
      </w:pPr>
      <w:r w:rsidRPr="00063FDD">
        <w:rPr>
          <w:rFonts w:ascii="Arial" w:hAnsi="Arial" w:cs="Arial"/>
          <w:sz w:val="22"/>
          <w:szCs w:val="22"/>
        </w:rPr>
        <w:t xml:space="preserve">przedłoży Zamawiającemu wniosek o zmianę umowy ze wskazaniem zakresu wnioskowanej zmiany; </w:t>
      </w:r>
    </w:p>
    <w:p w14:paraId="069CA8AC" w14:textId="77777777" w:rsidR="00207B7B" w:rsidRPr="00063FDD" w:rsidRDefault="00207B7B" w:rsidP="007B23BD">
      <w:pPr>
        <w:numPr>
          <w:ilvl w:val="0"/>
          <w:numId w:val="12"/>
        </w:numPr>
        <w:suppressAutoHyphens/>
        <w:ind w:left="993" w:hanging="284"/>
        <w:jc w:val="both"/>
        <w:rPr>
          <w:rFonts w:ascii="Arial" w:hAnsi="Arial" w:cs="Arial"/>
          <w:sz w:val="22"/>
          <w:szCs w:val="22"/>
        </w:rPr>
      </w:pPr>
      <w:r w:rsidRPr="00063FDD">
        <w:rPr>
          <w:rFonts w:ascii="Arial" w:hAnsi="Arial" w:cs="Arial"/>
          <w:sz w:val="22"/>
          <w:szCs w:val="22"/>
        </w:rPr>
        <w:t xml:space="preserve">przedłoży Zamawiającemu dokument potwierdzający wycofanie danego modelu z produkcji przez jego producenta albo dokument potwierdzający brak dostępności modelu w ww. okresie; </w:t>
      </w:r>
    </w:p>
    <w:p w14:paraId="42FF8D20" w14:textId="77777777" w:rsidR="00207B7B" w:rsidRPr="00063FDD" w:rsidRDefault="00207B7B" w:rsidP="007B23BD">
      <w:pPr>
        <w:numPr>
          <w:ilvl w:val="0"/>
          <w:numId w:val="12"/>
        </w:numPr>
        <w:suppressAutoHyphens/>
        <w:ind w:left="993" w:hanging="284"/>
        <w:jc w:val="both"/>
        <w:rPr>
          <w:rFonts w:ascii="Arial" w:hAnsi="Arial" w:cs="Arial"/>
          <w:sz w:val="22"/>
          <w:szCs w:val="22"/>
        </w:rPr>
      </w:pPr>
      <w:r w:rsidRPr="00063FDD">
        <w:rPr>
          <w:rFonts w:ascii="Arial" w:hAnsi="Arial" w:cs="Arial"/>
          <w:sz w:val="22"/>
          <w:szCs w:val="22"/>
        </w:rPr>
        <w:lastRenderedPageBreak/>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06E9D6BC" w14:textId="087A6D96" w:rsidR="00207B7B" w:rsidRPr="00063FDD" w:rsidRDefault="00207B7B" w:rsidP="007B23BD">
      <w:pPr>
        <w:numPr>
          <w:ilvl w:val="0"/>
          <w:numId w:val="12"/>
        </w:numPr>
        <w:suppressAutoHyphens/>
        <w:ind w:left="993" w:hanging="284"/>
        <w:jc w:val="both"/>
        <w:rPr>
          <w:rFonts w:ascii="Arial" w:hAnsi="Arial" w:cs="Arial"/>
          <w:sz w:val="22"/>
          <w:szCs w:val="22"/>
        </w:rPr>
      </w:pPr>
      <w:r w:rsidRPr="00063FDD">
        <w:rPr>
          <w:rFonts w:ascii="Arial" w:hAnsi="Arial" w:cs="Arial"/>
          <w:sz w:val="22"/>
          <w:szCs w:val="22"/>
        </w:rPr>
        <w:t>oświadczy Zamawiającemu, iż wskazany nowy model oferuje w cenie nie wyższej niż wskazana w ofercie złożonej w przetargu i wskaże jej wysokość,</w:t>
      </w:r>
    </w:p>
    <w:p w14:paraId="53DFA39E" w14:textId="062911EF" w:rsidR="00207B7B" w:rsidRPr="00063FDD" w:rsidRDefault="00207B7B" w:rsidP="007B23BD">
      <w:pPr>
        <w:numPr>
          <w:ilvl w:val="0"/>
          <w:numId w:val="11"/>
        </w:numPr>
        <w:suppressAutoHyphens/>
        <w:spacing w:line="276" w:lineRule="auto"/>
        <w:ind w:left="567"/>
        <w:jc w:val="both"/>
        <w:rPr>
          <w:rFonts w:ascii="Arial" w:hAnsi="Arial" w:cs="Arial"/>
          <w:bCs/>
          <w:sz w:val="22"/>
          <w:szCs w:val="22"/>
          <w:lang w:eastAsia="ar-SA"/>
        </w:rPr>
      </w:pPr>
      <w:r w:rsidRPr="00063FDD">
        <w:rPr>
          <w:rFonts w:ascii="Arial" w:hAnsi="Arial" w:cs="Arial"/>
          <w:bCs/>
          <w:sz w:val="22"/>
          <w:szCs w:val="22"/>
        </w:rPr>
        <w:t>w sytuacji braku dostępności zaoferowanego modelu w trakcie realizacji umowy z przyczyn innych niż zaprzestanie produkcji, w szczególności w przypadk</w:t>
      </w:r>
      <w:r w:rsidR="00EC1C36">
        <w:rPr>
          <w:rFonts w:ascii="Arial" w:hAnsi="Arial" w:cs="Arial"/>
          <w:bCs/>
          <w:sz w:val="22"/>
          <w:szCs w:val="22"/>
        </w:rPr>
        <w:t>u braku sprzętu u dystrybutorów</w:t>
      </w:r>
      <w:r w:rsidRPr="00063FDD">
        <w:rPr>
          <w:rFonts w:ascii="Arial" w:hAnsi="Arial" w:cs="Arial"/>
          <w:bCs/>
          <w:sz w:val="22"/>
          <w:szCs w:val="22"/>
        </w:rPr>
        <w:t xml:space="preserve">, na podstawie oświadczenia producenta/dystrybutora na Polskę o braku dostępności sprzętu, istnieje możliwość zastąpienia przedmiotu umowy w tym zakresie innym modelem o parametrach  nie gorszych od wskazanych w ofercie lub SWZ, przy zachowaniu ceny wskazanej w formularzu cenowym i § 2 niniejszej umowy, </w:t>
      </w:r>
      <w:r w:rsidRPr="00063FDD">
        <w:rPr>
          <w:rFonts w:ascii="Arial" w:hAnsi="Arial" w:cs="Arial"/>
          <w:bCs/>
          <w:sz w:val="22"/>
          <w:szCs w:val="22"/>
          <w:lang w:eastAsia="ar-SA"/>
        </w:rPr>
        <w:t>w takim przypadku Wykonawca:</w:t>
      </w:r>
    </w:p>
    <w:p w14:paraId="4594BC84" w14:textId="77777777" w:rsidR="00207B7B" w:rsidRPr="00063FDD" w:rsidRDefault="00207B7B" w:rsidP="007B23BD">
      <w:pPr>
        <w:numPr>
          <w:ilvl w:val="0"/>
          <w:numId w:val="12"/>
        </w:numPr>
        <w:suppressAutoHyphens/>
        <w:ind w:left="993" w:hanging="284"/>
        <w:jc w:val="both"/>
        <w:rPr>
          <w:rFonts w:ascii="Arial" w:hAnsi="Arial" w:cs="Arial"/>
          <w:sz w:val="22"/>
          <w:szCs w:val="22"/>
        </w:rPr>
      </w:pPr>
      <w:r w:rsidRPr="00063FDD">
        <w:rPr>
          <w:rFonts w:ascii="Arial" w:hAnsi="Arial" w:cs="Arial"/>
          <w:sz w:val="22"/>
          <w:szCs w:val="22"/>
        </w:rPr>
        <w:t xml:space="preserve">przedłoży Zamawiającemu wniosek o zmianę umowy ze wskazaniem zakresu wnioskowanej zmiany; </w:t>
      </w:r>
    </w:p>
    <w:p w14:paraId="7610DECE" w14:textId="77777777" w:rsidR="00207B7B" w:rsidRPr="00063FDD" w:rsidRDefault="00207B7B" w:rsidP="007B23BD">
      <w:pPr>
        <w:numPr>
          <w:ilvl w:val="0"/>
          <w:numId w:val="12"/>
        </w:numPr>
        <w:suppressAutoHyphens/>
        <w:ind w:left="993" w:hanging="284"/>
        <w:jc w:val="both"/>
        <w:rPr>
          <w:rFonts w:ascii="Arial" w:hAnsi="Arial" w:cs="Arial"/>
          <w:sz w:val="22"/>
          <w:szCs w:val="22"/>
        </w:rPr>
      </w:pPr>
      <w:r w:rsidRPr="00063FDD">
        <w:rPr>
          <w:rFonts w:ascii="Arial" w:hAnsi="Arial" w:cs="Arial"/>
          <w:sz w:val="22"/>
          <w:szCs w:val="22"/>
        </w:rPr>
        <w:t xml:space="preserve">przedłoży Zamawiającemu oświadczenie </w:t>
      </w:r>
      <w:r w:rsidRPr="00063FDD">
        <w:rPr>
          <w:rFonts w:ascii="Arial" w:hAnsi="Arial" w:cs="Arial"/>
          <w:bCs/>
          <w:sz w:val="22"/>
          <w:szCs w:val="22"/>
        </w:rPr>
        <w:t>producenta/dystrybutora na Polskę o braku dostępności sprzętu w ww. okresie</w:t>
      </w:r>
      <w:r w:rsidRPr="00063FDD">
        <w:rPr>
          <w:rFonts w:ascii="Arial" w:hAnsi="Arial" w:cs="Arial"/>
          <w:sz w:val="22"/>
          <w:szCs w:val="22"/>
        </w:rPr>
        <w:t xml:space="preserve">; </w:t>
      </w:r>
    </w:p>
    <w:p w14:paraId="0040704A" w14:textId="77777777" w:rsidR="00207B7B" w:rsidRPr="00063FDD" w:rsidRDefault="00207B7B" w:rsidP="007B23BD">
      <w:pPr>
        <w:numPr>
          <w:ilvl w:val="0"/>
          <w:numId w:val="12"/>
        </w:numPr>
        <w:suppressAutoHyphens/>
        <w:ind w:left="993" w:hanging="284"/>
        <w:jc w:val="both"/>
        <w:rPr>
          <w:rFonts w:ascii="Arial" w:hAnsi="Arial" w:cs="Arial"/>
          <w:sz w:val="22"/>
          <w:szCs w:val="22"/>
        </w:rPr>
      </w:pPr>
      <w:r w:rsidRPr="00063FDD">
        <w:rPr>
          <w:rFonts w:ascii="Arial" w:hAnsi="Arial" w:cs="Arial"/>
          <w:sz w:val="22"/>
          <w:szCs w:val="22"/>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4D008FC1" w14:textId="7E9174F0" w:rsidR="00207B7B" w:rsidRPr="00063FDD" w:rsidRDefault="00207B7B" w:rsidP="007B23BD">
      <w:pPr>
        <w:numPr>
          <w:ilvl w:val="0"/>
          <w:numId w:val="12"/>
        </w:numPr>
        <w:suppressAutoHyphens/>
        <w:ind w:left="993" w:hanging="284"/>
        <w:jc w:val="both"/>
        <w:rPr>
          <w:rFonts w:ascii="Arial" w:hAnsi="Arial" w:cs="Arial"/>
          <w:sz w:val="22"/>
          <w:szCs w:val="22"/>
        </w:rPr>
      </w:pPr>
      <w:r w:rsidRPr="00063FDD">
        <w:rPr>
          <w:rFonts w:ascii="Arial" w:hAnsi="Arial" w:cs="Arial"/>
          <w:sz w:val="22"/>
          <w:szCs w:val="22"/>
        </w:rPr>
        <w:t>oświadczy Zamawiającemu, iż wskazany nowy model oferuje w cenie nie wyższej niż wskazana w ofercie złożonej w przetargu i wskaże jej wysokość,</w:t>
      </w:r>
    </w:p>
    <w:p w14:paraId="2997BECC" w14:textId="77777777" w:rsidR="00207B7B" w:rsidRPr="00063FDD" w:rsidRDefault="00207B7B" w:rsidP="007B23BD">
      <w:pPr>
        <w:pStyle w:val="Akapitzlist"/>
        <w:numPr>
          <w:ilvl w:val="0"/>
          <w:numId w:val="11"/>
        </w:numPr>
        <w:spacing w:after="0" w:line="240" w:lineRule="auto"/>
        <w:ind w:left="567" w:right="-1" w:hanging="283"/>
        <w:jc w:val="both"/>
        <w:rPr>
          <w:rFonts w:ascii="Arial" w:hAnsi="Arial" w:cs="Arial"/>
          <w:lang w:eastAsia="pl-PL"/>
        </w:rPr>
      </w:pPr>
      <w:r w:rsidRPr="00063FDD">
        <w:rPr>
          <w:rFonts w:ascii="Arial" w:hAnsi="Arial" w:cs="Arial"/>
          <w:lang w:eastAsia="pl-P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danej faktury przez Wykonawcę,</w:t>
      </w:r>
    </w:p>
    <w:p w14:paraId="3D7F703A" w14:textId="77777777" w:rsidR="00207B7B" w:rsidRPr="00063FDD" w:rsidRDefault="00207B7B" w:rsidP="007B23BD">
      <w:pPr>
        <w:pStyle w:val="Akapitzlist"/>
        <w:numPr>
          <w:ilvl w:val="0"/>
          <w:numId w:val="11"/>
        </w:numPr>
        <w:tabs>
          <w:tab w:val="left" w:pos="851"/>
        </w:tabs>
        <w:spacing w:after="0" w:line="240" w:lineRule="auto"/>
        <w:ind w:left="567" w:right="-1" w:hanging="283"/>
        <w:jc w:val="both"/>
        <w:rPr>
          <w:rFonts w:ascii="Arial" w:hAnsi="Arial" w:cs="Arial"/>
          <w:lang w:eastAsia="pl-PL"/>
        </w:rPr>
      </w:pPr>
      <w:r w:rsidRPr="00063FDD">
        <w:rPr>
          <w:rFonts w:ascii="Arial" w:hAnsi="Arial" w:cs="Arial"/>
          <w:lang w:eastAsia="pl-P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10FEE82F" w14:textId="77777777" w:rsidR="00207B7B" w:rsidRPr="00063FDD" w:rsidRDefault="00207B7B" w:rsidP="007B23BD">
      <w:pPr>
        <w:pStyle w:val="Akapitzlist"/>
        <w:numPr>
          <w:ilvl w:val="0"/>
          <w:numId w:val="11"/>
        </w:numPr>
        <w:tabs>
          <w:tab w:val="left" w:pos="851"/>
        </w:tabs>
        <w:spacing w:after="0" w:line="240" w:lineRule="auto"/>
        <w:ind w:left="567" w:right="-1" w:hanging="283"/>
        <w:jc w:val="both"/>
        <w:rPr>
          <w:rFonts w:ascii="Arial" w:hAnsi="Arial" w:cs="Arial"/>
          <w:lang w:eastAsia="pl-PL"/>
        </w:rPr>
      </w:pPr>
      <w:r w:rsidRPr="00063FDD">
        <w:rPr>
          <w:rFonts w:ascii="Arial" w:hAnsi="Arial" w:cs="Arial"/>
          <w:lang w:eastAsia="pl-PL"/>
        </w:rPr>
        <w:t xml:space="preserve">w innych przypadkach wskazanych w art. 455 ustawy </w:t>
      </w:r>
      <w:proofErr w:type="spellStart"/>
      <w:r w:rsidRPr="00063FDD">
        <w:rPr>
          <w:rFonts w:ascii="Arial" w:hAnsi="Arial" w:cs="Arial"/>
          <w:lang w:eastAsia="pl-PL"/>
        </w:rPr>
        <w:t>Pzp</w:t>
      </w:r>
      <w:proofErr w:type="spellEnd"/>
      <w:r w:rsidRPr="00063FDD">
        <w:rPr>
          <w:rFonts w:ascii="Arial" w:hAnsi="Arial" w:cs="Arial"/>
          <w:lang w:eastAsia="pl-PL"/>
        </w:rPr>
        <w:t>.</w:t>
      </w:r>
    </w:p>
    <w:bookmarkEnd w:id="1"/>
    <w:p w14:paraId="71F87BB5" w14:textId="4CA2123D" w:rsidR="005C6660" w:rsidRPr="00063FDD" w:rsidRDefault="005C6660" w:rsidP="005C6660">
      <w:pPr>
        <w:tabs>
          <w:tab w:val="left" w:pos="851"/>
        </w:tabs>
        <w:ind w:left="567" w:right="-1" w:hanging="567"/>
        <w:jc w:val="both"/>
        <w:rPr>
          <w:rFonts w:ascii="Arial" w:hAnsi="Arial" w:cs="Arial"/>
          <w:bCs/>
          <w:sz w:val="22"/>
          <w:szCs w:val="22"/>
        </w:rPr>
      </w:pPr>
    </w:p>
    <w:p w14:paraId="00A28B86" w14:textId="77777777" w:rsidR="00207B7B" w:rsidRPr="009D2E7E" w:rsidRDefault="00207B7B" w:rsidP="005C6660">
      <w:pPr>
        <w:tabs>
          <w:tab w:val="left" w:pos="851"/>
        </w:tabs>
        <w:ind w:left="567" w:right="-1" w:hanging="567"/>
        <w:jc w:val="both"/>
        <w:rPr>
          <w:rFonts w:ascii="Arial" w:hAnsi="Arial" w:cs="Arial"/>
          <w:bCs/>
          <w:sz w:val="22"/>
          <w:szCs w:val="22"/>
        </w:rPr>
      </w:pPr>
    </w:p>
    <w:p w14:paraId="64AECEBB" w14:textId="77777777" w:rsidR="005C6660" w:rsidRPr="009D2E7E" w:rsidRDefault="005C6660" w:rsidP="005C6660">
      <w:pPr>
        <w:tabs>
          <w:tab w:val="left" w:pos="851"/>
        </w:tabs>
        <w:ind w:left="567" w:right="-1" w:hanging="567"/>
        <w:jc w:val="both"/>
        <w:rPr>
          <w:rFonts w:ascii="Arial" w:hAnsi="Arial" w:cs="Arial"/>
          <w:b/>
          <w:bCs/>
          <w:sz w:val="22"/>
          <w:szCs w:val="22"/>
        </w:rPr>
      </w:pPr>
      <w:r w:rsidRPr="009D2E7E">
        <w:rPr>
          <w:rFonts w:ascii="Arial" w:hAnsi="Arial" w:cs="Arial"/>
          <w:b/>
          <w:bCs/>
          <w:sz w:val="22"/>
          <w:szCs w:val="22"/>
        </w:rPr>
        <w:sym w:font="Arial" w:char="00A7"/>
      </w:r>
      <w:r w:rsidRPr="009D2E7E">
        <w:rPr>
          <w:rFonts w:ascii="Arial" w:hAnsi="Arial" w:cs="Arial"/>
          <w:b/>
          <w:bCs/>
          <w:sz w:val="22"/>
          <w:szCs w:val="22"/>
        </w:rPr>
        <w:t xml:space="preserve"> 10.</w:t>
      </w:r>
      <w:r w:rsidRPr="009D2E7E">
        <w:rPr>
          <w:rFonts w:ascii="Arial" w:hAnsi="Arial" w:cs="Arial"/>
          <w:b/>
          <w:bCs/>
          <w:sz w:val="22"/>
          <w:szCs w:val="22"/>
        </w:rPr>
        <w:tab/>
        <w:t>ODSTĄPIENIE OD UMOWY</w:t>
      </w:r>
    </w:p>
    <w:p w14:paraId="213DBF11" w14:textId="77777777" w:rsidR="005C6660" w:rsidRPr="009D2E7E" w:rsidRDefault="005C6660" w:rsidP="005C6660">
      <w:pPr>
        <w:tabs>
          <w:tab w:val="left" w:pos="851"/>
        </w:tabs>
        <w:ind w:left="567" w:right="-1" w:hanging="567"/>
        <w:jc w:val="both"/>
        <w:rPr>
          <w:rFonts w:ascii="Arial" w:hAnsi="Arial" w:cs="Arial"/>
          <w:bCs/>
          <w:sz w:val="22"/>
          <w:szCs w:val="22"/>
        </w:rPr>
      </w:pPr>
    </w:p>
    <w:p w14:paraId="58D7AE90" w14:textId="77777777" w:rsidR="005C6660" w:rsidRPr="009D2E7E" w:rsidRDefault="005C6660" w:rsidP="005C6660">
      <w:pPr>
        <w:numPr>
          <w:ilvl w:val="0"/>
          <w:numId w:val="6"/>
        </w:numPr>
        <w:suppressAutoHyphens/>
        <w:ind w:left="567" w:right="-1" w:hanging="567"/>
        <w:jc w:val="both"/>
        <w:rPr>
          <w:rFonts w:ascii="Arial" w:hAnsi="Arial" w:cs="Arial"/>
          <w:bCs/>
          <w:sz w:val="22"/>
          <w:szCs w:val="22"/>
          <w:lang w:eastAsia="ar-SA"/>
        </w:rPr>
      </w:pPr>
      <w:r w:rsidRPr="009D2E7E">
        <w:rPr>
          <w:rFonts w:ascii="Arial" w:hAnsi="Arial" w:cs="Arial"/>
          <w:bCs/>
          <w:sz w:val="22"/>
          <w:szCs w:val="22"/>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6550BDC6" w14:textId="77777777" w:rsidR="005C6660" w:rsidRPr="009D2E7E" w:rsidRDefault="005C6660" w:rsidP="005C6660">
      <w:pPr>
        <w:numPr>
          <w:ilvl w:val="0"/>
          <w:numId w:val="6"/>
        </w:numPr>
        <w:suppressAutoHyphens/>
        <w:ind w:left="567" w:right="-1" w:hanging="567"/>
        <w:jc w:val="both"/>
        <w:rPr>
          <w:rFonts w:ascii="Arial" w:hAnsi="Arial" w:cs="Arial"/>
          <w:bCs/>
          <w:sz w:val="22"/>
          <w:szCs w:val="22"/>
          <w:lang w:eastAsia="ar-SA"/>
        </w:rPr>
      </w:pPr>
      <w:r w:rsidRPr="009D2E7E">
        <w:rPr>
          <w:rFonts w:ascii="Arial" w:hAnsi="Arial" w:cs="Arial"/>
          <w:bCs/>
          <w:sz w:val="22"/>
          <w:szCs w:val="22"/>
          <w:lang w:eastAsia="ar-SA"/>
        </w:rPr>
        <w:t>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658D519C" w14:textId="77777777" w:rsidR="005C6660" w:rsidRPr="009D2E7E" w:rsidRDefault="005C6660" w:rsidP="005C6660">
      <w:pPr>
        <w:tabs>
          <w:tab w:val="left" w:pos="360"/>
        </w:tabs>
        <w:suppressAutoHyphens/>
        <w:ind w:left="360" w:right="-1"/>
        <w:jc w:val="both"/>
        <w:rPr>
          <w:rFonts w:ascii="Arial" w:hAnsi="Arial" w:cs="Arial"/>
          <w:bCs/>
          <w:strike/>
          <w:sz w:val="22"/>
          <w:szCs w:val="22"/>
          <w:lang w:eastAsia="ar-SA"/>
        </w:rPr>
      </w:pPr>
    </w:p>
    <w:p w14:paraId="7980B119" w14:textId="77777777" w:rsidR="005C6660" w:rsidRPr="009D2E7E" w:rsidRDefault="005C6660" w:rsidP="005C6660">
      <w:pPr>
        <w:tabs>
          <w:tab w:val="left" w:pos="851"/>
        </w:tabs>
        <w:ind w:right="-1"/>
        <w:jc w:val="both"/>
        <w:rPr>
          <w:rFonts w:ascii="Arial" w:hAnsi="Arial" w:cs="Arial"/>
          <w:bCs/>
          <w:sz w:val="22"/>
          <w:szCs w:val="22"/>
        </w:rPr>
      </w:pPr>
    </w:p>
    <w:p w14:paraId="59170DB5" w14:textId="77777777" w:rsidR="005C6660" w:rsidRPr="009D2E7E" w:rsidRDefault="005C6660" w:rsidP="005C6660">
      <w:pPr>
        <w:tabs>
          <w:tab w:val="left" w:pos="851"/>
        </w:tabs>
        <w:ind w:left="567" w:right="-1" w:hanging="567"/>
        <w:jc w:val="both"/>
        <w:rPr>
          <w:rFonts w:ascii="Arial" w:hAnsi="Arial" w:cs="Arial"/>
          <w:b/>
          <w:bCs/>
          <w:sz w:val="22"/>
          <w:szCs w:val="22"/>
        </w:rPr>
      </w:pPr>
      <w:r w:rsidRPr="009D2E7E">
        <w:rPr>
          <w:rFonts w:ascii="Arial" w:hAnsi="Arial" w:cs="Arial"/>
          <w:b/>
          <w:bCs/>
          <w:sz w:val="22"/>
          <w:szCs w:val="22"/>
        </w:rPr>
        <w:sym w:font="Arial" w:char="00A7"/>
      </w:r>
      <w:r w:rsidRPr="009D2E7E">
        <w:rPr>
          <w:rFonts w:ascii="Arial" w:hAnsi="Arial" w:cs="Arial"/>
          <w:b/>
          <w:bCs/>
          <w:sz w:val="22"/>
          <w:szCs w:val="22"/>
        </w:rPr>
        <w:t xml:space="preserve"> 11.</w:t>
      </w:r>
      <w:r w:rsidRPr="009D2E7E">
        <w:rPr>
          <w:rFonts w:ascii="Arial" w:hAnsi="Arial" w:cs="Arial"/>
          <w:b/>
          <w:bCs/>
          <w:sz w:val="22"/>
          <w:szCs w:val="22"/>
        </w:rPr>
        <w:tab/>
        <w:t>PRZETWARZANIE DANYCH OSOBOWYCH</w:t>
      </w:r>
    </w:p>
    <w:p w14:paraId="6475BBE2" w14:textId="77777777" w:rsidR="005C6660" w:rsidRPr="009D2E7E" w:rsidRDefault="005C6660" w:rsidP="005C6660">
      <w:pPr>
        <w:tabs>
          <w:tab w:val="left" w:pos="851"/>
        </w:tabs>
        <w:ind w:left="567" w:right="-1" w:hanging="567"/>
        <w:jc w:val="both"/>
        <w:rPr>
          <w:rFonts w:ascii="Arial" w:hAnsi="Arial" w:cs="Arial"/>
          <w:b/>
          <w:bCs/>
          <w:sz w:val="22"/>
          <w:szCs w:val="22"/>
        </w:rPr>
      </w:pPr>
    </w:p>
    <w:p w14:paraId="13B5B2DB" w14:textId="40461F5E" w:rsidR="005C6660" w:rsidRPr="009D2E7E" w:rsidRDefault="005C6660" w:rsidP="005C6660">
      <w:pPr>
        <w:numPr>
          <w:ilvl w:val="0"/>
          <w:numId w:val="2"/>
        </w:numPr>
        <w:suppressAutoHyphens/>
        <w:ind w:left="567" w:hanging="567"/>
        <w:contextualSpacing/>
        <w:jc w:val="both"/>
        <w:rPr>
          <w:rFonts w:ascii="Arial" w:hAnsi="Arial" w:cs="Arial"/>
          <w:sz w:val="22"/>
          <w:szCs w:val="22"/>
          <w:lang w:eastAsia="ar-SA"/>
        </w:rPr>
      </w:pPr>
      <w:r w:rsidRPr="009D2E7E">
        <w:rPr>
          <w:rFonts w:ascii="Arial" w:hAnsi="Arial" w:cs="Arial"/>
          <w:sz w:val="22"/>
          <w:szCs w:val="22"/>
          <w:lang w:eastAsia="ar-SA"/>
        </w:rPr>
        <w:lastRenderedPageBreak/>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w:t>
      </w:r>
      <w:r w:rsidR="00207B7B">
        <w:rPr>
          <w:rFonts w:ascii="Arial" w:hAnsi="Arial" w:cs="Arial"/>
          <w:sz w:val="22"/>
          <w:szCs w:val="22"/>
          <w:lang w:eastAsia="ar-SA"/>
        </w:rPr>
        <w:t xml:space="preserve"> danych osobowych </w:t>
      </w:r>
      <w:r w:rsidR="00207B7B" w:rsidRPr="00D23C78">
        <w:rPr>
          <w:rFonts w:ascii="Arial" w:hAnsi="Arial" w:cs="Arial"/>
          <w:sz w:val="22"/>
          <w:szCs w:val="22"/>
          <w:lang w:eastAsia="ar-SA"/>
        </w:rPr>
        <w:t>(</w:t>
      </w:r>
      <w:proofErr w:type="spellStart"/>
      <w:r w:rsidR="00207B7B" w:rsidRPr="00D23C78">
        <w:rPr>
          <w:rFonts w:ascii="Arial" w:hAnsi="Arial" w:cs="Arial"/>
          <w:sz w:val="22"/>
          <w:szCs w:val="22"/>
          <w:lang w:eastAsia="ar-SA"/>
        </w:rPr>
        <w:t>t.j</w:t>
      </w:r>
      <w:proofErr w:type="spellEnd"/>
      <w:r w:rsidR="00207B7B" w:rsidRPr="00D23C78">
        <w:rPr>
          <w:rFonts w:ascii="Arial" w:hAnsi="Arial" w:cs="Arial"/>
          <w:sz w:val="22"/>
          <w:szCs w:val="22"/>
          <w:lang w:eastAsia="ar-SA"/>
        </w:rPr>
        <w:t>. Dz. U. z 2019 r. poz.1781</w:t>
      </w:r>
      <w:r w:rsidRPr="009D2E7E">
        <w:rPr>
          <w:rFonts w:ascii="Arial" w:hAnsi="Arial" w:cs="Arial"/>
          <w:sz w:val="22"/>
          <w:szCs w:val="22"/>
          <w:lang w:eastAsia="ar-SA"/>
        </w:rPr>
        <w:t>) lub innymi przepisami prawa polskiego.</w:t>
      </w:r>
    </w:p>
    <w:p w14:paraId="3C9B48A9" w14:textId="77777777" w:rsidR="005C6660" w:rsidRPr="009D2E7E" w:rsidRDefault="005C6660" w:rsidP="005C6660">
      <w:pPr>
        <w:numPr>
          <w:ilvl w:val="0"/>
          <w:numId w:val="2"/>
        </w:numPr>
        <w:suppressAutoHyphens/>
        <w:ind w:left="567" w:hanging="709"/>
        <w:contextualSpacing/>
        <w:jc w:val="both"/>
        <w:rPr>
          <w:rFonts w:ascii="Arial" w:hAnsi="Arial" w:cs="Arial"/>
          <w:sz w:val="22"/>
          <w:szCs w:val="22"/>
          <w:lang w:eastAsia="ar-SA"/>
        </w:rPr>
      </w:pPr>
      <w:r w:rsidRPr="009D2E7E">
        <w:rPr>
          <w:rFonts w:ascii="Arial" w:hAnsi="Arial" w:cs="Arial"/>
          <w:sz w:val="22"/>
          <w:szCs w:val="22"/>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C3F51B7" w14:textId="77777777" w:rsidR="005C6660" w:rsidRPr="009D2E7E" w:rsidRDefault="005C6660" w:rsidP="005C6660">
      <w:pPr>
        <w:numPr>
          <w:ilvl w:val="0"/>
          <w:numId w:val="2"/>
        </w:numPr>
        <w:suppressAutoHyphens/>
        <w:ind w:left="567" w:hanging="709"/>
        <w:contextualSpacing/>
        <w:jc w:val="both"/>
        <w:rPr>
          <w:rFonts w:ascii="Arial" w:hAnsi="Arial" w:cs="Arial"/>
          <w:sz w:val="22"/>
          <w:szCs w:val="22"/>
          <w:lang w:eastAsia="ar-SA"/>
        </w:rPr>
      </w:pPr>
      <w:r w:rsidRPr="009D2E7E">
        <w:rPr>
          <w:rFonts w:ascii="Arial" w:hAnsi="Arial" w:cs="Arial"/>
          <w:sz w:val="22"/>
          <w:szCs w:val="22"/>
          <w:lang w:eastAsia="ar-SA"/>
        </w:rPr>
        <w:t>Każda Strona oświadcza, że w celu wykonania obowiązków informacyjnych określonych w RODO osobom, których dane będą udostępnione, przedstawiona zostanie (do zapoznania się) treść klauzuli informacyjnej.</w:t>
      </w:r>
    </w:p>
    <w:p w14:paraId="142E968D" w14:textId="77777777" w:rsidR="005C6660" w:rsidRPr="009D2E7E" w:rsidRDefault="005C6660" w:rsidP="005C6660">
      <w:pPr>
        <w:numPr>
          <w:ilvl w:val="0"/>
          <w:numId w:val="2"/>
        </w:numPr>
        <w:ind w:left="567" w:hanging="709"/>
        <w:contextualSpacing/>
        <w:jc w:val="both"/>
        <w:rPr>
          <w:rFonts w:ascii="Arial" w:hAnsi="Arial" w:cs="Arial"/>
          <w:sz w:val="22"/>
          <w:szCs w:val="22"/>
          <w:lang w:eastAsia="ar-SA"/>
        </w:rPr>
      </w:pPr>
      <w:r w:rsidRPr="009D2E7E">
        <w:rPr>
          <w:rFonts w:ascii="Arial" w:hAnsi="Arial" w:cs="Arial"/>
          <w:sz w:val="22"/>
          <w:szCs w:val="22"/>
          <w:lang w:eastAsia="ar-SA"/>
        </w:rPr>
        <w:t>Każda ze Stron będzie przetwarzała udostępnione jej dane osobowe na własną odpowiedzialność i w zgodzie z przepisami prawa.</w:t>
      </w:r>
    </w:p>
    <w:p w14:paraId="5A52541F" w14:textId="77777777" w:rsidR="005C6660" w:rsidRPr="009D2E7E" w:rsidRDefault="005C6660" w:rsidP="005C6660">
      <w:pPr>
        <w:ind w:left="703"/>
        <w:contextualSpacing/>
        <w:jc w:val="both"/>
        <w:rPr>
          <w:rFonts w:ascii="Arial" w:hAnsi="Arial" w:cs="Arial"/>
          <w:sz w:val="22"/>
          <w:szCs w:val="22"/>
          <w:lang w:eastAsia="ar-SA"/>
        </w:rPr>
      </w:pPr>
    </w:p>
    <w:p w14:paraId="23720C3E" w14:textId="77777777" w:rsidR="005C6660" w:rsidRPr="009D2E7E" w:rsidRDefault="005C6660" w:rsidP="005C6660">
      <w:pPr>
        <w:tabs>
          <w:tab w:val="left" w:pos="851"/>
        </w:tabs>
        <w:ind w:left="567" w:right="-1" w:hanging="567"/>
        <w:jc w:val="both"/>
        <w:rPr>
          <w:rFonts w:ascii="Arial" w:hAnsi="Arial" w:cs="Arial"/>
          <w:bCs/>
          <w:sz w:val="22"/>
          <w:szCs w:val="22"/>
        </w:rPr>
      </w:pPr>
    </w:p>
    <w:p w14:paraId="694C7E56" w14:textId="77777777" w:rsidR="005C6660" w:rsidRPr="009D2E7E" w:rsidRDefault="005C6660" w:rsidP="005C6660">
      <w:pPr>
        <w:tabs>
          <w:tab w:val="left" w:pos="851"/>
        </w:tabs>
        <w:ind w:left="567" w:right="-1" w:hanging="567"/>
        <w:jc w:val="both"/>
        <w:rPr>
          <w:rFonts w:ascii="Arial" w:hAnsi="Arial" w:cs="Arial"/>
          <w:b/>
          <w:bCs/>
          <w:sz w:val="22"/>
          <w:szCs w:val="22"/>
        </w:rPr>
      </w:pPr>
      <w:r w:rsidRPr="009D2E7E">
        <w:rPr>
          <w:rFonts w:ascii="Arial" w:hAnsi="Arial" w:cs="Arial"/>
          <w:b/>
          <w:bCs/>
          <w:sz w:val="22"/>
          <w:szCs w:val="22"/>
        </w:rPr>
        <w:sym w:font="Arial" w:char="00A7"/>
      </w:r>
      <w:r w:rsidRPr="009D2E7E">
        <w:rPr>
          <w:rFonts w:ascii="Arial" w:hAnsi="Arial" w:cs="Arial"/>
          <w:b/>
          <w:bCs/>
          <w:sz w:val="22"/>
          <w:szCs w:val="22"/>
        </w:rPr>
        <w:t xml:space="preserve"> 12.</w:t>
      </w:r>
      <w:r w:rsidRPr="009D2E7E">
        <w:rPr>
          <w:rFonts w:ascii="Arial" w:hAnsi="Arial" w:cs="Arial"/>
          <w:b/>
          <w:bCs/>
          <w:sz w:val="22"/>
          <w:szCs w:val="22"/>
        </w:rPr>
        <w:tab/>
        <w:t>POSTANOWIENIA OGÓLNE</w:t>
      </w:r>
    </w:p>
    <w:p w14:paraId="3697A4F3" w14:textId="77777777" w:rsidR="005C6660" w:rsidRPr="009D2E7E" w:rsidRDefault="005C6660" w:rsidP="005C6660">
      <w:pPr>
        <w:tabs>
          <w:tab w:val="left" w:pos="851"/>
        </w:tabs>
        <w:ind w:right="-1"/>
        <w:jc w:val="both"/>
        <w:rPr>
          <w:rFonts w:ascii="Arial" w:hAnsi="Arial" w:cs="Arial"/>
          <w:b/>
          <w:bCs/>
          <w:sz w:val="22"/>
          <w:szCs w:val="22"/>
        </w:rPr>
      </w:pPr>
    </w:p>
    <w:p w14:paraId="729FD3D8" w14:textId="77777777" w:rsidR="005C6660" w:rsidRPr="009D2E7E" w:rsidRDefault="005C6660" w:rsidP="005C6660">
      <w:pPr>
        <w:numPr>
          <w:ilvl w:val="0"/>
          <w:numId w:val="5"/>
        </w:numPr>
        <w:suppressAutoHyphens/>
        <w:ind w:left="567" w:right="-1" w:hanging="567"/>
        <w:jc w:val="both"/>
        <w:rPr>
          <w:rFonts w:ascii="Arial" w:hAnsi="Arial" w:cs="Arial"/>
          <w:sz w:val="22"/>
          <w:szCs w:val="22"/>
          <w:lang w:eastAsia="ar-SA"/>
        </w:rPr>
      </w:pPr>
      <w:r w:rsidRPr="009D2E7E">
        <w:rPr>
          <w:rFonts w:ascii="Arial" w:hAnsi="Arial" w:cs="Arial"/>
          <w:sz w:val="22"/>
          <w:szCs w:val="22"/>
          <w:lang w:eastAsia="ar-SA"/>
        </w:rPr>
        <w:t xml:space="preserve">Strony zgodnie postanawiają, że ogólne warunki umów (OWU) stosowane przez Wykonawcę nie mają zastosowania do niniejszej umowy. </w:t>
      </w:r>
    </w:p>
    <w:p w14:paraId="788EEFF0" w14:textId="77777777" w:rsidR="005C6660" w:rsidRPr="009D2E7E" w:rsidRDefault="005C6660" w:rsidP="005C6660">
      <w:pPr>
        <w:numPr>
          <w:ilvl w:val="0"/>
          <w:numId w:val="5"/>
        </w:numPr>
        <w:suppressAutoHyphens/>
        <w:ind w:left="567" w:right="-1" w:hanging="567"/>
        <w:jc w:val="both"/>
        <w:rPr>
          <w:rFonts w:ascii="Arial" w:hAnsi="Arial" w:cs="Arial"/>
          <w:sz w:val="22"/>
          <w:szCs w:val="22"/>
          <w:lang w:eastAsia="ar-SA"/>
        </w:rPr>
      </w:pPr>
      <w:r w:rsidRPr="009D2E7E">
        <w:rPr>
          <w:rFonts w:ascii="Arial" w:hAnsi="Arial" w:cs="Arial"/>
          <w:sz w:val="22"/>
          <w:szCs w:val="22"/>
          <w:lang w:eastAsia="ar-SA"/>
        </w:rPr>
        <w:t xml:space="preserve">W sprawach nie uregulowanych niniejszą umową stosuje się przepisy ustawy z dnia 23 kwietnia 1964 r. - Kodeks Cywilny, jeżeli przepisy ustawy Prawo zamówień publicznych nie stanowią inaczej. </w:t>
      </w:r>
    </w:p>
    <w:p w14:paraId="1E97CEBD" w14:textId="77777777" w:rsidR="005C6660" w:rsidRPr="009D2E7E" w:rsidRDefault="005C6660" w:rsidP="005C6660">
      <w:pPr>
        <w:numPr>
          <w:ilvl w:val="0"/>
          <w:numId w:val="5"/>
        </w:numPr>
        <w:suppressAutoHyphens/>
        <w:ind w:left="567" w:right="-1" w:hanging="567"/>
        <w:jc w:val="both"/>
        <w:rPr>
          <w:rFonts w:ascii="Arial" w:hAnsi="Arial" w:cs="Arial"/>
          <w:sz w:val="22"/>
          <w:szCs w:val="22"/>
          <w:lang w:eastAsia="ar-SA"/>
        </w:rPr>
      </w:pPr>
      <w:r w:rsidRPr="009D2E7E">
        <w:rPr>
          <w:rFonts w:ascii="Arial" w:hAnsi="Arial" w:cs="Arial"/>
          <w:sz w:val="22"/>
          <w:szCs w:val="22"/>
          <w:lang w:eastAsia="ar-SA"/>
        </w:rPr>
        <w:t>Wszelkie spory wynikające z umowy lub w związku z nią, a które nie mogą być załatwione w sposób polubowny, będzie rozstrzygał sąd powszechny właściwy rzeczowo i miejscowo dla siedziby Zamawiającego.</w:t>
      </w:r>
      <w:r w:rsidRPr="009D2E7E">
        <w:rPr>
          <w:rFonts w:ascii="Arial" w:hAnsi="Arial" w:cs="Arial"/>
          <w:b/>
          <w:sz w:val="22"/>
          <w:szCs w:val="22"/>
          <w:lang w:eastAsia="ar-SA"/>
        </w:rPr>
        <w:t xml:space="preserve">   </w:t>
      </w:r>
    </w:p>
    <w:p w14:paraId="40E2E893" w14:textId="77777777" w:rsidR="005C6660" w:rsidRPr="009D2E7E" w:rsidRDefault="005C6660" w:rsidP="005C6660">
      <w:pPr>
        <w:numPr>
          <w:ilvl w:val="0"/>
          <w:numId w:val="5"/>
        </w:numPr>
        <w:suppressAutoHyphens/>
        <w:ind w:left="567" w:right="-1" w:hanging="567"/>
        <w:jc w:val="both"/>
        <w:rPr>
          <w:rFonts w:ascii="Arial" w:hAnsi="Arial" w:cs="Arial"/>
          <w:sz w:val="22"/>
          <w:szCs w:val="22"/>
          <w:lang w:eastAsia="ar-SA"/>
        </w:rPr>
      </w:pPr>
      <w:r w:rsidRPr="009D2E7E">
        <w:rPr>
          <w:rFonts w:ascii="Arial" w:hAnsi="Arial" w:cs="Arial"/>
          <w:bCs/>
          <w:sz w:val="22"/>
          <w:szCs w:val="22"/>
          <w:lang w:eastAsia="ar-SA"/>
        </w:rPr>
        <w:t xml:space="preserve">Umowę sporządzono w 2 egzemplarzach, po jednym dla każdej ze stron. </w:t>
      </w:r>
    </w:p>
    <w:p w14:paraId="5C0126EB" w14:textId="77777777" w:rsidR="005C6660" w:rsidRPr="009D2E7E" w:rsidRDefault="005C6660" w:rsidP="005C6660">
      <w:pPr>
        <w:numPr>
          <w:ilvl w:val="0"/>
          <w:numId w:val="5"/>
        </w:numPr>
        <w:suppressAutoHyphens/>
        <w:ind w:left="567" w:right="-1" w:hanging="567"/>
        <w:jc w:val="both"/>
        <w:rPr>
          <w:rFonts w:ascii="Arial" w:hAnsi="Arial" w:cs="Arial"/>
          <w:sz w:val="22"/>
          <w:szCs w:val="22"/>
          <w:lang w:eastAsia="ar-SA"/>
        </w:rPr>
      </w:pPr>
      <w:r w:rsidRPr="009D2E7E">
        <w:rPr>
          <w:rFonts w:ascii="Arial" w:hAnsi="Arial" w:cs="Arial"/>
          <w:bCs/>
          <w:sz w:val="22"/>
          <w:szCs w:val="22"/>
          <w:lang w:eastAsia="ar-SA"/>
        </w:rPr>
        <w:t xml:space="preserve">Wymienione w umowie załączniki stanowią integralną część umowy. </w:t>
      </w:r>
    </w:p>
    <w:p w14:paraId="333EE535" w14:textId="77777777" w:rsidR="005C6660" w:rsidRPr="009D2E7E" w:rsidRDefault="005C6660" w:rsidP="005C6660">
      <w:pPr>
        <w:numPr>
          <w:ilvl w:val="0"/>
          <w:numId w:val="5"/>
        </w:numPr>
        <w:suppressAutoHyphens/>
        <w:ind w:left="567" w:right="-1" w:hanging="567"/>
        <w:jc w:val="both"/>
        <w:rPr>
          <w:rFonts w:ascii="Arial" w:hAnsi="Arial" w:cs="Arial"/>
          <w:sz w:val="22"/>
          <w:szCs w:val="22"/>
          <w:lang w:eastAsia="ar-SA"/>
        </w:rPr>
      </w:pPr>
      <w:r w:rsidRPr="009D2E7E">
        <w:rPr>
          <w:rFonts w:ascii="Arial" w:hAnsi="Arial" w:cs="Arial"/>
          <w:bCs/>
          <w:sz w:val="22"/>
          <w:szCs w:val="22"/>
          <w:lang w:eastAsia="ar-SA"/>
        </w:rPr>
        <w:t>Umowa wchodzi w życie z datą jej zawarcia.</w:t>
      </w:r>
    </w:p>
    <w:p w14:paraId="0EEBE1F2" w14:textId="77777777" w:rsidR="005C6660" w:rsidRPr="009D2E7E" w:rsidRDefault="005C6660" w:rsidP="005C6660">
      <w:pPr>
        <w:tabs>
          <w:tab w:val="left" w:pos="851"/>
        </w:tabs>
        <w:ind w:left="567" w:right="-1" w:hanging="567"/>
        <w:jc w:val="both"/>
        <w:rPr>
          <w:rFonts w:ascii="Arial" w:hAnsi="Arial" w:cs="Arial"/>
          <w:b/>
          <w:bCs/>
          <w:sz w:val="22"/>
          <w:szCs w:val="22"/>
        </w:rPr>
      </w:pPr>
    </w:p>
    <w:p w14:paraId="7E24D7DF" w14:textId="77777777" w:rsidR="005C6660" w:rsidRPr="009D2E7E" w:rsidRDefault="005C6660" w:rsidP="005C6660">
      <w:r w:rsidRPr="009D2E7E">
        <w:rPr>
          <w:rFonts w:ascii="Arial" w:hAnsi="Arial" w:cs="Arial"/>
          <w:szCs w:val="20"/>
        </w:rPr>
        <w:t xml:space="preserve">          WYKONAWCA                                                                 ZAMAWIAJĄCY</w:t>
      </w:r>
    </w:p>
    <w:p w14:paraId="667A914D" w14:textId="77777777" w:rsidR="005C6660" w:rsidRPr="009D2E7E" w:rsidRDefault="005C6660" w:rsidP="005C6660"/>
    <w:p w14:paraId="04E6F720" w14:textId="77777777" w:rsidR="001B7D7B" w:rsidRPr="009D2E7E" w:rsidRDefault="001B7D7B" w:rsidP="00FC295C">
      <w:pPr>
        <w:jc w:val="both"/>
        <w:rPr>
          <w:rFonts w:ascii="Arial" w:hAnsi="Arial" w:cs="Arial"/>
          <w:sz w:val="22"/>
          <w:szCs w:val="22"/>
        </w:rPr>
      </w:pPr>
    </w:p>
    <w:p w14:paraId="104100EC" w14:textId="77777777" w:rsidR="00FC295C" w:rsidRPr="009D2E7E" w:rsidRDefault="00FC295C" w:rsidP="00FC295C">
      <w:pPr>
        <w:tabs>
          <w:tab w:val="left" w:pos="851"/>
        </w:tabs>
        <w:ind w:left="567" w:right="-1" w:hanging="567"/>
        <w:jc w:val="both"/>
        <w:rPr>
          <w:rFonts w:ascii="Arial" w:hAnsi="Arial" w:cs="Arial"/>
          <w:b/>
          <w:bCs/>
          <w:sz w:val="22"/>
          <w:szCs w:val="22"/>
        </w:rPr>
      </w:pPr>
    </w:p>
    <w:p w14:paraId="7CEDD3FF" w14:textId="122D39F6" w:rsidR="003714FB" w:rsidRPr="009D2E7E" w:rsidRDefault="003714FB" w:rsidP="0057304D">
      <w:pPr>
        <w:tabs>
          <w:tab w:val="left" w:pos="851"/>
        </w:tabs>
        <w:ind w:left="567" w:right="-1" w:hanging="567"/>
        <w:jc w:val="both"/>
        <w:rPr>
          <w:rFonts w:ascii="Arial" w:hAnsi="Arial" w:cs="Arial"/>
          <w:color w:val="FF0000"/>
          <w:sz w:val="22"/>
          <w:szCs w:val="20"/>
        </w:rPr>
      </w:pPr>
    </w:p>
    <w:sectPr w:rsidR="003714FB" w:rsidRPr="009D2E7E" w:rsidSect="00810EC3">
      <w:headerReference w:type="default" r:id="rId10"/>
      <w:footerReference w:type="even" r:id="rId11"/>
      <w:footerReference w:type="default" r:id="rId12"/>
      <w:pgSz w:w="11906" w:h="16838"/>
      <w:pgMar w:top="851" w:right="1417" w:bottom="1170" w:left="1417" w:header="426" w:footer="708"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BF153BA" w16cid:durableId="260BD1D6"/>
  <w16cid:commentId w16cid:paraId="074AC70E" w16cid:durableId="260BD223"/>
  <w16cid:commentId w16cid:paraId="5844672D" w16cid:durableId="260BD3A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F17B8E" w14:textId="77777777" w:rsidR="00D0420B" w:rsidRDefault="00D0420B">
      <w:r>
        <w:separator/>
      </w:r>
    </w:p>
  </w:endnote>
  <w:endnote w:type="continuationSeparator" w:id="0">
    <w:p w14:paraId="2314D95B" w14:textId="77777777" w:rsidR="00D0420B" w:rsidRDefault="00D04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AF30E" w14:textId="77777777" w:rsidR="00633E56" w:rsidRDefault="00633E5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43B3E5A" w14:textId="77777777" w:rsidR="00633E56" w:rsidRDefault="00633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66882" w14:textId="77777777" w:rsidR="00633E56" w:rsidRDefault="00633E56" w:rsidP="0054550B">
    <w:pPr>
      <w:pStyle w:val="Stopka"/>
      <w:framePr w:wrap="around" w:vAnchor="text" w:hAnchor="margin" w:xAlign="center" w:y="1"/>
      <w:rPr>
        <w:rStyle w:val="Numerstrony"/>
      </w:rPr>
    </w:pPr>
  </w:p>
  <w:p w14:paraId="4D840131" w14:textId="77777777" w:rsidR="00633E56" w:rsidRDefault="00633E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32C438" w14:textId="77777777" w:rsidR="00D0420B" w:rsidRDefault="00D0420B">
      <w:r>
        <w:separator/>
      </w:r>
    </w:p>
  </w:footnote>
  <w:footnote w:type="continuationSeparator" w:id="0">
    <w:p w14:paraId="48F07FD2" w14:textId="77777777" w:rsidR="00D0420B" w:rsidRDefault="00D042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08213" w14:textId="65DB6551" w:rsidR="00810EC3" w:rsidRPr="00810EC3" w:rsidRDefault="00810EC3" w:rsidP="00810EC3">
    <w:pPr>
      <w:pStyle w:val="Nagwek"/>
      <w:pBdr>
        <w:bottom w:val="single" w:sz="4" w:space="1" w:color="auto"/>
      </w:pBdr>
      <w:rPr>
        <w:rFonts w:ascii="Arial" w:hAnsi="Arial" w:cs="Arial"/>
        <w:i/>
        <w:sz w:val="20"/>
      </w:rPr>
    </w:pPr>
    <w:r w:rsidRPr="00810EC3">
      <w:rPr>
        <w:rFonts w:ascii="Arial" w:hAnsi="Arial" w:cs="Arial"/>
        <w:i/>
        <w:sz w:val="20"/>
      </w:rPr>
      <w:t>Z</w:t>
    </w:r>
    <w:r w:rsidR="00EC1C36">
      <w:rPr>
        <w:rFonts w:ascii="Arial" w:hAnsi="Arial" w:cs="Arial"/>
        <w:i/>
        <w:sz w:val="20"/>
      </w:rPr>
      <w:t>P/1611</w:t>
    </w:r>
    <w:r w:rsidRPr="00810EC3">
      <w:rPr>
        <w:rFonts w:ascii="Arial" w:hAnsi="Arial" w:cs="Arial"/>
        <w:i/>
        <w:sz w:val="20"/>
      </w:rPr>
      <w:t>/D/2</w:t>
    </w:r>
    <w:r w:rsidR="001F7A2D">
      <w:rPr>
        <w:rFonts w:ascii="Arial" w:hAnsi="Arial" w:cs="Arial"/>
        <w:i/>
        <w:sz w:val="20"/>
      </w:rPr>
      <w:t>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2407C9E"/>
    <w:multiLevelType w:val="hybridMultilevel"/>
    <w:tmpl w:val="2BF4907E"/>
    <w:lvl w:ilvl="0" w:tplc="64CA30B0">
      <w:start w:val="1"/>
      <w:numFmt w:val="bullet"/>
      <w:lvlText w:val="-"/>
      <w:lvlJc w:val="left"/>
      <w:pPr>
        <w:ind w:left="1440" w:hanging="360"/>
      </w:pPr>
      <w:rPr>
        <w:rFonts w:ascii="Arial" w:eastAsia="Times New Roman" w:hAnsi="Aria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06E80FC9"/>
    <w:multiLevelType w:val="hybridMultilevel"/>
    <w:tmpl w:val="02E8D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C1687D"/>
    <w:multiLevelType w:val="hybridMultilevel"/>
    <w:tmpl w:val="A26ED7C4"/>
    <w:lvl w:ilvl="0" w:tplc="17240210">
      <w:start w:val="1"/>
      <w:numFmt w:val="decimal"/>
      <w:lvlText w:val="%1."/>
      <w:lvlJc w:val="left"/>
      <w:pPr>
        <w:ind w:left="720" w:hanging="360"/>
      </w:pPr>
      <w:rPr>
        <w:rFonts w:cs="Times New Roman"/>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11133BE"/>
    <w:multiLevelType w:val="hybridMultilevel"/>
    <w:tmpl w:val="9112E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BBE5A4E"/>
    <w:multiLevelType w:val="hybridMultilevel"/>
    <w:tmpl w:val="7A9671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F751E1F"/>
    <w:multiLevelType w:val="hybridMultilevel"/>
    <w:tmpl w:val="2AA69BA8"/>
    <w:lvl w:ilvl="0" w:tplc="2042C508">
      <w:start w:val="1"/>
      <w:numFmt w:val="decimal"/>
      <w:lvlText w:val="%1."/>
      <w:lvlJc w:val="left"/>
      <w:pPr>
        <w:ind w:left="720" w:hanging="360"/>
      </w:pPr>
      <w:rPr>
        <w:rFonts w:ascii="Arial" w:hAnsi="Arial" w:cs="Arial" w:hint="default"/>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8BB35AD"/>
    <w:multiLevelType w:val="hybridMultilevel"/>
    <w:tmpl w:val="FE58279C"/>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0AC019F"/>
    <w:multiLevelType w:val="hybridMultilevel"/>
    <w:tmpl w:val="D96CA0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7FA24374"/>
    <w:multiLevelType w:val="hybridMultilevel"/>
    <w:tmpl w:val="598CE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8"/>
  </w:num>
  <w:num w:numId="4">
    <w:abstractNumId w:val="16"/>
  </w:num>
  <w:num w:numId="5">
    <w:abstractNumId w:val="4"/>
  </w:num>
  <w:num w:numId="6">
    <w:abstractNumId w:val="7"/>
  </w:num>
  <w:num w:numId="7">
    <w:abstractNumId w:val="15"/>
  </w:num>
  <w:num w:numId="8">
    <w:abstractNumId w:val="11"/>
  </w:num>
  <w:num w:numId="9">
    <w:abstractNumId w:val="13"/>
  </w:num>
  <w:num w:numId="10">
    <w:abstractNumId w:val="6"/>
  </w:num>
  <w:num w:numId="11">
    <w:abstractNumId w:val="14"/>
  </w:num>
  <w:num w:numId="12">
    <w:abstractNumId w:val="3"/>
  </w:num>
  <w:num w:numId="13">
    <w:abstractNumId w:val="5"/>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13BC"/>
    <w:rsid w:val="00002953"/>
    <w:rsid w:val="0000387D"/>
    <w:rsid w:val="00004ADB"/>
    <w:rsid w:val="00005F09"/>
    <w:rsid w:val="000061CD"/>
    <w:rsid w:val="00010BB7"/>
    <w:rsid w:val="000147C6"/>
    <w:rsid w:val="00015ABC"/>
    <w:rsid w:val="00016240"/>
    <w:rsid w:val="00016EC7"/>
    <w:rsid w:val="00022C8F"/>
    <w:rsid w:val="000236B4"/>
    <w:rsid w:val="00024326"/>
    <w:rsid w:val="000261B3"/>
    <w:rsid w:val="0002632F"/>
    <w:rsid w:val="00027B14"/>
    <w:rsid w:val="000316CA"/>
    <w:rsid w:val="00032F3F"/>
    <w:rsid w:val="00033271"/>
    <w:rsid w:val="000335BA"/>
    <w:rsid w:val="00033EA6"/>
    <w:rsid w:val="00036B9C"/>
    <w:rsid w:val="00037958"/>
    <w:rsid w:val="000409B4"/>
    <w:rsid w:val="00040CA2"/>
    <w:rsid w:val="00040E7E"/>
    <w:rsid w:val="00041827"/>
    <w:rsid w:val="000428D2"/>
    <w:rsid w:val="00043AF2"/>
    <w:rsid w:val="00043AFB"/>
    <w:rsid w:val="00044212"/>
    <w:rsid w:val="000444E3"/>
    <w:rsid w:val="00044764"/>
    <w:rsid w:val="0004677A"/>
    <w:rsid w:val="00050DBC"/>
    <w:rsid w:val="00052197"/>
    <w:rsid w:val="000523AB"/>
    <w:rsid w:val="00052589"/>
    <w:rsid w:val="00056287"/>
    <w:rsid w:val="000562AE"/>
    <w:rsid w:val="00057DD8"/>
    <w:rsid w:val="00060B3D"/>
    <w:rsid w:val="0006390E"/>
    <w:rsid w:val="00063FDD"/>
    <w:rsid w:val="0006434D"/>
    <w:rsid w:val="000649F9"/>
    <w:rsid w:val="0006500B"/>
    <w:rsid w:val="000657F7"/>
    <w:rsid w:val="000663C1"/>
    <w:rsid w:val="000665D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7C63"/>
    <w:rsid w:val="0009103A"/>
    <w:rsid w:val="00093D20"/>
    <w:rsid w:val="00093EAA"/>
    <w:rsid w:val="00094020"/>
    <w:rsid w:val="000945ED"/>
    <w:rsid w:val="00095C73"/>
    <w:rsid w:val="00095FC1"/>
    <w:rsid w:val="00096057"/>
    <w:rsid w:val="0009770A"/>
    <w:rsid w:val="00097D7C"/>
    <w:rsid w:val="000A147E"/>
    <w:rsid w:val="000A18EC"/>
    <w:rsid w:val="000A1BC3"/>
    <w:rsid w:val="000A1C24"/>
    <w:rsid w:val="000A2097"/>
    <w:rsid w:val="000A2495"/>
    <w:rsid w:val="000A2BD6"/>
    <w:rsid w:val="000A2EE9"/>
    <w:rsid w:val="000A4802"/>
    <w:rsid w:val="000A556A"/>
    <w:rsid w:val="000A58E0"/>
    <w:rsid w:val="000A7867"/>
    <w:rsid w:val="000A7FD1"/>
    <w:rsid w:val="000B0FA1"/>
    <w:rsid w:val="000B2FAD"/>
    <w:rsid w:val="000B2FBB"/>
    <w:rsid w:val="000B4A5C"/>
    <w:rsid w:val="000B533F"/>
    <w:rsid w:val="000B643D"/>
    <w:rsid w:val="000C002F"/>
    <w:rsid w:val="000C06F2"/>
    <w:rsid w:val="000C1E70"/>
    <w:rsid w:val="000C25F7"/>
    <w:rsid w:val="000C3671"/>
    <w:rsid w:val="000C5C6B"/>
    <w:rsid w:val="000C5CC1"/>
    <w:rsid w:val="000C6648"/>
    <w:rsid w:val="000C75C0"/>
    <w:rsid w:val="000D149E"/>
    <w:rsid w:val="000D1B2B"/>
    <w:rsid w:val="000D4683"/>
    <w:rsid w:val="000E0659"/>
    <w:rsid w:val="000E0A24"/>
    <w:rsid w:val="000E3223"/>
    <w:rsid w:val="000E4897"/>
    <w:rsid w:val="000E65E5"/>
    <w:rsid w:val="000E79E0"/>
    <w:rsid w:val="000F0C38"/>
    <w:rsid w:val="000F1603"/>
    <w:rsid w:val="000F1AF9"/>
    <w:rsid w:val="000F2FB3"/>
    <w:rsid w:val="000F61D9"/>
    <w:rsid w:val="000F61F3"/>
    <w:rsid w:val="00100BA5"/>
    <w:rsid w:val="001016F7"/>
    <w:rsid w:val="00102562"/>
    <w:rsid w:val="001049A2"/>
    <w:rsid w:val="00107390"/>
    <w:rsid w:val="00110B15"/>
    <w:rsid w:val="001131F8"/>
    <w:rsid w:val="00113D5F"/>
    <w:rsid w:val="00113E9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302D7"/>
    <w:rsid w:val="00130640"/>
    <w:rsid w:val="00130D74"/>
    <w:rsid w:val="00133618"/>
    <w:rsid w:val="001342FD"/>
    <w:rsid w:val="00134919"/>
    <w:rsid w:val="00135F26"/>
    <w:rsid w:val="001431F4"/>
    <w:rsid w:val="00146557"/>
    <w:rsid w:val="0014679B"/>
    <w:rsid w:val="00146C0A"/>
    <w:rsid w:val="00146E5F"/>
    <w:rsid w:val="00147A2F"/>
    <w:rsid w:val="00150BD3"/>
    <w:rsid w:val="001513A7"/>
    <w:rsid w:val="0015170D"/>
    <w:rsid w:val="001537AB"/>
    <w:rsid w:val="00153D8D"/>
    <w:rsid w:val="00154209"/>
    <w:rsid w:val="001545B8"/>
    <w:rsid w:val="001570D8"/>
    <w:rsid w:val="00157422"/>
    <w:rsid w:val="00157FBD"/>
    <w:rsid w:val="001606C5"/>
    <w:rsid w:val="0016171D"/>
    <w:rsid w:val="00162B52"/>
    <w:rsid w:val="00163287"/>
    <w:rsid w:val="00163B5A"/>
    <w:rsid w:val="0016588B"/>
    <w:rsid w:val="001665D7"/>
    <w:rsid w:val="001672E8"/>
    <w:rsid w:val="00167A2B"/>
    <w:rsid w:val="001703E7"/>
    <w:rsid w:val="001713DA"/>
    <w:rsid w:val="00171C95"/>
    <w:rsid w:val="00171CA3"/>
    <w:rsid w:val="001732F8"/>
    <w:rsid w:val="00173565"/>
    <w:rsid w:val="00173949"/>
    <w:rsid w:val="001765CA"/>
    <w:rsid w:val="0018127E"/>
    <w:rsid w:val="001816A2"/>
    <w:rsid w:val="0018227F"/>
    <w:rsid w:val="00182D16"/>
    <w:rsid w:val="00182F7F"/>
    <w:rsid w:val="001841E3"/>
    <w:rsid w:val="00184AF4"/>
    <w:rsid w:val="00184BB6"/>
    <w:rsid w:val="001851FC"/>
    <w:rsid w:val="0018554A"/>
    <w:rsid w:val="001859A8"/>
    <w:rsid w:val="00186013"/>
    <w:rsid w:val="00186EE7"/>
    <w:rsid w:val="001879CB"/>
    <w:rsid w:val="00190A77"/>
    <w:rsid w:val="00190D3A"/>
    <w:rsid w:val="00191031"/>
    <w:rsid w:val="00192E65"/>
    <w:rsid w:val="00193B93"/>
    <w:rsid w:val="001940E5"/>
    <w:rsid w:val="00195586"/>
    <w:rsid w:val="001A08C8"/>
    <w:rsid w:val="001A08CD"/>
    <w:rsid w:val="001A3DF6"/>
    <w:rsid w:val="001A4639"/>
    <w:rsid w:val="001A50B7"/>
    <w:rsid w:val="001A5ED9"/>
    <w:rsid w:val="001A6F36"/>
    <w:rsid w:val="001B35EA"/>
    <w:rsid w:val="001B44E9"/>
    <w:rsid w:val="001B5618"/>
    <w:rsid w:val="001B67FE"/>
    <w:rsid w:val="001B7D7B"/>
    <w:rsid w:val="001C01F4"/>
    <w:rsid w:val="001C0214"/>
    <w:rsid w:val="001C0F60"/>
    <w:rsid w:val="001C1140"/>
    <w:rsid w:val="001C173F"/>
    <w:rsid w:val="001C1E31"/>
    <w:rsid w:val="001C24AD"/>
    <w:rsid w:val="001C2767"/>
    <w:rsid w:val="001C3109"/>
    <w:rsid w:val="001C386B"/>
    <w:rsid w:val="001C3CA3"/>
    <w:rsid w:val="001C4C48"/>
    <w:rsid w:val="001C51D5"/>
    <w:rsid w:val="001C5BA7"/>
    <w:rsid w:val="001C686E"/>
    <w:rsid w:val="001C6F49"/>
    <w:rsid w:val="001C7550"/>
    <w:rsid w:val="001D38CD"/>
    <w:rsid w:val="001D39B0"/>
    <w:rsid w:val="001D3A73"/>
    <w:rsid w:val="001D4874"/>
    <w:rsid w:val="001D5BD2"/>
    <w:rsid w:val="001D605C"/>
    <w:rsid w:val="001D6087"/>
    <w:rsid w:val="001D6528"/>
    <w:rsid w:val="001D6ED6"/>
    <w:rsid w:val="001E1514"/>
    <w:rsid w:val="001E43BE"/>
    <w:rsid w:val="001E4597"/>
    <w:rsid w:val="001E4DCA"/>
    <w:rsid w:val="001E5AC7"/>
    <w:rsid w:val="001E5F56"/>
    <w:rsid w:val="001E6D4B"/>
    <w:rsid w:val="001F03BC"/>
    <w:rsid w:val="001F04EC"/>
    <w:rsid w:val="001F1359"/>
    <w:rsid w:val="001F13C3"/>
    <w:rsid w:val="001F29FC"/>
    <w:rsid w:val="001F2AAE"/>
    <w:rsid w:val="001F2BA1"/>
    <w:rsid w:val="001F3781"/>
    <w:rsid w:val="001F40D7"/>
    <w:rsid w:val="001F4209"/>
    <w:rsid w:val="001F4867"/>
    <w:rsid w:val="001F5D57"/>
    <w:rsid w:val="001F7A2D"/>
    <w:rsid w:val="001F7FDF"/>
    <w:rsid w:val="002004CB"/>
    <w:rsid w:val="002007BF"/>
    <w:rsid w:val="00202B96"/>
    <w:rsid w:val="002056EE"/>
    <w:rsid w:val="00205E88"/>
    <w:rsid w:val="002075F0"/>
    <w:rsid w:val="00207B7B"/>
    <w:rsid w:val="00211B59"/>
    <w:rsid w:val="002122BB"/>
    <w:rsid w:val="00212A60"/>
    <w:rsid w:val="0021313C"/>
    <w:rsid w:val="00214176"/>
    <w:rsid w:val="002142D1"/>
    <w:rsid w:val="00214421"/>
    <w:rsid w:val="0021494B"/>
    <w:rsid w:val="00215D18"/>
    <w:rsid w:val="0021689F"/>
    <w:rsid w:val="002170EC"/>
    <w:rsid w:val="002210C3"/>
    <w:rsid w:val="0022221B"/>
    <w:rsid w:val="00223A60"/>
    <w:rsid w:val="002245B3"/>
    <w:rsid w:val="00226C6F"/>
    <w:rsid w:val="0022759F"/>
    <w:rsid w:val="00230D6C"/>
    <w:rsid w:val="00231325"/>
    <w:rsid w:val="0023256E"/>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F6"/>
    <w:rsid w:val="00255267"/>
    <w:rsid w:val="00257242"/>
    <w:rsid w:val="002609DE"/>
    <w:rsid w:val="00260DC6"/>
    <w:rsid w:val="002627D8"/>
    <w:rsid w:val="002630FB"/>
    <w:rsid w:val="00263C11"/>
    <w:rsid w:val="00263F44"/>
    <w:rsid w:val="00264DA1"/>
    <w:rsid w:val="002655E9"/>
    <w:rsid w:val="002665AB"/>
    <w:rsid w:val="002706B2"/>
    <w:rsid w:val="00270D55"/>
    <w:rsid w:val="00270D6C"/>
    <w:rsid w:val="00272987"/>
    <w:rsid w:val="00272AB1"/>
    <w:rsid w:val="00272B1E"/>
    <w:rsid w:val="00273380"/>
    <w:rsid w:val="002744C1"/>
    <w:rsid w:val="00276579"/>
    <w:rsid w:val="002768B5"/>
    <w:rsid w:val="00276CD5"/>
    <w:rsid w:val="00276E4C"/>
    <w:rsid w:val="00276EB3"/>
    <w:rsid w:val="0028034D"/>
    <w:rsid w:val="00282B26"/>
    <w:rsid w:val="002839E6"/>
    <w:rsid w:val="0028475B"/>
    <w:rsid w:val="0028526F"/>
    <w:rsid w:val="00285F94"/>
    <w:rsid w:val="0028694B"/>
    <w:rsid w:val="00286B5F"/>
    <w:rsid w:val="00286D90"/>
    <w:rsid w:val="00287108"/>
    <w:rsid w:val="00290498"/>
    <w:rsid w:val="00292F5A"/>
    <w:rsid w:val="0029308A"/>
    <w:rsid w:val="0029341A"/>
    <w:rsid w:val="002939AB"/>
    <w:rsid w:val="00294009"/>
    <w:rsid w:val="0029520B"/>
    <w:rsid w:val="00295277"/>
    <w:rsid w:val="00295F7C"/>
    <w:rsid w:val="00297961"/>
    <w:rsid w:val="002A1EF5"/>
    <w:rsid w:val="002A1F62"/>
    <w:rsid w:val="002A2A3B"/>
    <w:rsid w:val="002A3AE0"/>
    <w:rsid w:val="002A45B0"/>
    <w:rsid w:val="002A471C"/>
    <w:rsid w:val="002A4785"/>
    <w:rsid w:val="002A4A4D"/>
    <w:rsid w:val="002A50C1"/>
    <w:rsid w:val="002A562B"/>
    <w:rsid w:val="002A666E"/>
    <w:rsid w:val="002A703C"/>
    <w:rsid w:val="002A727E"/>
    <w:rsid w:val="002A778B"/>
    <w:rsid w:val="002B1E9F"/>
    <w:rsid w:val="002B3864"/>
    <w:rsid w:val="002B413D"/>
    <w:rsid w:val="002B4342"/>
    <w:rsid w:val="002B6030"/>
    <w:rsid w:val="002B7E6A"/>
    <w:rsid w:val="002C0831"/>
    <w:rsid w:val="002C15EA"/>
    <w:rsid w:val="002C21E8"/>
    <w:rsid w:val="002C2344"/>
    <w:rsid w:val="002C5A93"/>
    <w:rsid w:val="002C7942"/>
    <w:rsid w:val="002C7F75"/>
    <w:rsid w:val="002D05AB"/>
    <w:rsid w:val="002D0ABB"/>
    <w:rsid w:val="002D21B2"/>
    <w:rsid w:val="002D38E9"/>
    <w:rsid w:val="002D3B67"/>
    <w:rsid w:val="002D3C3E"/>
    <w:rsid w:val="002D40C5"/>
    <w:rsid w:val="002D455D"/>
    <w:rsid w:val="002D545B"/>
    <w:rsid w:val="002D685A"/>
    <w:rsid w:val="002D7954"/>
    <w:rsid w:val="002E0C9B"/>
    <w:rsid w:val="002E11B0"/>
    <w:rsid w:val="002E1403"/>
    <w:rsid w:val="002E18E5"/>
    <w:rsid w:val="002E26D0"/>
    <w:rsid w:val="002E2B13"/>
    <w:rsid w:val="002E334D"/>
    <w:rsid w:val="002E33DD"/>
    <w:rsid w:val="002E355B"/>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1850"/>
    <w:rsid w:val="00302B18"/>
    <w:rsid w:val="00302B2B"/>
    <w:rsid w:val="00304C2B"/>
    <w:rsid w:val="003062DE"/>
    <w:rsid w:val="00310624"/>
    <w:rsid w:val="00311AAD"/>
    <w:rsid w:val="003141C5"/>
    <w:rsid w:val="00314C31"/>
    <w:rsid w:val="0031565C"/>
    <w:rsid w:val="00315786"/>
    <w:rsid w:val="00315AA9"/>
    <w:rsid w:val="00316803"/>
    <w:rsid w:val="003169C7"/>
    <w:rsid w:val="00317A8C"/>
    <w:rsid w:val="00317C60"/>
    <w:rsid w:val="003223C3"/>
    <w:rsid w:val="003247B6"/>
    <w:rsid w:val="003256FF"/>
    <w:rsid w:val="003277FF"/>
    <w:rsid w:val="003302A6"/>
    <w:rsid w:val="00330AE3"/>
    <w:rsid w:val="00330C04"/>
    <w:rsid w:val="003314C1"/>
    <w:rsid w:val="003314FB"/>
    <w:rsid w:val="003342E0"/>
    <w:rsid w:val="00335C4A"/>
    <w:rsid w:val="003362D2"/>
    <w:rsid w:val="00337239"/>
    <w:rsid w:val="00337710"/>
    <w:rsid w:val="00337A17"/>
    <w:rsid w:val="00340C6E"/>
    <w:rsid w:val="00340C8E"/>
    <w:rsid w:val="00341936"/>
    <w:rsid w:val="00341B43"/>
    <w:rsid w:val="00342F58"/>
    <w:rsid w:val="003434C3"/>
    <w:rsid w:val="00343888"/>
    <w:rsid w:val="00345184"/>
    <w:rsid w:val="00345A78"/>
    <w:rsid w:val="00345C1F"/>
    <w:rsid w:val="00347CEA"/>
    <w:rsid w:val="00350CC3"/>
    <w:rsid w:val="00350EF6"/>
    <w:rsid w:val="0035239A"/>
    <w:rsid w:val="00352672"/>
    <w:rsid w:val="00353663"/>
    <w:rsid w:val="00353918"/>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6021"/>
    <w:rsid w:val="00380A9C"/>
    <w:rsid w:val="00380E3C"/>
    <w:rsid w:val="003820EB"/>
    <w:rsid w:val="00386B67"/>
    <w:rsid w:val="00387BFB"/>
    <w:rsid w:val="003939A5"/>
    <w:rsid w:val="00394481"/>
    <w:rsid w:val="003948FA"/>
    <w:rsid w:val="003950A5"/>
    <w:rsid w:val="0039637E"/>
    <w:rsid w:val="00396E8C"/>
    <w:rsid w:val="00396FB7"/>
    <w:rsid w:val="003A030C"/>
    <w:rsid w:val="003A2DC8"/>
    <w:rsid w:val="003A4E9C"/>
    <w:rsid w:val="003A675E"/>
    <w:rsid w:val="003A6C54"/>
    <w:rsid w:val="003A6DBF"/>
    <w:rsid w:val="003A7EE5"/>
    <w:rsid w:val="003B000F"/>
    <w:rsid w:val="003B0C4D"/>
    <w:rsid w:val="003B258B"/>
    <w:rsid w:val="003B37AE"/>
    <w:rsid w:val="003B69BE"/>
    <w:rsid w:val="003C0A0C"/>
    <w:rsid w:val="003C0DB5"/>
    <w:rsid w:val="003C1522"/>
    <w:rsid w:val="003C357C"/>
    <w:rsid w:val="003C509F"/>
    <w:rsid w:val="003C7803"/>
    <w:rsid w:val="003D1603"/>
    <w:rsid w:val="003D2A05"/>
    <w:rsid w:val="003D4B16"/>
    <w:rsid w:val="003D53C7"/>
    <w:rsid w:val="003D6F40"/>
    <w:rsid w:val="003D73EB"/>
    <w:rsid w:val="003D7DC3"/>
    <w:rsid w:val="003E073B"/>
    <w:rsid w:val="003E0B0F"/>
    <w:rsid w:val="003E2873"/>
    <w:rsid w:val="003E2C36"/>
    <w:rsid w:val="003E3018"/>
    <w:rsid w:val="003E4253"/>
    <w:rsid w:val="003E4D08"/>
    <w:rsid w:val="003E632A"/>
    <w:rsid w:val="003E685D"/>
    <w:rsid w:val="003E6F31"/>
    <w:rsid w:val="003F0E51"/>
    <w:rsid w:val="003F350E"/>
    <w:rsid w:val="003F4107"/>
    <w:rsid w:val="003F44A2"/>
    <w:rsid w:val="003F4D8D"/>
    <w:rsid w:val="003F5879"/>
    <w:rsid w:val="003F63F2"/>
    <w:rsid w:val="003F76C8"/>
    <w:rsid w:val="00401402"/>
    <w:rsid w:val="00402F80"/>
    <w:rsid w:val="00403842"/>
    <w:rsid w:val="00403988"/>
    <w:rsid w:val="00404267"/>
    <w:rsid w:val="00404D11"/>
    <w:rsid w:val="004059BC"/>
    <w:rsid w:val="00405FED"/>
    <w:rsid w:val="004066F7"/>
    <w:rsid w:val="00407278"/>
    <w:rsid w:val="00407F6F"/>
    <w:rsid w:val="004113D6"/>
    <w:rsid w:val="00411C32"/>
    <w:rsid w:val="00413178"/>
    <w:rsid w:val="00413616"/>
    <w:rsid w:val="00413F89"/>
    <w:rsid w:val="0041493B"/>
    <w:rsid w:val="00417095"/>
    <w:rsid w:val="00417380"/>
    <w:rsid w:val="00421C56"/>
    <w:rsid w:val="00422413"/>
    <w:rsid w:val="00422958"/>
    <w:rsid w:val="00423AD8"/>
    <w:rsid w:val="00424280"/>
    <w:rsid w:val="00425656"/>
    <w:rsid w:val="004279DD"/>
    <w:rsid w:val="00427B96"/>
    <w:rsid w:val="00430244"/>
    <w:rsid w:val="0043099D"/>
    <w:rsid w:val="00430EEB"/>
    <w:rsid w:val="00432C95"/>
    <w:rsid w:val="0043569F"/>
    <w:rsid w:val="0044128E"/>
    <w:rsid w:val="0044236B"/>
    <w:rsid w:val="00442E86"/>
    <w:rsid w:val="0044535A"/>
    <w:rsid w:val="00445541"/>
    <w:rsid w:val="00445B18"/>
    <w:rsid w:val="00445CC8"/>
    <w:rsid w:val="00445E56"/>
    <w:rsid w:val="004476B6"/>
    <w:rsid w:val="00450A5A"/>
    <w:rsid w:val="00450FCC"/>
    <w:rsid w:val="004532B8"/>
    <w:rsid w:val="0045410E"/>
    <w:rsid w:val="004554DB"/>
    <w:rsid w:val="004555C3"/>
    <w:rsid w:val="004558FE"/>
    <w:rsid w:val="00456BC3"/>
    <w:rsid w:val="00456D4E"/>
    <w:rsid w:val="0045735E"/>
    <w:rsid w:val="00461567"/>
    <w:rsid w:val="00462E9D"/>
    <w:rsid w:val="0046542E"/>
    <w:rsid w:val="0046616F"/>
    <w:rsid w:val="00466AA6"/>
    <w:rsid w:val="00467C04"/>
    <w:rsid w:val="0047007A"/>
    <w:rsid w:val="00470A49"/>
    <w:rsid w:val="00470AB9"/>
    <w:rsid w:val="00471B08"/>
    <w:rsid w:val="00472479"/>
    <w:rsid w:val="00472670"/>
    <w:rsid w:val="00472D3C"/>
    <w:rsid w:val="00472D61"/>
    <w:rsid w:val="00473102"/>
    <w:rsid w:val="00473C9C"/>
    <w:rsid w:val="0047431F"/>
    <w:rsid w:val="00474809"/>
    <w:rsid w:val="0047579C"/>
    <w:rsid w:val="004757AB"/>
    <w:rsid w:val="00476008"/>
    <w:rsid w:val="00477219"/>
    <w:rsid w:val="004779C8"/>
    <w:rsid w:val="00477FD6"/>
    <w:rsid w:val="00477FF3"/>
    <w:rsid w:val="0048162B"/>
    <w:rsid w:val="00481BA6"/>
    <w:rsid w:val="00482198"/>
    <w:rsid w:val="0048249E"/>
    <w:rsid w:val="00483709"/>
    <w:rsid w:val="00484EA0"/>
    <w:rsid w:val="00486090"/>
    <w:rsid w:val="00486EB7"/>
    <w:rsid w:val="004875C5"/>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557"/>
    <w:rsid w:val="004A3B58"/>
    <w:rsid w:val="004A4077"/>
    <w:rsid w:val="004A43D7"/>
    <w:rsid w:val="004A6508"/>
    <w:rsid w:val="004A6826"/>
    <w:rsid w:val="004B02EF"/>
    <w:rsid w:val="004B27B8"/>
    <w:rsid w:val="004B3995"/>
    <w:rsid w:val="004B3CA1"/>
    <w:rsid w:val="004B3E16"/>
    <w:rsid w:val="004B4179"/>
    <w:rsid w:val="004B4664"/>
    <w:rsid w:val="004B489F"/>
    <w:rsid w:val="004B64F0"/>
    <w:rsid w:val="004C00D2"/>
    <w:rsid w:val="004C0FDF"/>
    <w:rsid w:val="004C21F9"/>
    <w:rsid w:val="004C3F4E"/>
    <w:rsid w:val="004C401B"/>
    <w:rsid w:val="004C4686"/>
    <w:rsid w:val="004C69F8"/>
    <w:rsid w:val="004C6AB0"/>
    <w:rsid w:val="004C6C48"/>
    <w:rsid w:val="004C7FBA"/>
    <w:rsid w:val="004D12D7"/>
    <w:rsid w:val="004D297F"/>
    <w:rsid w:val="004D2DD7"/>
    <w:rsid w:val="004D3506"/>
    <w:rsid w:val="004D355F"/>
    <w:rsid w:val="004D3DE8"/>
    <w:rsid w:val="004E1178"/>
    <w:rsid w:val="004E1E3F"/>
    <w:rsid w:val="004E2148"/>
    <w:rsid w:val="004E2237"/>
    <w:rsid w:val="004E2275"/>
    <w:rsid w:val="004E4996"/>
    <w:rsid w:val="004E5164"/>
    <w:rsid w:val="004E51E8"/>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7662"/>
    <w:rsid w:val="00511CA8"/>
    <w:rsid w:val="0051234E"/>
    <w:rsid w:val="00513DDB"/>
    <w:rsid w:val="00515E95"/>
    <w:rsid w:val="00516101"/>
    <w:rsid w:val="005169D2"/>
    <w:rsid w:val="00516D2A"/>
    <w:rsid w:val="0051738F"/>
    <w:rsid w:val="005205DE"/>
    <w:rsid w:val="00520970"/>
    <w:rsid w:val="00520BE9"/>
    <w:rsid w:val="00521D88"/>
    <w:rsid w:val="00522231"/>
    <w:rsid w:val="0052342D"/>
    <w:rsid w:val="00524049"/>
    <w:rsid w:val="0052621D"/>
    <w:rsid w:val="00530771"/>
    <w:rsid w:val="00530C7E"/>
    <w:rsid w:val="00532092"/>
    <w:rsid w:val="00533A9C"/>
    <w:rsid w:val="00533E18"/>
    <w:rsid w:val="00535A90"/>
    <w:rsid w:val="00535D4A"/>
    <w:rsid w:val="005376EA"/>
    <w:rsid w:val="00537C0B"/>
    <w:rsid w:val="00540359"/>
    <w:rsid w:val="005406A0"/>
    <w:rsid w:val="005407D8"/>
    <w:rsid w:val="00541772"/>
    <w:rsid w:val="00542A4E"/>
    <w:rsid w:val="00542A8E"/>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613AF"/>
    <w:rsid w:val="00561E6E"/>
    <w:rsid w:val="00561F2A"/>
    <w:rsid w:val="00562456"/>
    <w:rsid w:val="0056434F"/>
    <w:rsid w:val="00564372"/>
    <w:rsid w:val="00567664"/>
    <w:rsid w:val="00567AAF"/>
    <w:rsid w:val="00571E91"/>
    <w:rsid w:val="0057233F"/>
    <w:rsid w:val="005723CE"/>
    <w:rsid w:val="0057304D"/>
    <w:rsid w:val="00573992"/>
    <w:rsid w:val="005746B1"/>
    <w:rsid w:val="0057656F"/>
    <w:rsid w:val="005768B8"/>
    <w:rsid w:val="00576AD2"/>
    <w:rsid w:val="00577129"/>
    <w:rsid w:val="00577C6F"/>
    <w:rsid w:val="00580511"/>
    <w:rsid w:val="00581BAF"/>
    <w:rsid w:val="00582F2F"/>
    <w:rsid w:val="00582FC9"/>
    <w:rsid w:val="00584223"/>
    <w:rsid w:val="005851A1"/>
    <w:rsid w:val="005855E6"/>
    <w:rsid w:val="005867D7"/>
    <w:rsid w:val="0058689F"/>
    <w:rsid w:val="00590A8F"/>
    <w:rsid w:val="0059121B"/>
    <w:rsid w:val="00591603"/>
    <w:rsid w:val="00595393"/>
    <w:rsid w:val="00596638"/>
    <w:rsid w:val="005A01FE"/>
    <w:rsid w:val="005A1ECB"/>
    <w:rsid w:val="005A24B3"/>
    <w:rsid w:val="005A4ED2"/>
    <w:rsid w:val="005A69E1"/>
    <w:rsid w:val="005A7B29"/>
    <w:rsid w:val="005B04EB"/>
    <w:rsid w:val="005B1651"/>
    <w:rsid w:val="005B1720"/>
    <w:rsid w:val="005B220E"/>
    <w:rsid w:val="005B3F8A"/>
    <w:rsid w:val="005B3FBC"/>
    <w:rsid w:val="005B489B"/>
    <w:rsid w:val="005B7417"/>
    <w:rsid w:val="005C0139"/>
    <w:rsid w:val="005C10C7"/>
    <w:rsid w:val="005C1A7A"/>
    <w:rsid w:val="005C22BE"/>
    <w:rsid w:val="005C2B22"/>
    <w:rsid w:val="005C3B11"/>
    <w:rsid w:val="005C3B91"/>
    <w:rsid w:val="005C42C1"/>
    <w:rsid w:val="005C4421"/>
    <w:rsid w:val="005C5803"/>
    <w:rsid w:val="005C6660"/>
    <w:rsid w:val="005C7748"/>
    <w:rsid w:val="005D0D23"/>
    <w:rsid w:val="005D11CE"/>
    <w:rsid w:val="005D161A"/>
    <w:rsid w:val="005D1928"/>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4098"/>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23D8C"/>
    <w:rsid w:val="00625407"/>
    <w:rsid w:val="00626AEF"/>
    <w:rsid w:val="00626B43"/>
    <w:rsid w:val="00627674"/>
    <w:rsid w:val="00630185"/>
    <w:rsid w:val="00630733"/>
    <w:rsid w:val="00630AD3"/>
    <w:rsid w:val="00631334"/>
    <w:rsid w:val="006327A9"/>
    <w:rsid w:val="00633E56"/>
    <w:rsid w:val="00633E88"/>
    <w:rsid w:val="00635477"/>
    <w:rsid w:val="00635512"/>
    <w:rsid w:val="0063620A"/>
    <w:rsid w:val="0063679B"/>
    <w:rsid w:val="006369AD"/>
    <w:rsid w:val="006376DD"/>
    <w:rsid w:val="006401ED"/>
    <w:rsid w:val="00641E6A"/>
    <w:rsid w:val="0064227D"/>
    <w:rsid w:val="00643AF1"/>
    <w:rsid w:val="00643BD6"/>
    <w:rsid w:val="006467ED"/>
    <w:rsid w:val="00647C15"/>
    <w:rsid w:val="006504B4"/>
    <w:rsid w:val="00650940"/>
    <w:rsid w:val="006512A0"/>
    <w:rsid w:val="00651669"/>
    <w:rsid w:val="00651784"/>
    <w:rsid w:val="00652136"/>
    <w:rsid w:val="00652CA3"/>
    <w:rsid w:val="00653D84"/>
    <w:rsid w:val="00653DC4"/>
    <w:rsid w:val="00653E8D"/>
    <w:rsid w:val="00654161"/>
    <w:rsid w:val="006541A6"/>
    <w:rsid w:val="00655355"/>
    <w:rsid w:val="0065619F"/>
    <w:rsid w:val="006575A9"/>
    <w:rsid w:val="006602FF"/>
    <w:rsid w:val="006604E0"/>
    <w:rsid w:val="0066056D"/>
    <w:rsid w:val="00660A5C"/>
    <w:rsid w:val="00661C3F"/>
    <w:rsid w:val="0066242E"/>
    <w:rsid w:val="00663730"/>
    <w:rsid w:val="006656E4"/>
    <w:rsid w:val="006657C3"/>
    <w:rsid w:val="0066654F"/>
    <w:rsid w:val="00671D12"/>
    <w:rsid w:val="00671E37"/>
    <w:rsid w:val="00672912"/>
    <w:rsid w:val="006741C6"/>
    <w:rsid w:val="0067556C"/>
    <w:rsid w:val="00677E83"/>
    <w:rsid w:val="00683B89"/>
    <w:rsid w:val="0068425C"/>
    <w:rsid w:val="00686EEF"/>
    <w:rsid w:val="00690589"/>
    <w:rsid w:val="00690BF7"/>
    <w:rsid w:val="006927F4"/>
    <w:rsid w:val="00692915"/>
    <w:rsid w:val="00692B70"/>
    <w:rsid w:val="00693BD9"/>
    <w:rsid w:val="00693D22"/>
    <w:rsid w:val="0069542A"/>
    <w:rsid w:val="00695BB4"/>
    <w:rsid w:val="00695BE6"/>
    <w:rsid w:val="0069707F"/>
    <w:rsid w:val="0069728A"/>
    <w:rsid w:val="006973A8"/>
    <w:rsid w:val="00697851"/>
    <w:rsid w:val="0069798A"/>
    <w:rsid w:val="006A1291"/>
    <w:rsid w:val="006A13EC"/>
    <w:rsid w:val="006A48D0"/>
    <w:rsid w:val="006A554A"/>
    <w:rsid w:val="006A67ED"/>
    <w:rsid w:val="006A7D19"/>
    <w:rsid w:val="006A7E97"/>
    <w:rsid w:val="006B055B"/>
    <w:rsid w:val="006B062B"/>
    <w:rsid w:val="006B2044"/>
    <w:rsid w:val="006B29B0"/>
    <w:rsid w:val="006B2B59"/>
    <w:rsid w:val="006B3AD3"/>
    <w:rsid w:val="006B47CE"/>
    <w:rsid w:val="006B584B"/>
    <w:rsid w:val="006B5C7B"/>
    <w:rsid w:val="006C004E"/>
    <w:rsid w:val="006C0904"/>
    <w:rsid w:val="006C093E"/>
    <w:rsid w:val="006C2C13"/>
    <w:rsid w:val="006C399D"/>
    <w:rsid w:val="006D0385"/>
    <w:rsid w:val="006D0894"/>
    <w:rsid w:val="006D19BC"/>
    <w:rsid w:val="006D2652"/>
    <w:rsid w:val="006D32CB"/>
    <w:rsid w:val="006D53A6"/>
    <w:rsid w:val="006D630E"/>
    <w:rsid w:val="006D677C"/>
    <w:rsid w:val="006D7305"/>
    <w:rsid w:val="006E023D"/>
    <w:rsid w:val="006E06E5"/>
    <w:rsid w:val="006E1D0D"/>
    <w:rsid w:val="006E239D"/>
    <w:rsid w:val="006E5652"/>
    <w:rsid w:val="006E6E50"/>
    <w:rsid w:val="006F0829"/>
    <w:rsid w:val="006F0A38"/>
    <w:rsid w:val="006F1B0F"/>
    <w:rsid w:val="006F3A8C"/>
    <w:rsid w:val="006F3EF1"/>
    <w:rsid w:val="006F6852"/>
    <w:rsid w:val="006F7787"/>
    <w:rsid w:val="006F7D8B"/>
    <w:rsid w:val="00700F20"/>
    <w:rsid w:val="00702EDD"/>
    <w:rsid w:val="00702F1E"/>
    <w:rsid w:val="007041FD"/>
    <w:rsid w:val="00706D70"/>
    <w:rsid w:val="00707A74"/>
    <w:rsid w:val="00707FC2"/>
    <w:rsid w:val="00710374"/>
    <w:rsid w:val="00711A86"/>
    <w:rsid w:val="00715373"/>
    <w:rsid w:val="00716E62"/>
    <w:rsid w:val="0071725F"/>
    <w:rsid w:val="00720522"/>
    <w:rsid w:val="007205F6"/>
    <w:rsid w:val="007223AB"/>
    <w:rsid w:val="007228C4"/>
    <w:rsid w:val="00722DB0"/>
    <w:rsid w:val="00723757"/>
    <w:rsid w:val="00723EAE"/>
    <w:rsid w:val="007244AA"/>
    <w:rsid w:val="0072454B"/>
    <w:rsid w:val="007256C5"/>
    <w:rsid w:val="00725A46"/>
    <w:rsid w:val="00727C30"/>
    <w:rsid w:val="007307CD"/>
    <w:rsid w:val="007324DC"/>
    <w:rsid w:val="00732641"/>
    <w:rsid w:val="00732AB5"/>
    <w:rsid w:val="00735BFE"/>
    <w:rsid w:val="00740556"/>
    <w:rsid w:val="0074226B"/>
    <w:rsid w:val="0074234C"/>
    <w:rsid w:val="00742F4B"/>
    <w:rsid w:val="00743BA6"/>
    <w:rsid w:val="00744E5D"/>
    <w:rsid w:val="00745CEA"/>
    <w:rsid w:val="007464BD"/>
    <w:rsid w:val="00746615"/>
    <w:rsid w:val="00747974"/>
    <w:rsid w:val="00747A5F"/>
    <w:rsid w:val="00750E95"/>
    <w:rsid w:val="0075385E"/>
    <w:rsid w:val="00754EB6"/>
    <w:rsid w:val="0076015F"/>
    <w:rsid w:val="0076056B"/>
    <w:rsid w:val="00761032"/>
    <w:rsid w:val="007617D5"/>
    <w:rsid w:val="00761F6B"/>
    <w:rsid w:val="007629F4"/>
    <w:rsid w:val="00764038"/>
    <w:rsid w:val="00764C81"/>
    <w:rsid w:val="007655F0"/>
    <w:rsid w:val="007656EE"/>
    <w:rsid w:val="00771DBD"/>
    <w:rsid w:val="00773356"/>
    <w:rsid w:val="00775FD0"/>
    <w:rsid w:val="00776BE6"/>
    <w:rsid w:val="00776CAA"/>
    <w:rsid w:val="0077718A"/>
    <w:rsid w:val="0077767C"/>
    <w:rsid w:val="00780C8A"/>
    <w:rsid w:val="0078190D"/>
    <w:rsid w:val="007848C6"/>
    <w:rsid w:val="00784B86"/>
    <w:rsid w:val="00784ED8"/>
    <w:rsid w:val="0078538F"/>
    <w:rsid w:val="00785784"/>
    <w:rsid w:val="007863EE"/>
    <w:rsid w:val="00786CF0"/>
    <w:rsid w:val="00791801"/>
    <w:rsid w:val="00792A36"/>
    <w:rsid w:val="00793DE7"/>
    <w:rsid w:val="00794875"/>
    <w:rsid w:val="00797495"/>
    <w:rsid w:val="007A168A"/>
    <w:rsid w:val="007A4C49"/>
    <w:rsid w:val="007A5330"/>
    <w:rsid w:val="007A5C56"/>
    <w:rsid w:val="007A5D99"/>
    <w:rsid w:val="007A6F2D"/>
    <w:rsid w:val="007B0ADE"/>
    <w:rsid w:val="007B0DD8"/>
    <w:rsid w:val="007B23BD"/>
    <w:rsid w:val="007B448E"/>
    <w:rsid w:val="007B5756"/>
    <w:rsid w:val="007B6333"/>
    <w:rsid w:val="007C1F02"/>
    <w:rsid w:val="007C3EB1"/>
    <w:rsid w:val="007C636D"/>
    <w:rsid w:val="007C67CE"/>
    <w:rsid w:val="007D2B58"/>
    <w:rsid w:val="007D3DDC"/>
    <w:rsid w:val="007D7B8A"/>
    <w:rsid w:val="007D7CD2"/>
    <w:rsid w:val="007E005A"/>
    <w:rsid w:val="007E0545"/>
    <w:rsid w:val="007E0B0F"/>
    <w:rsid w:val="007E0F85"/>
    <w:rsid w:val="007E1090"/>
    <w:rsid w:val="007E124B"/>
    <w:rsid w:val="007E1540"/>
    <w:rsid w:val="007E1FC6"/>
    <w:rsid w:val="007E24D4"/>
    <w:rsid w:val="007E4035"/>
    <w:rsid w:val="007E55CC"/>
    <w:rsid w:val="007E5C82"/>
    <w:rsid w:val="007E60E8"/>
    <w:rsid w:val="007E7F15"/>
    <w:rsid w:val="007F1436"/>
    <w:rsid w:val="007F1EE6"/>
    <w:rsid w:val="007F3599"/>
    <w:rsid w:val="007F46B5"/>
    <w:rsid w:val="007F68EF"/>
    <w:rsid w:val="007F7F65"/>
    <w:rsid w:val="007F7F9C"/>
    <w:rsid w:val="0080122C"/>
    <w:rsid w:val="00802566"/>
    <w:rsid w:val="00802DA0"/>
    <w:rsid w:val="008037C4"/>
    <w:rsid w:val="008059B3"/>
    <w:rsid w:val="008076E5"/>
    <w:rsid w:val="0081016D"/>
    <w:rsid w:val="00810417"/>
    <w:rsid w:val="00810896"/>
    <w:rsid w:val="00810C7E"/>
    <w:rsid w:val="00810E4B"/>
    <w:rsid w:val="00810EC3"/>
    <w:rsid w:val="00811AC6"/>
    <w:rsid w:val="00812AF7"/>
    <w:rsid w:val="00812EFF"/>
    <w:rsid w:val="00813CA9"/>
    <w:rsid w:val="008149B1"/>
    <w:rsid w:val="0081722F"/>
    <w:rsid w:val="00821009"/>
    <w:rsid w:val="00822EE3"/>
    <w:rsid w:val="0082333E"/>
    <w:rsid w:val="0082482F"/>
    <w:rsid w:val="008248F5"/>
    <w:rsid w:val="00824FA5"/>
    <w:rsid w:val="00826669"/>
    <w:rsid w:val="00826A32"/>
    <w:rsid w:val="0082742D"/>
    <w:rsid w:val="00827FE9"/>
    <w:rsid w:val="00831CE6"/>
    <w:rsid w:val="00833747"/>
    <w:rsid w:val="00835271"/>
    <w:rsid w:val="0083573F"/>
    <w:rsid w:val="00835920"/>
    <w:rsid w:val="00837203"/>
    <w:rsid w:val="00837D05"/>
    <w:rsid w:val="0084051F"/>
    <w:rsid w:val="00843C4E"/>
    <w:rsid w:val="0084631A"/>
    <w:rsid w:val="0084716F"/>
    <w:rsid w:val="0084758F"/>
    <w:rsid w:val="00852D6C"/>
    <w:rsid w:val="00853C9F"/>
    <w:rsid w:val="00853CE9"/>
    <w:rsid w:val="00853DC0"/>
    <w:rsid w:val="00854BBE"/>
    <w:rsid w:val="008609F0"/>
    <w:rsid w:val="00860CB0"/>
    <w:rsid w:val="00860E0E"/>
    <w:rsid w:val="008619D0"/>
    <w:rsid w:val="008622C2"/>
    <w:rsid w:val="008661C7"/>
    <w:rsid w:val="00872B3D"/>
    <w:rsid w:val="008730D5"/>
    <w:rsid w:val="00873765"/>
    <w:rsid w:val="008740D4"/>
    <w:rsid w:val="008761EC"/>
    <w:rsid w:val="008769A2"/>
    <w:rsid w:val="0088085C"/>
    <w:rsid w:val="00882075"/>
    <w:rsid w:val="008830CA"/>
    <w:rsid w:val="008849D4"/>
    <w:rsid w:val="00885DC2"/>
    <w:rsid w:val="00886CE4"/>
    <w:rsid w:val="00887DD0"/>
    <w:rsid w:val="00891403"/>
    <w:rsid w:val="00891549"/>
    <w:rsid w:val="00891869"/>
    <w:rsid w:val="008921A1"/>
    <w:rsid w:val="00894359"/>
    <w:rsid w:val="0089561E"/>
    <w:rsid w:val="008A07B4"/>
    <w:rsid w:val="008A0B1E"/>
    <w:rsid w:val="008A57FC"/>
    <w:rsid w:val="008A5A12"/>
    <w:rsid w:val="008B1217"/>
    <w:rsid w:val="008B32D9"/>
    <w:rsid w:val="008B3410"/>
    <w:rsid w:val="008B36AF"/>
    <w:rsid w:val="008B55C1"/>
    <w:rsid w:val="008B6D39"/>
    <w:rsid w:val="008B74A9"/>
    <w:rsid w:val="008C0D3D"/>
    <w:rsid w:val="008C1D0B"/>
    <w:rsid w:val="008C1F12"/>
    <w:rsid w:val="008C1F20"/>
    <w:rsid w:val="008C2476"/>
    <w:rsid w:val="008C5676"/>
    <w:rsid w:val="008C63F8"/>
    <w:rsid w:val="008C6B41"/>
    <w:rsid w:val="008C6BB8"/>
    <w:rsid w:val="008C7981"/>
    <w:rsid w:val="008C7EDF"/>
    <w:rsid w:val="008D03A2"/>
    <w:rsid w:val="008D06D8"/>
    <w:rsid w:val="008D1877"/>
    <w:rsid w:val="008D35C2"/>
    <w:rsid w:val="008D3ECF"/>
    <w:rsid w:val="008D4926"/>
    <w:rsid w:val="008D540C"/>
    <w:rsid w:val="008D54F4"/>
    <w:rsid w:val="008D5C9B"/>
    <w:rsid w:val="008D68D5"/>
    <w:rsid w:val="008D68DA"/>
    <w:rsid w:val="008D6F27"/>
    <w:rsid w:val="008D7863"/>
    <w:rsid w:val="008D78C6"/>
    <w:rsid w:val="008D7DAC"/>
    <w:rsid w:val="008E021E"/>
    <w:rsid w:val="008E3CB9"/>
    <w:rsid w:val="008E3FF1"/>
    <w:rsid w:val="008E4584"/>
    <w:rsid w:val="008E4E15"/>
    <w:rsid w:val="008E4F66"/>
    <w:rsid w:val="008E53D1"/>
    <w:rsid w:val="008E6C02"/>
    <w:rsid w:val="008E6C38"/>
    <w:rsid w:val="008E6E85"/>
    <w:rsid w:val="008F09E1"/>
    <w:rsid w:val="008F162B"/>
    <w:rsid w:val="008F2FD7"/>
    <w:rsid w:val="008F45EF"/>
    <w:rsid w:val="008F5851"/>
    <w:rsid w:val="008F6B8F"/>
    <w:rsid w:val="008F7CAE"/>
    <w:rsid w:val="00903510"/>
    <w:rsid w:val="00903519"/>
    <w:rsid w:val="0090485E"/>
    <w:rsid w:val="00904CFC"/>
    <w:rsid w:val="009057E5"/>
    <w:rsid w:val="00912D6A"/>
    <w:rsid w:val="00912E8F"/>
    <w:rsid w:val="00913D73"/>
    <w:rsid w:val="009146CD"/>
    <w:rsid w:val="00914806"/>
    <w:rsid w:val="00914D85"/>
    <w:rsid w:val="009179A5"/>
    <w:rsid w:val="00921B78"/>
    <w:rsid w:val="00924F25"/>
    <w:rsid w:val="009269EF"/>
    <w:rsid w:val="00931B0F"/>
    <w:rsid w:val="00931E37"/>
    <w:rsid w:val="00932011"/>
    <w:rsid w:val="0093506B"/>
    <w:rsid w:val="00935D37"/>
    <w:rsid w:val="00935F5F"/>
    <w:rsid w:val="0093643C"/>
    <w:rsid w:val="00936D00"/>
    <w:rsid w:val="0093717E"/>
    <w:rsid w:val="00940665"/>
    <w:rsid w:val="009406C8"/>
    <w:rsid w:val="00940EC0"/>
    <w:rsid w:val="00941572"/>
    <w:rsid w:val="0094162E"/>
    <w:rsid w:val="00941A7A"/>
    <w:rsid w:val="009424DA"/>
    <w:rsid w:val="00942ABF"/>
    <w:rsid w:val="009440FA"/>
    <w:rsid w:val="0094418D"/>
    <w:rsid w:val="0094558C"/>
    <w:rsid w:val="009468D8"/>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91C"/>
    <w:rsid w:val="00962AAA"/>
    <w:rsid w:val="00962E22"/>
    <w:rsid w:val="00962E62"/>
    <w:rsid w:val="0096437A"/>
    <w:rsid w:val="00964DF8"/>
    <w:rsid w:val="009656EB"/>
    <w:rsid w:val="00965B84"/>
    <w:rsid w:val="00967158"/>
    <w:rsid w:val="00967574"/>
    <w:rsid w:val="009675AC"/>
    <w:rsid w:val="0097150E"/>
    <w:rsid w:val="009722BE"/>
    <w:rsid w:val="0097262C"/>
    <w:rsid w:val="00974AE1"/>
    <w:rsid w:val="00974FB2"/>
    <w:rsid w:val="00975A80"/>
    <w:rsid w:val="0097628F"/>
    <w:rsid w:val="00977458"/>
    <w:rsid w:val="00977552"/>
    <w:rsid w:val="0098393A"/>
    <w:rsid w:val="00984D94"/>
    <w:rsid w:val="00985657"/>
    <w:rsid w:val="00985729"/>
    <w:rsid w:val="00985836"/>
    <w:rsid w:val="00986058"/>
    <w:rsid w:val="00986B2F"/>
    <w:rsid w:val="0098758B"/>
    <w:rsid w:val="00991DA1"/>
    <w:rsid w:val="00992830"/>
    <w:rsid w:val="009930F5"/>
    <w:rsid w:val="00993135"/>
    <w:rsid w:val="009936F9"/>
    <w:rsid w:val="009952FA"/>
    <w:rsid w:val="009957CE"/>
    <w:rsid w:val="009960C6"/>
    <w:rsid w:val="00996D54"/>
    <w:rsid w:val="009A0294"/>
    <w:rsid w:val="009A236E"/>
    <w:rsid w:val="009A3106"/>
    <w:rsid w:val="009A3910"/>
    <w:rsid w:val="009A4009"/>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A42"/>
    <w:rsid w:val="009D226D"/>
    <w:rsid w:val="009D23CF"/>
    <w:rsid w:val="009D2456"/>
    <w:rsid w:val="009D2518"/>
    <w:rsid w:val="009D2E61"/>
    <w:rsid w:val="009D2E7E"/>
    <w:rsid w:val="009D3291"/>
    <w:rsid w:val="009D34C0"/>
    <w:rsid w:val="009D39BC"/>
    <w:rsid w:val="009D4594"/>
    <w:rsid w:val="009D48EE"/>
    <w:rsid w:val="009D49B0"/>
    <w:rsid w:val="009D4D03"/>
    <w:rsid w:val="009D53DC"/>
    <w:rsid w:val="009D581A"/>
    <w:rsid w:val="009D7551"/>
    <w:rsid w:val="009D7B16"/>
    <w:rsid w:val="009E1C66"/>
    <w:rsid w:val="009E21F4"/>
    <w:rsid w:val="009E2247"/>
    <w:rsid w:val="009E278A"/>
    <w:rsid w:val="009E27A9"/>
    <w:rsid w:val="009E42E4"/>
    <w:rsid w:val="009E4E22"/>
    <w:rsid w:val="009E5458"/>
    <w:rsid w:val="009E61BC"/>
    <w:rsid w:val="009E62AB"/>
    <w:rsid w:val="009E651B"/>
    <w:rsid w:val="009E6AF2"/>
    <w:rsid w:val="009E6BD3"/>
    <w:rsid w:val="009E7604"/>
    <w:rsid w:val="009E77EE"/>
    <w:rsid w:val="009E7A60"/>
    <w:rsid w:val="009F0525"/>
    <w:rsid w:val="009F0D32"/>
    <w:rsid w:val="009F2BD9"/>
    <w:rsid w:val="009F65FA"/>
    <w:rsid w:val="009F694D"/>
    <w:rsid w:val="00A0052E"/>
    <w:rsid w:val="00A04E27"/>
    <w:rsid w:val="00A06BDD"/>
    <w:rsid w:val="00A06C52"/>
    <w:rsid w:val="00A10DC1"/>
    <w:rsid w:val="00A11270"/>
    <w:rsid w:val="00A11E40"/>
    <w:rsid w:val="00A12048"/>
    <w:rsid w:val="00A12E32"/>
    <w:rsid w:val="00A14988"/>
    <w:rsid w:val="00A16A74"/>
    <w:rsid w:val="00A1785A"/>
    <w:rsid w:val="00A178A0"/>
    <w:rsid w:val="00A20ECB"/>
    <w:rsid w:val="00A212E1"/>
    <w:rsid w:val="00A222CD"/>
    <w:rsid w:val="00A22814"/>
    <w:rsid w:val="00A22958"/>
    <w:rsid w:val="00A235EE"/>
    <w:rsid w:val="00A23602"/>
    <w:rsid w:val="00A243F4"/>
    <w:rsid w:val="00A266A9"/>
    <w:rsid w:val="00A2676B"/>
    <w:rsid w:val="00A27ED2"/>
    <w:rsid w:val="00A30BCF"/>
    <w:rsid w:val="00A3132B"/>
    <w:rsid w:val="00A31373"/>
    <w:rsid w:val="00A32AC9"/>
    <w:rsid w:val="00A32BF0"/>
    <w:rsid w:val="00A32CFE"/>
    <w:rsid w:val="00A343F1"/>
    <w:rsid w:val="00A36EBE"/>
    <w:rsid w:val="00A40823"/>
    <w:rsid w:val="00A40AAC"/>
    <w:rsid w:val="00A421E9"/>
    <w:rsid w:val="00A4626A"/>
    <w:rsid w:val="00A46E3A"/>
    <w:rsid w:val="00A50940"/>
    <w:rsid w:val="00A53069"/>
    <w:rsid w:val="00A5331D"/>
    <w:rsid w:val="00A53C8E"/>
    <w:rsid w:val="00A54C24"/>
    <w:rsid w:val="00A5521E"/>
    <w:rsid w:val="00A57140"/>
    <w:rsid w:val="00A5752C"/>
    <w:rsid w:val="00A62D46"/>
    <w:rsid w:val="00A6318E"/>
    <w:rsid w:val="00A63C18"/>
    <w:rsid w:val="00A66168"/>
    <w:rsid w:val="00A66B56"/>
    <w:rsid w:val="00A67764"/>
    <w:rsid w:val="00A67B06"/>
    <w:rsid w:val="00A70699"/>
    <w:rsid w:val="00A72932"/>
    <w:rsid w:val="00A72A85"/>
    <w:rsid w:val="00A73602"/>
    <w:rsid w:val="00A73692"/>
    <w:rsid w:val="00A75C2E"/>
    <w:rsid w:val="00A75FB6"/>
    <w:rsid w:val="00A75FC5"/>
    <w:rsid w:val="00A76D19"/>
    <w:rsid w:val="00A771AF"/>
    <w:rsid w:val="00A77765"/>
    <w:rsid w:val="00A77CA0"/>
    <w:rsid w:val="00A80728"/>
    <w:rsid w:val="00A816D6"/>
    <w:rsid w:val="00A81F4D"/>
    <w:rsid w:val="00A82C4B"/>
    <w:rsid w:val="00A83666"/>
    <w:rsid w:val="00A836B7"/>
    <w:rsid w:val="00A848AB"/>
    <w:rsid w:val="00A848EB"/>
    <w:rsid w:val="00A86559"/>
    <w:rsid w:val="00A925EC"/>
    <w:rsid w:val="00A9281A"/>
    <w:rsid w:val="00A93541"/>
    <w:rsid w:val="00A93F01"/>
    <w:rsid w:val="00A949E4"/>
    <w:rsid w:val="00A96D10"/>
    <w:rsid w:val="00A96FE7"/>
    <w:rsid w:val="00AA12E3"/>
    <w:rsid w:val="00AA2597"/>
    <w:rsid w:val="00AA45A1"/>
    <w:rsid w:val="00AA5A94"/>
    <w:rsid w:val="00AA5B3C"/>
    <w:rsid w:val="00AA5CDC"/>
    <w:rsid w:val="00AA65D5"/>
    <w:rsid w:val="00AA6F63"/>
    <w:rsid w:val="00AA7281"/>
    <w:rsid w:val="00AB04F3"/>
    <w:rsid w:val="00AB175B"/>
    <w:rsid w:val="00AB297F"/>
    <w:rsid w:val="00AB2B8E"/>
    <w:rsid w:val="00AB2F53"/>
    <w:rsid w:val="00AB4159"/>
    <w:rsid w:val="00AB5A43"/>
    <w:rsid w:val="00AB7717"/>
    <w:rsid w:val="00AC0CFC"/>
    <w:rsid w:val="00AC1FB2"/>
    <w:rsid w:val="00AC20B3"/>
    <w:rsid w:val="00AC371D"/>
    <w:rsid w:val="00AC4C4F"/>
    <w:rsid w:val="00AC629D"/>
    <w:rsid w:val="00AC6FC9"/>
    <w:rsid w:val="00AC77BF"/>
    <w:rsid w:val="00AC78E8"/>
    <w:rsid w:val="00AC7F7F"/>
    <w:rsid w:val="00AD00D3"/>
    <w:rsid w:val="00AD2694"/>
    <w:rsid w:val="00AD3C3A"/>
    <w:rsid w:val="00AD3E85"/>
    <w:rsid w:val="00AD412D"/>
    <w:rsid w:val="00AD44AD"/>
    <w:rsid w:val="00AD598D"/>
    <w:rsid w:val="00AD5A91"/>
    <w:rsid w:val="00AE1099"/>
    <w:rsid w:val="00AE1CD1"/>
    <w:rsid w:val="00AE51BF"/>
    <w:rsid w:val="00AE5254"/>
    <w:rsid w:val="00AE53BE"/>
    <w:rsid w:val="00AE7963"/>
    <w:rsid w:val="00AE7B3A"/>
    <w:rsid w:val="00AF6A57"/>
    <w:rsid w:val="00AF6AF3"/>
    <w:rsid w:val="00AF7321"/>
    <w:rsid w:val="00B02948"/>
    <w:rsid w:val="00B03473"/>
    <w:rsid w:val="00B053F2"/>
    <w:rsid w:val="00B10FB3"/>
    <w:rsid w:val="00B175DD"/>
    <w:rsid w:val="00B17D40"/>
    <w:rsid w:val="00B22697"/>
    <w:rsid w:val="00B2274A"/>
    <w:rsid w:val="00B23D52"/>
    <w:rsid w:val="00B24D58"/>
    <w:rsid w:val="00B25314"/>
    <w:rsid w:val="00B31547"/>
    <w:rsid w:val="00B31EE2"/>
    <w:rsid w:val="00B32A79"/>
    <w:rsid w:val="00B330CB"/>
    <w:rsid w:val="00B33C04"/>
    <w:rsid w:val="00B345DC"/>
    <w:rsid w:val="00B34ADE"/>
    <w:rsid w:val="00B36C23"/>
    <w:rsid w:val="00B40E69"/>
    <w:rsid w:val="00B41AB7"/>
    <w:rsid w:val="00B425B0"/>
    <w:rsid w:val="00B42749"/>
    <w:rsid w:val="00B435B6"/>
    <w:rsid w:val="00B4478C"/>
    <w:rsid w:val="00B45039"/>
    <w:rsid w:val="00B47051"/>
    <w:rsid w:val="00B47DF6"/>
    <w:rsid w:val="00B5005B"/>
    <w:rsid w:val="00B51C8A"/>
    <w:rsid w:val="00B521AC"/>
    <w:rsid w:val="00B5315F"/>
    <w:rsid w:val="00B53297"/>
    <w:rsid w:val="00B56730"/>
    <w:rsid w:val="00B57D48"/>
    <w:rsid w:val="00B606B1"/>
    <w:rsid w:val="00B6096F"/>
    <w:rsid w:val="00B61105"/>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58E8"/>
    <w:rsid w:val="00B7642F"/>
    <w:rsid w:val="00B770C2"/>
    <w:rsid w:val="00B77492"/>
    <w:rsid w:val="00B77839"/>
    <w:rsid w:val="00B811EA"/>
    <w:rsid w:val="00B8133B"/>
    <w:rsid w:val="00B8233A"/>
    <w:rsid w:val="00B83EA4"/>
    <w:rsid w:val="00B8453C"/>
    <w:rsid w:val="00B85177"/>
    <w:rsid w:val="00B8594B"/>
    <w:rsid w:val="00B861B8"/>
    <w:rsid w:val="00B87A21"/>
    <w:rsid w:val="00B9174B"/>
    <w:rsid w:val="00B929F4"/>
    <w:rsid w:val="00B92BB1"/>
    <w:rsid w:val="00B9469B"/>
    <w:rsid w:val="00B974E4"/>
    <w:rsid w:val="00B97FF6"/>
    <w:rsid w:val="00BA177E"/>
    <w:rsid w:val="00BA2C95"/>
    <w:rsid w:val="00BA532C"/>
    <w:rsid w:val="00BA6B10"/>
    <w:rsid w:val="00BB04FA"/>
    <w:rsid w:val="00BB0FAF"/>
    <w:rsid w:val="00BB107C"/>
    <w:rsid w:val="00BB2C57"/>
    <w:rsid w:val="00BB64AC"/>
    <w:rsid w:val="00BB7027"/>
    <w:rsid w:val="00BC100E"/>
    <w:rsid w:val="00BC10A4"/>
    <w:rsid w:val="00BC1A81"/>
    <w:rsid w:val="00BC327C"/>
    <w:rsid w:val="00BC36A3"/>
    <w:rsid w:val="00BC3ACF"/>
    <w:rsid w:val="00BC5C35"/>
    <w:rsid w:val="00BC65FA"/>
    <w:rsid w:val="00BC6E14"/>
    <w:rsid w:val="00BC6EEA"/>
    <w:rsid w:val="00BD3C31"/>
    <w:rsid w:val="00BD4304"/>
    <w:rsid w:val="00BD6F5B"/>
    <w:rsid w:val="00BD74B5"/>
    <w:rsid w:val="00BD757D"/>
    <w:rsid w:val="00BE16D1"/>
    <w:rsid w:val="00BE1B30"/>
    <w:rsid w:val="00BE2C4E"/>
    <w:rsid w:val="00BE31C7"/>
    <w:rsid w:val="00BE3DAF"/>
    <w:rsid w:val="00BE6526"/>
    <w:rsid w:val="00BE786B"/>
    <w:rsid w:val="00BF0014"/>
    <w:rsid w:val="00BF0120"/>
    <w:rsid w:val="00BF0784"/>
    <w:rsid w:val="00BF0D89"/>
    <w:rsid w:val="00BF22E2"/>
    <w:rsid w:val="00BF6FBA"/>
    <w:rsid w:val="00C00FFC"/>
    <w:rsid w:val="00C01465"/>
    <w:rsid w:val="00C01CD0"/>
    <w:rsid w:val="00C05064"/>
    <w:rsid w:val="00C07E45"/>
    <w:rsid w:val="00C07EDE"/>
    <w:rsid w:val="00C1202F"/>
    <w:rsid w:val="00C12B25"/>
    <w:rsid w:val="00C13220"/>
    <w:rsid w:val="00C13B27"/>
    <w:rsid w:val="00C15485"/>
    <w:rsid w:val="00C159F6"/>
    <w:rsid w:val="00C1607D"/>
    <w:rsid w:val="00C1735E"/>
    <w:rsid w:val="00C207BC"/>
    <w:rsid w:val="00C20BF4"/>
    <w:rsid w:val="00C21CB0"/>
    <w:rsid w:val="00C2291C"/>
    <w:rsid w:val="00C25BD7"/>
    <w:rsid w:val="00C30C3F"/>
    <w:rsid w:val="00C31427"/>
    <w:rsid w:val="00C31D68"/>
    <w:rsid w:val="00C320C9"/>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7306"/>
    <w:rsid w:val="00C57531"/>
    <w:rsid w:val="00C57AC2"/>
    <w:rsid w:val="00C61213"/>
    <w:rsid w:val="00C61DA9"/>
    <w:rsid w:val="00C63921"/>
    <w:rsid w:val="00C63D99"/>
    <w:rsid w:val="00C67803"/>
    <w:rsid w:val="00C729A0"/>
    <w:rsid w:val="00C73213"/>
    <w:rsid w:val="00C7371E"/>
    <w:rsid w:val="00C739C4"/>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3DA"/>
    <w:rsid w:val="00C93965"/>
    <w:rsid w:val="00C94B95"/>
    <w:rsid w:val="00C94E45"/>
    <w:rsid w:val="00C95F99"/>
    <w:rsid w:val="00C968E3"/>
    <w:rsid w:val="00C970A2"/>
    <w:rsid w:val="00C974B0"/>
    <w:rsid w:val="00CA0D7F"/>
    <w:rsid w:val="00CA14C9"/>
    <w:rsid w:val="00CA1570"/>
    <w:rsid w:val="00CA2E5B"/>
    <w:rsid w:val="00CA4BBF"/>
    <w:rsid w:val="00CA51F4"/>
    <w:rsid w:val="00CA5F3E"/>
    <w:rsid w:val="00CA6521"/>
    <w:rsid w:val="00CA6D1B"/>
    <w:rsid w:val="00CA74E7"/>
    <w:rsid w:val="00CB01AB"/>
    <w:rsid w:val="00CB0203"/>
    <w:rsid w:val="00CB04F1"/>
    <w:rsid w:val="00CB1062"/>
    <w:rsid w:val="00CB1F39"/>
    <w:rsid w:val="00CB3BE5"/>
    <w:rsid w:val="00CB62E5"/>
    <w:rsid w:val="00CB6592"/>
    <w:rsid w:val="00CB681B"/>
    <w:rsid w:val="00CB73B3"/>
    <w:rsid w:val="00CB7B35"/>
    <w:rsid w:val="00CC0C2B"/>
    <w:rsid w:val="00CC0EB7"/>
    <w:rsid w:val="00CC1642"/>
    <w:rsid w:val="00CC1C82"/>
    <w:rsid w:val="00CC2292"/>
    <w:rsid w:val="00CC2410"/>
    <w:rsid w:val="00CC2710"/>
    <w:rsid w:val="00CC3198"/>
    <w:rsid w:val="00CC3370"/>
    <w:rsid w:val="00CC4695"/>
    <w:rsid w:val="00CC4BD4"/>
    <w:rsid w:val="00CC5267"/>
    <w:rsid w:val="00CC650F"/>
    <w:rsid w:val="00CD1A5D"/>
    <w:rsid w:val="00CD1AA5"/>
    <w:rsid w:val="00CD1FE2"/>
    <w:rsid w:val="00CD2348"/>
    <w:rsid w:val="00CD3B14"/>
    <w:rsid w:val="00CD5101"/>
    <w:rsid w:val="00CE0267"/>
    <w:rsid w:val="00CE0AE8"/>
    <w:rsid w:val="00CE5075"/>
    <w:rsid w:val="00CE524E"/>
    <w:rsid w:val="00CE5A2C"/>
    <w:rsid w:val="00CE5EBD"/>
    <w:rsid w:val="00CE6237"/>
    <w:rsid w:val="00CF060A"/>
    <w:rsid w:val="00CF1C88"/>
    <w:rsid w:val="00CF1EDD"/>
    <w:rsid w:val="00CF200F"/>
    <w:rsid w:val="00CF3342"/>
    <w:rsid w:val="00CF3C67"/>
    <w:rsid w:val="00CF3CFB"/>
    <w:rsid w:val="00CF55E4"/>
    <w:rsid w:val="00CF5776"/>
    <w:rsid w:val="00CF7DF7"/>
    <w:rsid w:val="00D00D72"/>
    <w:rsid w:val="00D0155A"/>
    <w:rsid w:val="00D01A48"/>
    <w:rsid w:val="00D02799"/>
    <w:rsid w:val="00D03C55"/>
    <w:rsid w:val="00D0420B"/>
    <w:rsid w:val="00D052A3"/>
    <w:rsid w:val="00D06660"/>
    <w:rsid w:val="00D07ECE"/>
    <w:rsid w:val="00D105AC"/>
    <w:rsid w:val="00D11441"/>
    <w:rsid w:val="00D13929"/>
    <w:rsid w:val="00D14095"/>
    <w:rsid w:val="00D14792"/>
    <w:rsid w:val="00D1575C"/>
    <w:rsid w:val="00D159B1"/>
    <w:rsid w:val="00D15EBE"/>
    <w:rsid w:val="00D15F3E"/>
    <w:rsid w:val="00D20937"/>
    <w:rsid w:val="00D21420"/>
    <w:rsid w:val="00D21F68"/>
    <w:rsid w:val="00D238F5"/>
    <w:rsid w:val="00D23C78"/>
    <w:rsid w:val="00D2411F"/>
    <w:rsid w:val="00D24FA9"/>
    <w:rsid w:val="00D26858"/>
    <w:rsid w:val="00D27605"/>
    <w:rsid w:val="00D27E2D"/>
    <w:rsid w:val="00D30512"/>
    <w:rsid w:val="00D3349B"/>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505A1"/>
    <w:rsid w:val="00D51F40"/>
    <w:rsid w:val="00D52BF3"/>
    <w:rsid w:val="00D5312E"/>
    <w:rsid w:val="00D53730"/>
    <w:rsid w:val="00D550C7"/>
    <w:rsid w:val="00D553B8"/>
    <w:rsid w:val="00D560E6"/>
    <w:rsid w:val="00D56729"/>
    <w:rsid w:val="00D57E9E"/>
    <w:rsid w:val="00D60DE0"/>
    <w:rsid w:val="00D617D8"/>
    <w:rsid w:val="00D61F6C"/>
    <w:rsid w:val="00D62014"/>
    <w:rsid w:val="00D66A76"/>
    <w:rsid w:val="00D67A4F"/>
    <w:rsid w:val="00D710C7"/>
    <w:rsid w:val="00D71677"/>
    <w:rsid w:val="00D71970"/>
    <w:rsid w:val="00D71FA8"/>
    <w:rsid w:val="00D72A20"/>
    <w:rsid w:val="00D744EF"/>
    <w:rsid w:val="00D76A23"/>
    <w:rsid w:val="00D76C8B"/>
    <w:rsid w:val="00D771BD"/>
    <w:rsid w:val="00D7767C"/>
    <w:rsid w:val="00D80857"/>
    <w:rsid w:val="00D81060"/>
    <w:rsid w:val="00D8288D"/>
    <w:rsid w:val="00D873C1"/>
    <w:rsid w:val="00D87622"/>
    <w:rsid w:val="00D877BB"/>
    <w:rsid w:val="00D87B69"/>
    <w:rsid w:val="00D9091F"/>
    <w:rsid w:val="00D90B9F"/>
    <w:rsid w:val="00D9116C"/>
    <w:rsid w:val="00D91856"/>
    <w:rsid w:val="00D93441"/>
    <w:rsid w:val="00D93BFA"/>
    <w:rsid w:val="00D94026"/>
    <w:rsid w:val="00D9479C"/>
    <w:rsid w:val="00D94CE1"/>
    <w:rsid w:val="00D9615B"/>
    <w:rsid w:val="00D9678C"/>
    <w:rsid w:val="00DA01C2"/>
    <w:rsid w:val="00DA167F"/>
    <w:rsid w:val="00DA4698"/>
    <w:rsid w:val="00DA58D5"/>
    <w:rsid w:val="00DA5D16"/>
    <w:rsid w:val="00DA79D5"/>
    <w:rsid w:val="00DB0513"/>
    <w:rsid w:val="00DB1AA4"/>
    <w:rsid w:val="00DB1FBD"/>
    <w:rsid w:val="00DB325C"/>
    <w:rsid w:val="00DB3C69"/>
    <w:rsid w:val="00DC00A9"/>
    <w:rsid w:val="00DC034A"/>
    <w:rsid w:val="00DC03A0"/>
    <w:rsid w:val="00DC10C5"/>
    <w:rsid w:val="00DC3B7E"/>
    <w:rsid w:val="00DC46C6"/>
    <w:rsid w:val="00DC50D8"/>
    <w:rsid w:val="00DC5F0C"/>
    <w:rsid w:val="00DC643D"/>
    <w:rsid w:val="00DC692C"/>
    <w:rsid w:val="00DD0A61"/>
    <w:rsid w:val="00DD11B8"/>
    <w:rsid w:val="00DD2428"/>
    <w:rsid w:val="00DD3135"/>
    <w:rsid w:val="00DD39FB"/>
    <w:rsid w:val="00DD4DF2"/>
    <w:rsid w:val="00DD5A11"/>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2B40"/>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100CD"/>
    <w:rsid w:val="00E1149C"/>
    <w:rsid w:val="00E1364D"/>
    <w:rsid w:val="00E150D7"/>
    <w:rsid w:val="00E151E2"/>
    <w:rsid w:val="00E16726"/>
    <w:rsid w:val="00E16B8C"/>
    <w:rsid w:val="00E210D4"/>
    <w:rsid w:val="00E23657"/>
    <w:rsid w:val="00E23809"/>
    <w:rsid w:val="00E24D19"/>
    <w:rsid w:val="00E25474"/>
    <w:rsid w:val="00E349DB"/>
    <w:rsid w:val="00E362DD"/>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616B5"/>
    <w:rsid w:val="00E6175D"/>
    <w:rsid w:val="00E62529"/>
    <w:rsid w:val="00E62656"/>
    <w:rsid w:val="00E64897"/>
    <w:rsid w:val="00E65184"/>
    <w:rsid w:val="00E6723C"/>
    <w:rsid w:val="00E67DB7"/>
    <w:rsid w:val="00E67DDE"/>
    <w:rsid w:val="00E70623"/>
    <w:rsid w:val="00E71099"/>
    <w:rsid w:val="00E7114B"/>
    <w:rsid w:val="00E73917"/>
    <w:rsid w:val="00E7421E"/>
    <w:rsid w:val="00E746EB"/>
    <w:rsid w:val="00E7493F"/>
    <w:rsid w:val="00E76F7F"/>
    <w:rsid w:val="00E77138"/>
    <w:rsid w:val="00E771AA"/>
    <w:rsid w:val="00E84865"/>
    <w:rsid w:val="00E84E86"/>
    <w:rsid w:val="00E855FA"/>
    <w:rsid w:val="00E85A70"/>
    <w:rsid w:val="00E92D99"/>
    <w:rsid w:val="00E94404"/>
    <w:rsid w:val="00E9499B"/>
    <w:rsid w:val="00E9570C"/>
    <w:rsid w:val="00E958B6"/>
    <w:rsid w:val="00E962C1"/>
    <w:rsid w:val="00E969C7"/>
    <w:rsid w:val="00EA1049"/>
    <w:rsid w:val="00EA1802"/>
    <w:rsid w:val="00EA19AE"/>
    <w:rsid w:val="00EA2473"/>
    <w:rsid w:val="00EA57B8"/>
    <w:rsid w:val="00EA7044"/>
    <w:rsid w:val="00EB1ECF"/>
    <w:rsid w:val="00EB216C"/>
    <w:rsid w:val="00EB4420"/>
    <w:rsid w:val="00EB4BEB"/>
    <w:rsid w:val="00EB5293"/>
    <w:rsid w:val="00EC03C9"/>
    <w:rsid w:val="00EC0620"/>
    <w:rsid w:val="00EC0AD7"/>
    <w:rsid w:val="00EC1C36"/>
    <w:rsid w:val="00EC1D28"/>
    <w:rsid w:val="00EC357A"/>
    <w:rsid w:val="00EC393B"/>
    <w:rsid w:val="00EC3AB5"/>
    <w:rsid w:val="00EC43F7"/>
    <w:rsid w:val="00EC6367"/>
    <w:rsid w:val="00EC6FD3"/>
    <w:rsid w:val="00ED049B"/>
    <w:rsid w:val="00ED0ACB"/>
    <w:rsid w:val="00ED18FB"/>
    <w:rsid w:val="00ED231B"/>
    <w:rsid w:val="00ED300C"/>
    <w:rsid w:val="00ED6D9B"/>
    <w:rsid w:val="00EE02F9"/>
    <w:rsid w:val="00EE0735"/>
    <w:rsid w:val="00EE1990"/>
    <w:rsid w:val="00EE356D"/>
    <w:rsid w:val="00EE47BB"/>
    <w:rsid w:val="00EE5A3D"/>
    <w:rsid w:val="00EE5EF3"/>
    <w:rsid w:val="00EE64A5"/>
    <w:rsid w:val="00EE6C45"/>
    <w:rsid w:val="00EF38A2"/>
    <w:rsid w:val="00EF3AE1"/>
    <w:rsid w:val="00EF5CC9"/>
    <w:rsid w:val="00EF718C"/>
    <w:rsid w:val="00EF752A"/>
    <w:rsid w:val="00EF7636"/>
    <w:rsid w:val="00F00D29"/>
    <w:rsid w:val="00F02125"/>
    <w:rsid w:val="00F0268B"/>
    <w:rsid w:val="00F02EB8"/>
    <w:rsid w:val="00F03668"/>
    <w:rsid w:val="00F04C57"/>
    <w:rsid w:val="00F05A58"/>
    <w:rsid w:val="00F07A79"/>
    <w:rsid w:val="00F07C75"/>
    <w:rsid w:val="00F07DA5"/>
    <w:rsid w:val="00F10572"/>
    <w:rsid w:val="00F106EF"/>
    <w:rsid w:val="00F10D21"/>
    <w:rsid w:val="00F10EA6"/>
    <w:rsid w:val="00F11C8A"/>
    <w:rsid w:val="00F11D21"/>
    <w:rsid w:val="00F12655"/>
    <w:rsid w:val="00F13416"/>
    <w:rsid w:val="00F15633"/>
    <w:rsid w:val="00F20FBD"/>
    <w:rsid w:val="00F21597"/>
    <w:rsid w:val="00F21B4B"/>
    <w:rsid w:val="00F223A8"/>
    <w:rsid w:val="00F22437"/>
    <w:rsid w:val="00F22598"/>
    <w:rsid w:val="00F22BF3"/>
    <w:rsid w:val="00F23E8D"/>
    <w:rsid w:val="00F24188"/>
    <w:rsid w:val="00F27526"/>
    <w:rsid w:val="00F27E39"/>
    <w:rsid w:val="00F3024D"/>
    <w:rsid w:val="00F30FB1"/>
    <w:rsid w:val="00F31552"/>
    <w:rsid w:val="00F3361A"/>
    <w:rsid w:val="00F33B17"/>
    <w:rsid w:val="00F3431A"/>
    <w:rsid w:val="00F349C9"/>
    <w:rsid w:val="00F34B3E"/>
    <w:rsid w:val="00F35266"/>
    <w:rsid w:val="00F36439"/>
    <w:rsid w:val="00F36C94"/>
    <w:rsid w:val="00F40888"/>
    <w:rsid w:val="00F42F17"/>
    <w:rsid w:val="00F438B7"/>
    <w:rsid w:val="00F46FE2"/>
    <w:rsid w:val="00F479AE"/>
    <w:rsid w:val="00F508E4"/>
    <w:rsid w:val="00F50E76"/>
    <w:rsid w:val="00F53604"/>
    <w:rsid w:val="00F543CC"/>
    <w:rsid w:val="00F544FE"/>
    <w:rsid w:val="00F55412"/>
    <w:rsid w:val="00F5557D"/>
    <w:rsid w:val="00F5675D"/>
    <w:rsid w:val="00F56D47"/>
    <w:rsid w:val="00F571D2"/>
    <w:rsid w:val="00F57A25"/>
    <w:rsid w:val="00F606B4"/>
    <w:rsid w:val="00F615BC"/>
    <w:rsid w:val="00F63863"/>
    <w:rsid w:val="00F655E1"/>
    <w:rsid w:val="00F65BD3"/>
    <w:rsid w:val="00F66D83"/>
    <w:rsid w:val="00F67AAF"/>
    <w:rsid w:val="00F67E77"/>
    <w:rsid w:val="00F67EF9"/>
    <w:rsid w:val="00F7061D"/>
    <w:rsid w:val="00F73DE7"/>
    <w:rsid w:val="00F74D65"/>
    <w:rsid w:val="00F75126"/>
    <w:rsid w:val="00F755CA"/>
    <w:rsid w:val="00F75D01"/>
    <w:rsid w:val="00F7703D"/>
    <w:rsid w:val="00F77BF6"/>
    <w:rsid w:val="00F809C3"/>
    <w:rsid w:val="00F847B6"/>
    <w:rsid w:val="00F84E1F"/>
    <w:rsid w:val="00F85626"/>
    <w:rsid w:val="00F86064"/>
    <w:rsid w:val="00F86DC8"/>
    <w:rsid w:val="00F86F29"/>
    <w:rsid w:val="00F86F6D"/>
    <w:rsid w:val="00F9057E"/>
    <w:rsid w:val="00F91BC9"/>
    <w:rsid w:val="00F92105"/>
    <w:rsid w:val="00F92468"/>
    <w:rsid w:val="00F92A6D"/>
    <w:rsid w:val="00F946B3"/>
    <w:rsid w:val="00F95015"/>
    <w:rsid w:val="00F965F8"/>
    <w:rsid w:val="00F9698C"/>
    <w:rsid w:val="00F96AD0"/>
    <w:rsid w:val="00F974F5"/>
    <w:rsid w:val="00F977AE"/>
    <w:rsid w:val="00F97962"/>
    <w:rsid w:val="00F97D62"/>
    <w:rsid w:val="00FA0CEE"/>
    <w:rsid w:val="00FA24E8"/>
    <w:rsid w:val="00FA25B5"/>
    <w:rsid w:val="00FA5810"/>
    <w:rsid w:val="00FA67AA"/>
    <w:rsid w:val="00FA6F21"/>
    <w:rsid w:val="00FA70E0"/>
    <w:rsid w:val="00FA7632"/>
    <w:rsid w:val="00FB1882"/>
    <w:rsid w:val="00FB1947"/>
    <w:rsid w:val="00FB421F"/>
    <w:rsid w:val="00FB4DE8"/>
    <w:rsid w:val="00FB4E97"/>
    <w:rsid w:val="00FB5C9E"/>
    <w:rsid w:val="00FB70AF"/>
    <w:rsid w:val="00FC1490"/>
    <w:rsid w:val="00FC295C"/>
    <w:rsid w:val="00FC2B07"/>
    <w:rsid w:val="00FC2DFC"/>
    <w:rsid w:val="00FC3E49"/>
    <w:rsid w:val="00FC5EA9"/>
    <w:rsid w:val="00FC653F"/>
    <w:rsid w:val="00FC7FDD"/>
    <w:rsid w:val="00FD1084"/>
    <w:rsid w:val="00FD1139"/>
    <w:rsid w:val="00FD3393"/>
    <w:rsid w:val="00FD3553"/>
    <w:rsid w:val="00FD49EB"/>
    <w:rsid w:val="00FD4CF9"/>
    <w:rsid w:val="00FD4DBA"/>
    <w:rsid w:val="00FD6E53"/>
    <w:rsid w:val="00FD6E94"/>
    <w:rsid w:val="00FE1CAD"/>
    <w:rsid w:val="00FE22AD"/>
    <w:rsid w:val="00FE4FEC"/>
    <w:rsid w:val="00FE66F4"/>
    <w:rsid w:val="00FE7664"/>
    <w:rsid w:val="00FF163E"/>
    <w:rsid w:val="00FF1BC0"/>
    <w:rsid w:val="00FF2125"/>
    <w:rsid w:val="00FF2EB1"/>
    <w:rsid w:val="00FF2EF4"/>
    <w:rsid w:val="00FF4241"/>
    <w:rsid w:val="00FF4BEF"/>
    <w:rsid w:val="00FF4C14"/>
    <w:rsid w:val="00FF5EEC"/>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1C8EB50"/>
  <w15:docId w15:val="{32402F13-B979-4F01-8A94-8A1E33F6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link w:val="Nagwek5Znak"/>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link w:val="Tekstpodstawowy3Znak"/>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iPriority w:val="99"/>
    <w:unhideWhenUsed/>
    <w:rsid w:val="00826669"/>
    <w:rPr>
      <w:sz w:val="20"/>
      <w:szCs w:val="20"/>
    </w:rPr>
  </w:style>
  <w:style w:type="character" w:customStyle="1" w:styleId="TekstprzypisudolnegoZnak">
    <w:name w:val="Tekst przypisu dolnego Znak"/>
    <w:basedOn w:val="Domylnaczcionkaakapitu"/>
    <w:link w:val="Tekstprzypisudolnego"/>
    <w:uiPriority w:val="99"/>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semiHidden/>
    <w:unhideWhenUsed/>
    <w:rsid w:val="00341B43"/>
    <w:rPr>
      <w:sz w:val="16"/>
      <w:szCs w:val="16"/>
    </w:rPr>
  </w:style>
  <w:style w:type="paragraph" w:styleId="Tekstkomentarza">
    <w:name w:val="annotation text"/>
    <w:basedOn w:val="Normalny"/>
    <w:link w:val="TekstkomentarzaZnak"/>
    <w:uiPriority w:val="99"/>
    <w:semiHidden/>
    <w:unhideWhenUsed/>
    <w:rsid w:val="00341B43"/>
    <w:rPr>
      <w:sz w:val="20"/>
      <w:szCs w:val="20"/>
    </w:rPr>
  </w:style>
  <w:style w:type="character" w:customStyle="1" w:styleId="TekstkomentarzaZnak">
    <w:name w:val="Tekst komentarza Znak"/>
    <w:basedOn w:val="Domylnaczcionkaakapitu"/>
    <w:link w:val="Tekstkomentarza"/>
    <w:uiPriority w:val="99"/>
    <w:semiHidden/>
    <w:rsid w:val="00341B43"/>
  </w:style>
  <w:style w:type="paragraph" w:styleId="Tematkomentarza">
    <w:name w:val="annotation subject"/>
    <w:basedOn w:val="Tekstkomentarza"/>
    <w:next w:val="Tekstkomentarza"/>
    <w:link w:val="TematkomentarzaZnak"/>
    <w:semiHidden/>
    <w:unhideWhenUsed/>
    <w:rsid w:val="00341B43"/>
    <w:rPr>
      <w:b/>
      <w:bCs/>
    </w:rPr>
  </w:style>
  <w:style w:type="character" w:customStyle="1" w:styleId="TematkomentarzaZnak">
    <w:name w:val="Temat komentarza Znak"/>
    <w:basedOn w:val="TekstkomentarzaZnak"/>
    <w:link w:val="Tematkomentarza"/>
    <w:semiHidden/>
    <w:rsid w:val="00341B43"/>
    <w:rPr>
      <w:b/>
      <w:bCs/>
    </w:rPr>
  </w:style>
  <w:style w:type="character" w:customStyle="1" w:styleId="Nagwek5Znak">
    <w:name w:val="Nagłówek 5 Znak"/>
    <w:basedOn w:val="Domylnaczcionkaakapitu"/>
    <w:link w:val="Nagwek5"/>
    <w:rsid w:val="009E77EE"/>
    <w:rPr>
      <w:rFonts w:ascii="Arial" w:hAnsi="Arial"/>
      <w:bCs/>
      <w:i/>
      <w:iCs/>
      <w:sz w:val="24"/>
      <w:szCs w:val="24"/>
    </w:rPr>
  </w:style>
  <w:style w:type="character" w:customStyle="1" w:styleId="Tekstpodstawowy3Znak">
    <w:name w:val="Tekst podstawowy 3 Znak"/>
    <w:basedOn w:val="Domylnaczcionkaakapitu"/>
    <w:link w:val="Tekstpodstawowy3"/>
    <w:rsid w:val="009E77EE"/>
    <w:rPr>
      <w:rFonts w:ascii="Arial" w:hAnsi="Arial"/>
      <w:sz w:val="32"/>
    </w:rPr>
  </w:style>
  <w:style w:type="character" w:customStyle="1" w:styleId="labeldekratacja">
    <w:name w:val="labeldekratacja"/>
    <w:basedOn w:val="Domylnaczcionkaakapitu"/>
    <w:rsid w:val="005C66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4188">
      <w:bodyDiv w:val="1"/>
      <w:marLeft w:val="0"/>
      <w:marRight w:val="0"/>
      <w:marTop w:val="0"/>
      <w:marBottom w:val="0"/>
      <w:divBdr>
        <w:top w:val="none" w:sz="0" w:space="0" w:color="auto"/>
        <w:left w:val="none" w:sz="0" w:space="0" w:color="auto"/>
        <w:bottom w:val="none" w:sz="0" w:space="0" w:color="auto"/>
        <w:right w:val="none" w:sz="0" w:space="0" w:color="auto"/>
      </w:divBdr>
    </w:div>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767240311">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26919852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faktur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EFE50-FDF4-460D-8981-C63FCB1B5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2472</Words>
  <Characters>15408</Characters>
  <Application>Microsoft Office Word</Application>
  <DocSecurity>0</DocSecurity>
  <Lines>128</Lines>
  <Paragraphs>35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17845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Aleksandra Korcz</cp:lastModifiedBy>
  <cp:revision>4</cp:revision>
  <cp:lastPrinted>2022-04-26T06:28:00Z</cp:lastPrinted>
  <dcterms:created xsi:type="dcterms:W3CDTF">2022-04-26T06:27:00Z</dcterms:created>
  <dcterms:modified xsi:type="dcterms:W3CDTF">2022-04-26T10:31:00Z</dcterms:modified>
</cp:coreProperties>
</file>