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F6B" w:rsidRDefault="00033F6B" w:rsidP="00033F6B">
      <w:pPr>
        <w:jc w:val="center"/>
        <w:rPr>
          <w:rFonts w:ascii="Arial" w:hAnsi="Arial" w:cs="Arial"/>
          <w:color w:val="FF0000"/>
          <w:sz w:val="18"/>
        </w:rPr>
      </w:pPr>
      <w:r w:rsidRPr="00C930A7">
        <w:rPr>
          <w:noProof/>
        </w:rPr>
        <w:drawing>
          <wp:inline distT="0" distB="0" distL="0" distR="0" wp14:anchorId="09DD8A12" wp14:editId="13068193">
            <wp:extent cx="5686425" cy="733425"/>
            <wp:effectExtent l="0" t="0" r="9525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3F6B" w:rsidRDefault="00033F6B" w:rsidP="00791C92">
      <w:pPr>
        <w:ind w:left="5664" w:firstLine="708"/>
        <w:rPr>
          <w:rFonts w:ascii="Arial" w:hAnsi="Arial" w:cs="Arial"/>
          <w:color w:val="FF0000"/>
          <w:sz w:val="18"/>
        </w:rPr>
      </w:pPr>
    </w:p>
    <w:p w:rsidR="00791C92" w:rsidRPr="00033F6B" w:rsidRDefault="00791C92" w:rsidP="00791C92">
      <w:pPr>
        <w:ind w:left="5664" w:firstLine="708"/>
        <w:rPr>
          <w:rFonts w:ascii="Arial" w:hAnsi="Arial" w:cs="Arial"/>
          <w:sz w:val="22"/>
        </w:rPr>
      </w:pPr>
      <w:r w:rsidRPr="00033F6B">
        <w:rPr>
          <w:rFonts w:ascii="Arial" w:hAnsi="Arial" w:cs="Arial"/>
          <w:sz w:val="18"/>
        </w:rPr>
        <w:t xml:space="preserve">                    </w:t>
      </w:r>
      <w:r w:rsidR="008C2567" w:rsidRPr="00033F6B">
        <w:rPr>
          <w:rFonts w:ascii="Arial" w:hAnsi="Arial" w:cs="Arial"/>
          <w:sz w:val="22"/>
        </w:rPr>
        <w:t>Załącznik nr 1 do S</w:t>
      </w:r>
      <w:r w:rsidRPr="00033F6B">
        <w:rPr>
          <w:rFonts w:ascii="Arial" w:hAnsi="Arial" w:cs="Arial"/>
          <w:sz w:val="22"/>
        </w:rPr>
        <w:t>WZ</w:t>
      </w:r>
    </w:p>
    <w:p w:rsidR="000D72E6" w:rsidRPr="00033F6B" w:rsidRDefault="000D72E6" w:rsidP="009C7AB3">
      <w:pPr>
        <w:rPr>
          <w:rFonts w:ascii="Arial" w:hAnsi="Arial" w:cs="Arial"/>
          <w:i/>
          <w:sz w:val="22"/>
          <w:u w:val="single"/>
        </w:rPr>
      </w:pPr>
    </w:p>
    <w:p w:rsidR="00791C92" w:rsidRPr="00033F6B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033F6B">
        <w:rPr>
          <w:rFonts w:ascii="Arial" w:hAnsi="Arial" w:cs="Arial"/>
          <w:i/>
          <w:sz w:val="22"/>
          <w:u w:val="single"/>
        </w:rPr>
        <w:t>WZÓR</w:t>
      </w:r>
    </w:p>
    <w:p w:rsidR="00791C92" w:rsidRPr="00033F6B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033F6B">
        <w:rPr>
          <w:rFonts w:ascii="Arial" w:hAnsi="Arial" w:cs="Arial"/>
          <w:sz w:val="28"/>
        </w:rPr>
        <w:t xml:space="preserve"> </w:t>
      </w:r>
      <w:r w:rsidRPr="00033F6B">
        <w:rPr>
          <w:rFonts w:ascii="Arial" w:hAnsi="Arial" w:cs="Arial"/>
          <w:b/>
          <w:sz w:val="28"/>
        </w:rPr>
        <w:t>FORMULARZ OFERTOWY</w:t>
      </w:r>
    </w:p>
    <w:p w:rsidR="00CA7849" w:rsidRPr="00033F6B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033F6B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033F6B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E36D54" w:rsidRPr="00033F6B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EMA</w:t>
      </w:r>
      <w:r w:rsidR="00E15DB8" w:rsidRPr="00033F6B">
        <w:rPr>
          <w:rFonts w:ascii="Arial" w:hAnsi="Arial" w:cs="Arial"/>
          <w:sz w:val="22"/>
          <w:szCs w:val="22"/>
        </w:rPr>
        <w:t>I</w:t>
      </w:r>
      <w:r w:rsidRPr="00033F6B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CA7849" w:rsidRPr="00033F6B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 xml:space="preserve">Wykonawca jest </w:t>
      </w:r>
      <w:r w:rsidRPr="00033F6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033F6B">
        <w:rPr>
          <w:rFonts w:ascii="Arial" w:hAnsi="Arial" w:cs="Arial"/>
          <w:sz w:val="22"/>
          <w:szCs w:val="22"/>
        </w:rPr>
        <w:t xml:space="preserve">*** </w:t>
      </w:r>
      <w:r w:rsidRPr="00033F6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36DFF" w:rsidRPr="00216FDC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:rsidR="001A7118" w:rsidRPr="00033F6B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033F6B">
        <w:rPr>
          <w:rStyle w:val="Odwoanieprzypisudolnego"/>
          <w:rFonts w:ascii="Arial" w:hAnsi="Arial" w:cs="Arial"/>
          <w:i/>
          <w:sz w:val="18"/>
        </w:rPr>
        <w:footnoteRef/>
      </w:r>
      <w:r w:rsidRPr="00033F6B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Pr="00033F6B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033F6B" w:rsidRDefault="00E27CF0" w:rsidP="00E27CF0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033F6B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033F6B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033F6B">
        <w:rPr>
          <w:rFonts w:ascii="Arial" w:hAnsi="Arial" w:cs="Arial"/>
          <w:i/>
          <w:sz w:val="22"/>
          <w:szCs w:val="20"/>
        </w:rPr>
        <w:t>(niepotrzebne skreślić)</w:t>
      </w:r>
      <w:r w:rsidRPr="00033F6B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E27CF0" w:rsidRPr="00033F6B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033F6B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033F6B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0D72E6" w:rsidRPr="00033F6B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033F6B" w:rsidRDefault="00E27CF0" w:rsidP="00E27CF0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  <w:sz w:val="28"/>
        </w:rPr>
      </w:pPr>
      <w:r w:rsidRPr="00033F6B">
        <w:rPr>
          <w:rFonts w:ascii="Arial" w:hAnsi="Arial" w:cs="Arial"/>
        </w:rPr>
        <w:t>2</w:t>
      </w:r>
      <w:r w:rsidR="00791C92" w:rsidRPr="00033F6B">
        <w:rPr>
          <w:rFonts w:ascii="Arial" w:hAnsi="Arial" w:cs="Arial"/>
        </w:rPr>
        <w:t>. Nawiązując do ogłoszenia w postępowaniu prowadzonym w trybie przetargu nieograniczonego</w:t>
      </w:r>
      <w:r w:rsidR="00791C92" w:rsidRPr="00033F6B">
        <w:rPr>
          <w:rFonts w:ascii="Arial" w:hAnsi="Arial" w:cs="Arial"/>
          <w:bCs/>
        </w:rPr>
        <w:t xml:space="preserve"> na </w:t>
      </w:r>
      <w:r w:rsidR="00FA0DDD">
        <w:rPr>
          <w:rFonts w:ascii="Arial" w:hAnsi="Arial" w:cs="Arial"/>
          <w:b/>
          <w:bCs/>
        </w:rPr>
        <w:t>dostawę doposażenia sali audiowizualnej Wydziału Teologicznego</w:t>
      </w:r>
      <w:r w:rsidR="00791C92" w:rsidRPr="00033F6B">
        <w:rPr>
          <w:rFonts w:ascii="Arial" w:hAnsi="Arial" w:cs="Arial"/>
          <w:b/>
          <w:bCs/>
        </w:rPr>
        <w:t xml:space="preserve"> – przedmiot zamówienia został podzielony na </w:t>
      </w:r>
      <w:r w:rsidR="00FA0DDD">
        <w:rPr>
          <w:rFonts w:ascii="Arial" w:hAnsi="Arial" w:cs="Arial"/>
          <w:b/>
          <w:bCs/>
        </w:rPr>
        <w:t>3</w:t>
      </w:r>
      <w:r w:rsidR="00791C92" w:rsidRPr="00033F6B">
        <w:rPr>
          <w:rFonts w:ascii="Arial" w:hAnsi="Arial" w:cs="Arial"/>
          <w:b/>
          <w:bCs/>
        </w:rPr>
        <w:t xml:space="preserve"> części,</w:t>
      </w:r>
      <w:r w:rsidR="00791C92" w:rsidRPr="00033F6B">
        <w:rPr>
          <w:rFonts w:ascii="Arial" w:hAnsi="Arial" w:cs="Arial"/>
          <w:bCs/>
        </w:rPr>
        <w:t xml:space="preserve"> nr przetargu </w:t>
      </w:r>
      <w:r w:rsidR="00791C92" w:rsidRPr="00033F6B">
        <w:rPr>
          <w:rFonts w:ascii="Arial" w:hAnsi="Arial" w:cs="Arial"/>
        </w:rPr>
        <w:t>ZP/</w:t>
      </w:r>
      <w:r w:rsidR="00ED2F38">
        <w:rPr>
          <w:rFonts w:ascii="Arial" w:hAnsi="Arial" w:cs="Arial"/>
        </w:rPr>
        <w:t>1611</w:t>
      </w:r>
      <w:r w:rsidR="009C7AB3">
        <w:rPr>
          <w:rFonts w:ascii="Arial" w:hAnsi="Arial" w:cs="Arial"/>
        </w:rPr>
        <w:t>/D/22</w:t>
      </w:r>
      <w:r w:rsidR="00791C92" w:rsidRPr="00033F6B">
        <w:rPr>
          <w:rFonts w:ascii="Arial" w:hAnsi="Arial" w:cs="Arial"/>
        </w:rPr>
        <w:t xml:space="preserve"> zgodnie z wymaganiami określonymi w SIWZ oświadczamy, iż oferujemy wykonanie przedmiotu zamówienia </w:t>
      </w:r>
      <w:r w:rsidR="00791C92" w:rsidRPr="00033F6B">
        <w:rPr>
          <w:rFonts w:ascii="Arial" w:hAnsi="Arial" w:cs="Arial"/>
          <w:bCs/>
        </w:rPr>
        <w:t>za cenę</w:t>
      </w:r>
      <w:r w:rsidRPr="00033F6B">
        <w:rPr>
          <w:rFonts w:ascii="Arial" w:hAnsi="Arial" w:cs="Arial"/>
          <w:bCs/>
        </w:rPr>
        <w:t xml:space="preserve"> </w:t>
      </w:r>
      <w:r w:rsidRPr="00033F6B">
        <w:rPr>
          <w:rFonts w:ascii="Arial" w:hAnsi="Arial" w:cs="Arial"/>
          <w:szCs w:val="18"/>
        </w:rPr>
        <w:t>wyliczoną w Formularzu cenowym:</w:t>
      </w:r>
    </w:p>
    <w:p w:rsidR="00791C92" w:rsidRPr="00033F6B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033F6B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CF0C38" w:rsidRPr="00216FDC" w:rsidRDefault="00CF0C38" w:rsidP="00CF0C38">
      <w:pPr>
        <w:jc w:val="both"/>
        <w:rPr>
          <w:b/>
          <w:bCs/>
          <w:color w:val="FF0000"/>
        </w:rPr>
      </w:pPr>
    </w:p>
    <w:p w:rsidR="00791C92" w:rsidRPr="00177573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177573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91C92" w:rsidRPr="00177573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realizacji zamówienia</w:t>
      </w:r>
      <w:r w:rsidRPr="00177573">
        <w:rPr>
          <w:rFonts w:ascii="Arial" w:hAnsi="Arial" w:cs="Arial"/>
          <w:sz w:val="22"/>
          <w:szCs w:val="22"/>
        </w:rPr>
        <w:t xml:space="preserve">: </w:t>
      </w:r>
    </w:p>
    <w:p w:rsidR="00791C92" w:rsidRPr="00177573" w:rsidRDefault="00FA0DDD" w:rsidP="00791C92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>do 14</w:t>
      </w:r>
      <w:r w:rsidR="00791C92" w:rsidRPr="00177573">
        <w:rPr>
          <w:rFonts w:ascii="Arial" w:hAnsi="Arial" w:cs="Arial"/>
          <w:b/>
          <w:sz w:val="22"/>
          <w:szCs w:val="22"/>
          <w:lang w:eastAsia="ar-SA"/>
        </w:rPr>
        <w:t xml:space="preserve"> dni  /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 do 21</w:t>
      </w:r>
      <w:r w:rsidR="00791C92" w:rsidRPr="00177573">
        <w:rPr>
          <w:rFonts w:ascii="Arial" w:hAnsi="Arial" w:cs="Arial"/>
          <w:b/>
          <w:sz w:val="22"/>
          <w:szCs w:val="22"/>
          <w:lang w:eastAsia="ar-SA"/>
        </w:rPr>
        <w:t xml:space="preserve"> dni / do 2</w:t>
      </w:r>
      <w:r>
        <w:rPr>
          <w:rFonts w:ascii="Arial" w:hAnsi="Arial" w:cs="Arial"/>
          <w:b/>
          <w:sz w:val="22"/>
          <w:szCs w:val="22"/>
          <w:lang w:eastAsia="ar-SA"/>
        </w:rPr>
        <w:t>8</w:t>
      </w:r>
      <w:r w:rsidR="00791C92" w:rsidRPr="00177573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791C92" w:rsidRPr="00177573" w:rsidRDefault="00791C92" w:rsidP="00ED2F38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7757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7757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791C92" w:rsidRPr="00177573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</w:t>
      </w:r>
      <w:r w:rsidR="00FA0DDD">
        <w:rPr>
          <w:rFonts w:ascii="Arial" w:eastAsia="MS Mincho" w:hAnsi="Arial" w:cs="Arial"/>
          <w:i/>
          <w:sz w:val="18"/>
          <w:szCs w:val="22"/>
          <w:lang w:eastAsia="ar-SA"/>
        </w:rPr>
        <w:t xml:space="preserve">ykonawca deklaruje termin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do 2</w:t>
      </w:r>
      <w:r w:rsidR="00FA0DDD"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91C92" w:rsidRPr="00FA0DDD" w:rsidRDefault="00791C92" w:rsidP="00FA0DD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77573">
        <w:rPr>
          <w:rFonts w:ascii="Arial" w:hAnsi="Arial" w:cs="Arial"/>
          <w:i/>
          <w:iCs/>
          <w:sz w:val="22"/>
          <w:szCs w:val="20"/>
        </w:rPr>
        <w:t xml:space="preserve"> </w:t>
      </w:r>
      <w:r w:rsidRPr="0017757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791C92" w:rsidRPr="00177573" w:rsidRDefault="00791C92" w:rsidP="00ED2F38">
      <w:pPr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Okres gwarancji*:</w:t>
      </w:r>
      <w:r w:rsidRPr="00177573">
        <w:rPr>
          <w:rFonts w:ascii="Arial" w:hAnsi="Arial" w:cs="Arial"/>
          <w:sz w:val="22"/>
          <w:szCs w:val="22"/>
        </w:rPr>
        <w:t xml:space="preserve"> ………………………………………… </w:t>
      </w:r>
      <w:r w:rsidR="001F341C">
        <w:rPr>
          <w:rFonts w:ascii="Arial" w:hAnsi="Arial" w:cs="Arial"/>
          <w:sz w:val="22"/>
          <w:szCs w:val="22"/>
        </w:rPr>
        <w:t>(minimum 12 miesięcy)</w:t>
      </w:r>
      <w:r w:rsidR="001F341C">
        <w:rPr>
          <w:rFonts w:ascii="Arial" w:hAnsi="Arial" w:cs="Arial"/>
          <w:sz w:val="22"/>
          <w:szCs w:val="22"/>
        </w:rPr>
        <w:t xml:space="preserve"> </w:t>
      </w:r>
      <w:r w:rsidRPr="00177573">
        <w:rPr>
          <w:rFonts w:ascii="Arial" w:hAnsi="Arial" w:cs="Arial"/>
          <w:sz w:val="22"/>
          <w:szCs w:val="22"/>
        </w:rPr>
        <w:t>od daty podpisania protokołu odbioru bez zastrzeżeń.</w:t>
      </w:r>
    </w:p>
    <w:p w:rsidR="00791C92" w:rsidRPr="00ED2F38" w:rsidRDefault="00791C92" w:rsidP="00ED2F38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7757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177573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177573">
        <w:rPr>
          <w:rFonts w:ascii="Arial" w:hAnsi="Arial" w:cs="Arial"/>
          <w:b/>
          <w:sz w:val="32"/>
          <w:szCs w:val="22"/>
          <w:u w:val="single"/>
        </w:rPr>
        <w:lastRenderedPageBreak/>
        <w:t>Część 2:</w:t>
      </w:r>
    </w:p>
    <w:p w:rsidR="000D72E6" w:rsidRPr="00216FDC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8B4A25" w:rsidRPr="00177573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177573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68460C" w:rsidRPr="00177573" w:rsidRDefault="0068460C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B4A25" w:rsidRPr="00177573" w:rsidRDefault="008B4A25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realizacji zamówienia</w:t>
      </w:r>
      <w:r w:rsidRPr="00177573">
        <w:rPr>
          <w:rFonts w:ascii="Arial" w:hAnsi="Arial" w:cs="Arial"/>
          <w:sz w:val="22"/>
          <w:szCs w:val="22"/>
        </w:rPr>
        <w:t xml:space="preserve">: </w:t>
      </w:r>
    </w:p>
    <w:p w:rsidR="00FA0DDD" w:rsidRPr="00177573" w:rsidRDefault="00FA0DDD" w:rsidP="00FA0DDD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>do 14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  /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 do 21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 / do 2</w:t>
      </w:r>
      <w:r>
        <w:rPr>
          <w:rFonts w:ascii="Arial" w:hAnsi="Arial" w:cs="Arial"/>
          <w:b/>
          <w:sz w:val="22"/>
          <w:szCs w:val="22"/>
          <w:lang w:eastAsia="ar-SA"/>
        </w:rPr>
        <w:t>8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B4A25" w:rsidRPr="00177573" w:rsidRDefault="008B4A25" w:rsidP="008B4A25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7757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7757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B4A25" w:rsidRPr="00177573" w:rsidRDefault="008B4A25" w:rsidP="008B4A25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8B4A25" w:rsidRPr="00177573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do 2</w:t>
      </w:r>
      <w:r w:rsidR="00FA0DDD"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B4A25" w:rsidRPr="00177573" w:rsidRDefault="008B4A25" w:rsidP="008B4A25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77573">
        <w:rPr>
          <w:rFonts w:ascii="Arial" w:hAnsi="Arial" w:cs="Arial"/>
          <w:i/>
          <w:iCs/>
          <w:sz w:val="22"/>
          <w:szCs w:val="20"/>
        </w:rPr>
        <w:t xml:space="preserve"> </w:t>
      </w:r>
      <w:r w:rsidRPr="0017757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B4A25" w:rsidRPr="00177573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Okres gwarancji*:</w:t>
      </w:r>
      <w:r w:rsidRPr="00177573">
        <w:rPr>
          <w:rFonts w:ascii="Arial" w:hAnsi="Arial" w:cs="Arial"/>
          <w:sz w:val="22"/>
          <w:szCs w:val="22"/>
        </w:rPr>
        <w:t xml:space="preserve"> ………………………………………… </w:t>
      </w:r>
      <w:r w:rsidR="001F341C">
        <w:rPr>
          <w:rFonts w:ascii="Arial" w:hAnsi="Arial" w:cs="Arial"/>
          <w:sz w:val="22"/>
          <w:szCs w:val="22"/>
        </w:rPr>
        <w:t xml:space="preserve">(minimum 12 miesięcy) </w:t>
      </w:r>
      <w:r w:rsidRPr="00177573">
        <w:rPr>
          <w:rFonts w:ascii="Arial" w:hAnsi="Arial" w:cs="Arial"/>
          <w:sz w:val="22"/>
          <w:szCs w:val="22"/>
        </w:rPr>
        <w:t>od daty podpisania protokołu odbioru bez zastrzeżeń.</w:t>
      </w:r>
    </w:p>
    <w:p w:rsidR="008B4A25" w:rsidRPr="00177573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7757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ED2F38" w:rsidRDefault="00ED2F38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8B4A25" w:rsidRPr="00177573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177573">
        <w:rPr>
          <w:rFonts w:ascii="Arial" w:hAnsi="Arial" w:cs="Arial"/>
          <w:b/>
          <w:sz w:val="32"/>
          <w:szCs w:val="22"/>
          <w:u w:val="single"/>
        </w:rPr>
        <w:t>Część 3:</w:t>
      </w:r>
    </w:p>
    <w:p w:rsidR="000D72E6" w:rsidRPr="00177573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B4A25" w:rsidRPr="00177573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177573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8B4A25" w:rsidRPr="00177573" w:rsidRDefault="008B4A25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realizacji zamówienia</w:t>
      </w:r>
      <w:r w:rsidRPr="00177573">
        <w:rPr>
          <w:rFonts w:ascii="Arial" w:hAnsi="Arial" w:cs="Arial"/>
          <w:sz w:val="22"/>
          <w:szCs w:val="22"/>
        </w:rPr>
        <w:t xml:space="preserve">: </w:t>
      </w:r>
    </w:p>
    <w:p w:rsidR="00FA0DDD" w:rsidRPr="00177573" w:rsidRDefault="00FA0DDD" w:rsidP="00FA0DDD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>do 14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  /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 do 21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 / do 2</w:t>
      </w:r>
      <w:r>
        <w:rPr>
          <w:rFonts w:ascii="Arial" w:hAnsi="Arial" w:cs="Arial"/>
          <w:b/>
          <w:sz w:val="22"/>
          <w:szCs w:val="22"/>
          <w:lang w:eastAsia="ar-SA"/>
        </w:rPr>
        <w:t>8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B4A25" w:rsidRPr="00177573" w:rsidRDefault="008B4A25" w:rsidP="008B4A25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7757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7757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B4A25" w:rsidRPr="00177573" w:rsidRDefault="008B4A25" w:rsidP="008B4A25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8B4A25" w:rsidRPr="00177573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do 2</w:t>
      </w:r>
      <w:r w:rsidR="00FA0DDD"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B4A25" w:rsidRPr="00FA0DDD" w:rsidRDefault="008B4A25" w:rsidP="00FA0DD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77573">
        <w:rPr>
          <w:rFonts w:ascii="Arial" w:hAnsi="Arial" w:cs="Arial"/>
          <w:i/>
          <w:iCs/>
          <w:sz w:val="22"/>
          <w:szCs w:val="20"/>
        </w:rPr>
        <w:t xml:space="preserve"> </w:t>
      </w:r>
      <w:r w:rsidRPr="0017757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B4A25" w:rsidRPr="00177573" w:rsidRDefault="008B4A25" w:rsidP="00ED2F38">
      <w:pPr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Okres gwarancji*:</w:t>
      </w:r>
      <w:r w:rsidRPr="00177573">
        <w:rPr>
          <w:rFonts w:ascii="Arial" w:hAnsi="Arial" w:cs="Arial"/>
          <w:sz w:val="22"/>
          <w:szCs w:val="22"/>
        </w:rPr>
        <w:t xml:space="preserve"> ………………………………………… </w:t>
      </w:r>
      <w:r w:rsidR="001F341C">
        <w:rPr>
          <w:rFonts w:ascii="Arial" w:hAnsi="Arial" w:cs="Arial"/>
          <w:sz w:val="22"/>
          <w:szCs w:val="22"/>
        </w:rPr>
        <w:t>(minimum 12 miesięcy)</w:t>
      </w:r>
      <w:r w:rsidR="001F341C">
        <w:rPr>
          <w:rFonts w:ascii="Arial" w:hAnsi="Arial" w:cs="Arial"/>
          <w:sz w:val="22"/>
          <w:szCs w:val="22"/>
        </w:rPr>
        <w:t xml:space="preserve"> </w:t>
      </w:r>
      <w:bookmarkStart w:id="0" w:name="_GoBack"/>
      <w:bookmarkEnd w:id="0"/>
      <w:r w:rsidRPr="00177573">
        <w:rPr>
          <w:rFonts w:ascii="Arial" w:hAnsi="Arial" w:cs="Arial"/>
          <w:sz w:val="22"/>
          <w:szCs w:val="22"/>
        </w:rPr>
        <w:t>od daty podpisania protokołu odbioru bez zastrzeżeń.</w:t>
      </w:r>
    </w:p>
    <w:p w:rsidR="008B4A25" w:rsidRPr="00177573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7757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9C7AB3" w:rsidRPr="00216FDC" w:rsidRDefault="009C7AB3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E27CF0" w:rsidRPr="00A97329" w:rsidRDefault="00E27CF0" w:rsidP="00E27CF0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A97329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A97329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A97329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A97329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A97329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A97329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97329" w:rsidRPr="00A97329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97329" w:rsidRPr="00A97329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:rsidTr="00D335BC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E27CF0" w:rsidRPr="00A97329" w:rsidRDefault="00E27CF0" w:rsidP="00E27CF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A97329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E27CF0" w:rsidRPr="00A97329" w:rsidRDefault="00E27CF0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A97329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A97329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A97329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lastRenderedPageBreak/>
        <w:t>3</w:t>
      </w:r>
      <w:r w:rsidR="00791C92" w:rsidRPr="00A97329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A97329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A97329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hAnsi="Arial" w:cs="Arial"/>
          <w:sz w:val="22"/>
          <w:szCs w:val="22"/>
        </w:rPr>
        <w:t>4</w:t>
      </w:r>
      <w:r w:rsidR="001E6CE8" w:rsidRPr="00A97329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A97329" w:rsidRDefault="00E27CF0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A97329">
        <w:rPr>
          <w:rFonts w:ascii="Arial" w:hAnsi="Arial" w:cs="Arial"/>
          <w:sz w:val="22"/>
          <w:szCs w:val="22"/>
        </w:rPr>
        <w:t>5</w:t>
      </w:r>
      <w:r w:rsidR="001E6CE8" w:rsidRPr="00A97329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A97329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A97329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hAnsi="Arial" w:cs="Arial"/>
          <w:sz w:val="22"/>
          <w:szCs w:val="22"/>
        </w:rPr>
        <w:t>6</w:t>
      </w:r>
      <w:r w:rsidR="001E6CE8" w:rsidRPr="00A97329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A97329" w:rsidRDefault="00E27CF0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7</w:t>
      </w:r>
      <w:r w:rsidR="00791C92" w:rsidRPr="00A97329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:rsidR="00791C92" w:rsidRPr="00A97329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4146B2" w:rsidRPr="00A97329" w:rsidRDefault="00E27CF0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8</w:t>
      </w:r>
      <w:r w:rsidR="00791C92" w:rsidRPr="00A97329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A97329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A97329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A97329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A97329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A97329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A97329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A97329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A97329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4146B2" w:rsidRPr="00A97329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A97329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A97329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A97329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A97329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A97329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A97329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A97329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A97329">
        <w:rPr>
          <w:rFonts w:ascii="Arial" w:hAnsi="Arial" w:cs="Arial"/>
          <w:sz w:val="22"/>
        </w:rPr>
        <w:t xml:space="preserve">9. </w:t>
      </w:r>
      <w:r w:rsidR="00791C92" w:rsidRPr="00A97329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A97329">
        <w:rPr>
          <w:rFonts w:ascii="Arial" w:hAnsi="Arial" w:cs="Arial"/>
          <w:sz w:val="22"/>
          <w:vertAlign w:val="superscript"/>
        </w:rPr>
        <w:t>1)</w:t>
      </w:r>
      <w:r w:rsidR="00791C92" w:rsidRPr="00A97329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A97329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A97329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A97329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A97329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A97329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A97329" w:rsidRDefault="001E6CE8" w:rsidP="00791C9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791C92" w:rsidRPr="00A97329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1</w:t>
      </w:r>
      <w:r w:rsidR="009403A8" w:rsidRPr="00A97329">
        <w:rPr>
          <w:rFonts w:ascii="Arial" w:hAnsi="Arial" w:cs="Arial"/>
          <w:sz w:val="22"/>
          <w:szCs w:val="22"/>
          <w:lang w:eastAsia="ar-SA"/>
        </w:rPr>
        <w:t>0</w:t>
      </w:r>
      <w:r w:rsidRPr="00A97329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E6CE8" w:rsidRPr="00A97329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A97329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9C7AB3">
        <w:rPr>
          <w:rFonts w:ascii="Arial" w:hAnsi="Arial" w:cs="Arial"/>
          <w:sz w:val="20"/>
          <w:szCs w:val="18"/>
        </w:rPr>
        <w:t>2</w:t>
      </w:r>
      <w:r w:rsidRPr="00A97329">
        <w:rPr>
          <w:rFonts w:ascii="Arial" w:hAnsi="Arial" w:cs="Arial"/>
          <w:sz w:val="20"/>
          <w:szCs w:val="18"/>
        </w:rPr>
        <w:t xml:space="preserve"> r.</w:t>
      </w:r>
    </w:p>
    <w:p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CA7849" w:rsidRPr="00A9732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216FDC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A97329" w:rsidRDefault="00791C92" w:rsidP="00ED2F38">
      <w:pPr>
        <w:rPr>
          <w:rFonts w:ascii="Arial" w:hAnsi="Arial" w:cs="Arial"/>
          <w:i/>
          <w:sz w:val="18"/>
          <w:szCs w:val="18"/>
          <w:u w:val="single"/>
        </w:rPr>
      </w:pPr>
      <w:r w:rsidRPr="00A97329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A97329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</w:rPr>
        <w:t>* niewłaściwe skreślić</w:t>
      </w:r>
    </w:p>
    <w:p w:rsidR="00791C92" w:rsidRPr="00A97329" w:rsidRDefault="00791C92" w:rsidP="00791C92">
      <w:pPr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A97329">
        <w:rPr>
          <w:rFonts w:ascii="Arial" w:hAnsi="Arial" w:cs="Arial"/>
          <w:sz w:val="18"/>
          <w:szCs w:val="18"/>
        </w:rPr>
        <w:t>wypełnić jeżeli dotyczy</w:t>
      </w:r>
    </w:p>
    <w:p w:rsidR="00791C92" w:rsidRPr="00A97329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hAnsi="Arial" w:cs="Arial"/>
          <w:sz w:val="18"/>
          <w:szCs w:val="18"/>
        </w:rPr>
        <w:t xml:space="preserve">*** 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A97329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A97329">
        <w:rPr>
          <w:rFonts w:ascii="Arial" w:hAnsi="Arial" w:cs="Arial"/>
          <w:sz w:val="22"/>
          <w:szCs w:val="22"/>
        </w:rPr>
        <w:t xml:space="preserve">  </w:t>
      </w:r>
    </w:p>
    <w:p w:rsidR="00791C92" w:rsidRPr="00A97329" w:rsidRDefault="00791C92" w:rsidP="00791C92">
      <w:pPr>
        <w:ind w:left="284"/>
        <w:jc w:val="both"/>
        <w:rPr>
          <w:rFonts w:ascii="Arial" w:hAnsi="Arial" w:cs="Arial"/>
          <w:sz w:val="18"/>
          <w:szCs w:val="18"/>
        </w:rPr>
      </w:pPr>
    </w:p>
    <w:p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sectPr w:rsidR="00791C92" w:rsidRPr="00A97329" w:rsidSect="00177573">
      <w:headerReference w:type="default" r:id="rId9"/>
      <w:footerReference w:type="even" r:id="rId10"/>
      <w:footerReference w:type="default" r:id="rId11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FA0DDD">
      <w:rPr>
        <w:rFonts w:ascii="Arial" w:hAnsi="Arial" w:cs="Arial"/>
        <w:i/>
        <w:sz w:val="20"/>
      </w:rPr>
      <w:t>1611</w:t>
    </w:r>
    <w:r w:rsidR="009C7AB3">
      <w:rPr>
        <w:rFonts w:ascii="Arial" w:hAnsi="Arial" w:cs="Arial"/>
        <w:i/>
        <w:sz w:val="20"/>
      </w:rPr>
      <w:t>/D/22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41C"/>
    <w:rsid w:val="001F3781"/>
    <w:rsid w:val="001F40D7"/>
    <w:rsid w:val="001F4209"/>
    <w:rsid w:val="001F4867"/>
    <w:rsid w:val="001F7FDF"/>
    <w:rsid w:val="002004CB"/>
    <w:rsid w:val="002007BF"/>
    <w:rsid w:val="002052D6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C7AB3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2F38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0DDD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1"/>
    <o:shapelayout v:ext="edit">
      <o:idmap v:ext="edit" data="1"/>
    </o:shapelayout>
  </w:shapeDefaults>
  <w:decimalSymbol w:val=","/>
  <w:listSeparator w:val=";"/>
  <w14:docId w14:val="5369F340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BD429F-0744-4B64-94A3-D2BEED6B3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1282</Words>
  <Characters>7697</Characters>
  <Application>Microsoft Office Word</Application>
  <DocSecurity>0</DocSecurity>
  <Lines>64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64</cp:revision>
  <cp:lastPrinted>2019-01-21T07:30:00Z</cp:lastPrinted>
  <dcterms:created xsi:type="dcterms:W3CDTF">2020-05-11T08:30:00Z</dcterms:created>
  <dcterms:modified xsi:type="dcterms:W3CDTF">2022-04-22T10:02:00Z</dcterms:modified>
</cp:coreProperties>
</file>