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A26763">
        <w:rPr>
          <w:rFonts w:ascii="Arial" w:hAnsi="Arial" w:cs="Arial"/>
          <w:b/>
          <w:bCs/>
        </w:rPr>
        <w:t>6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4B0526">
        <w:rPr>
          <w:rFonts w:ascii="Arial" w:hAnsi="Arial" w:cs="Arial"/>
        </w:rPr>
        <w:t>6219</w:t>
      </w:r>
      <w:r w:rsidR="00EA1DF4">
        <w:rPr>
          <w:rFonts w:ascii="Arial" w:hAnsi="Arial" w:cs="Arial"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do </w:t>
      </w:r>
      <w:r w:rsidR="00703DC9"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4B0526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4B0526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d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66BDA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</w:p>
    <w:p w:rsidR="00EA1DF4" w:rsidRPr="001A7118" w:rsidRDefault="00EA1DF4" w:rsidP="004B0526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66BDA" w:rsidRPr="0068460C" w:rsidRDefault="00766BDA" w:rsidP="00766BDA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766BDA" w:rsidRDefault="00766BDA" w:rsidP="00766BDA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66BDA" w:rsidRPr="0068460C" w:rsidRDefault="00766BDA" w:rsidP="00766BDA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66BDA" w:rsidRPr="0068460C" w:rsidRDefault="00766BDA" w:rsidP="00766BDA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66BDA" w:rsidRDefault="00766BDA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 *</w:t>
      </w:r>
    </w:p>
    <w:p w:rsidR="00766BDA" w:rsidRPr="001A7118" w:rsidRDefault="00766BDA" w:rsidP="00766BDA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766BDA" w:rsidRPr="001A7118" w:rsidRDefault="00766BDA" w:rsidP="00766BDA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66BDA" w:rsidRPr="001A7118" w:rsidRDefault="00766BDA" w:rsidP="00766BDA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66BDA" w:rsidRDefault="00766BDA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766BDA" w:rsidRPr="001A7118" w:rsidRDefault="00766BDA" w:rsidP="00766BD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66BDA" w:rsidRPr="00433769" w:rsidRDefault="00766BDA" w:rsidP="00766BDA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66BDA" w:rsidRPr="001A7118" w:rsidRDefault="00766BDA" w:rsidP="00766BD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66BDA" w:rsidRPr="00C60C24" w:rsidRDefault="00766BDA" w:rsidP="00766BD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66BDA" w:rsidRPr="00C60C24" w:rsidRDefault="00766BDA" w:rsidP="00766BD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66BDA" w:rsidRPr="00C60C24" w:rsidRDefault="00766BDA" w:rsidP="00766BDA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66BDA" w:rsidRDefault="00766BDA" w:rsidP="00766BDA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</w:t>
      </w:r>
      <w:bookmarkStart w:id="0" w:name="_GoBack"/>
      <w:bookmarkEnd w:id="0"/>
      <w:r w:rsidR="00AF2F0D" w:rsidRPr="00AF2F0D">
        <w:rPr>
          <w:rFonts w:ascii="Arial" w:hAnsi="Arial" w:cs="Arial"/>
          <w:b/>
          <w:sz w:val="22"/>
          <w:szCs w:val="22"/>
        </w:rPr>
        <w:t xml:space="preserve">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lastRenderedPageBreak/>
        <w:t>…………………………….. dnia ………………….. 202</w:t>
      </w:r>
      <w:r w:rsidR="00F55247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26763">
      <w:rPr>
        <w:rFonts w:ascii="Arial" w:hAnsi="Arial" w:cs="Arial"/>
        <w:i/>
        <w:sz w:val="20"/>
      </w:rPr>
      <w:t>0811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22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A9386-05D1-4C47-9F82-81009BD2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1888</Words>
  <Characters>13359</Characters>
  <Application>Microsoft Office Word</Application>
  <DocSecurity>0</DocSecurity>
  <Lines>111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8</cp:revision>
  <cp:lastPrinted>2022-05-05T08:30:00Z</cp:lastPrinted>
  <dcterms:created xsi:type="dcterms:W3CDTF">2021-11-17T09:42:00Z</dcterms:created>
  <dcterms:modified xsi:type="dcterms:W3CDTF">2022-05-05T08:32:00Z</dcterms:modified>
</cp:coreProperties>
</file>