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11A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18"/>
        </w:rPr>
        <w:t xml:space="preserve">                    </w:t>
      </w:r>
      <w:r w:rsidR="008C2567" w:rsidRPr="001511A1">
        <w:rPr>
          <w:rFonts w:ascii="Arial" w:hAnsi="Arial" w:cs="Arial"/>
          <w:sz w:val="22"/>
        </w:rPr>
        <w:t>Załącznik nr 1 do S</w:t>
      </w:r>
      <w:r w:rsidRPr="001511A1">
        <w:rPr>
          <w:rFonts w:ascii="Arial" w:hAnsi="Arial" w:cs="Arial"/>
          <w:sz w:val="22"/>
        </w:rPr>
        <w:t>WZ</w:t>
      </w:r>
    </w:p>
    <w:p w:rsidR="00791C92" w:rsidRPr="001511A1" w:rsidRDefault="00791C92" w:rsidP="00791C92">
      <w:pPr>
        <w:rPr>
          <w:rFonts w:ascii="Arial" w:hAnsi="Arial" w:cs="Arial"/>
          <w:sz w:val="22"/>
        </w:rPr>
      </w:pPr>
    </w:p>
    <w:p w:rsidR="000D72E6" w:rsidRPr="001511A1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1511A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511A1">
        <w:rPr>
          <w:rFonts w:ascii="Arial" w:hAnsi="Arial" w:cs="Arial"/>
          <w:i/>
          <w:sz w:val="22"/>
          <w:u w:val="single"/>
        </w:rPr>
        <w:t>WZÓR</w:t>
      </w:r>
    </w:p>
    <w:p w:rsidR="00791C92" w:rsidRPr="001511A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511A1">
        <w:rPr>
          <w:rFonts w:ascii="Arial" w:hAnsi="Arial" w:cs="Arial"/>
          <w:sz w:val="28"/>
        </w:rPr>
        <w:t xml:space="preserve"> </w:t>
      </w:r>
      <w:r w:rsidRPr="001511A1">
        <w:rPr>
          <w:rFonts w:ascii="Arial" w:hAnsi="Arial" w:cs="Arial"/>
          <w:b/>
          <w:sz w:val="28"/>
        </w:rPr>
        <w:t>FORMULARZ OFERTOWY</w:t>
      </w:r>
    </w:p>
    <w:p w:rsidR="00791C92" w:rsidRPr="001511A1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1511A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511A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511A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511A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EMA</w:t>
      </w:r>
      <w:r w:rsidR="00E15DB8" w:rsidRPr="001511A1">
        <w:rPr>
          <w:rFonts w:ascii="Arial" w:hAnsi="Arial" w:cs="Arial"/>
          <w:sz w:val="22"/>
          <w:szCs w:val="22"/>
        </w:rPr>
        <w:t>I</w:t>
      </w:r>
      <w:r w:rsidRPr="001511A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511A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 xml:space="preserve">Wykonawca jest </w:t>
      </w:r>
      <w:r w:rsidRPr="001511A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511A1">
        <w:rPr>
          <w:rFonts w:ascii="Arial" w:hAnsi="Arial" w:cs="Arial"/>
          <w:sz w:val="22"/>
          <w:szCs w:val="22"/>
        </w:rPr>
        <w:t xml:space="preserve">*** </w:t>
      </w:r>
      <w:r w:rsidRPr="001511A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85132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1511A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511A1">
        <w:rPr>
          <w:rStyle w:val="Odwoanieprzypisudolnego"/>
          <w:rFonts w:ascii="Arial" w:hAnsi="Arial" w:cs="Arial"/>
          <w:i/>
          <w:sz w:val="18"/>
        </w:rPr>
        <w:footnoteRef/>
      </w:r>
      <w:r w:rsidRPr="001511A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511A1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511A1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511A1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511A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96733" w:rsidRDefault="00E27CF0" w:rsidP="00E96733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1511A1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>. Nawiązując do ogłoszenia w postępowaniu prowadzonym w trybie przetargu nieograniczonego</w:t>
      </w:r>
      <w:r w:rsidR="00791C92" w:rsidRPr="001511A1">
        <w:rPr>
          <w:rFonts w:ascii="Arial" w:hAnsi="Arial" w:cs="Arial"/>
          <w:bCs/>
        </w:rPr>
        <w:t xml:space="preserve"> na</w:t>
      </w:r>
      <w:r w:rsidR="00E96733">
        <w:rPr>
          <w:rFonts w:ascii="Arial" w:hAnsi="Arial" w:cs="Arial"/>
          <w:bCs/>
        </w:rPr>
        <w:t xml:space="preserve"> </w:t>
      </w:r>
      <w:r w:rsidR="00E96733" w:rsidRPr="00BB5963">
        <w:rPr>
          <w:rFonts w:ascii="Arial" w:hAnsi="Arial" w:cs="Arial"/>
          <w:b/>
        </w:rPr>
        <w:t>d</w:t>
      </w:r>
      <w:r w:rsidR="00E96733" w:rsidRPr="00BB5963">
        <w:rPr>
          <w:rFonts w:ascii="Arial" w:eastAsia="Lucida Sans Unicode" w:hAnsi="Arial" w:cs="Arial"/>
          <w:b/>
          <w:bCs/>
          <w:lang w:bidi="pl-PL"/>
        </w:rPr>
        <w:t>o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>staw</w:t>
      </w:r>
      <w:r w:rsidR="00E96733" w:rsidRPr="00E96733">
        <w:rPr>
          <w:rFonts w:ascii="Arial" w:eastAsia="Lucida Sans Unicode" w:hAnsi="Arial" w:cs="Arial"/>
          <w:b/>
          <w:lang w:bidi="pl-PL"/>
        </w:rPr>
        <w:t>ę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 xml:space="preserve"> przełączników lokalnej sieci komputerowej dla budynków Collegium </w:t>
      </w:r>
      <w:proofErr w:type="spellStart"/>
      <w:r w:rsidR="00E96733" w:rsidRPr="00E96733">
        <w:rPr>
          <w:rFonts w:ascii="Arial" w:eastAsia="Lucida Sans Unicode" w:hAnsi="Arial" w:cs="Arial"/>
          <w:b/>
          <w:bCs/>
          <w:lang w:bidi="pl-PL"/>
        </w:rPr>
        <w:t>Martineum</w:t>
      </w:r>
      <w:proofErr w:type="spellEnd"/>
      <w:r w:rsidR="00E96733" w:rsidRPr="00E96733">
        <w:rPr>
          <w:rFonts w:ascii="Arial" w:eastAsia="Lucida Sans Unicode" w:hAnsi="Arial" w:cs="Arial"/>
          <w:b/>
          <w:bCs/>
          <w:lang w:bidi="pl-PL"/>
        </w:rPr>
        <w:t xml:space="preserve"> oraz Ośrodka Wypoczynkowo-Szkoleniowego w Kołobrzegu,</w:t>
      </w:r>
      <w:r w:rsidR="00791C92" w:rsidRPr="00851327">
        <w:rPr>
          <w:rFonts w:ascii="Arial" w:hAnsi="Arial" w:cs="Arial"/>
          <w:bCs/>
          <w:color w:val="FF0000"/>
        </w:rPr>
        <w:t xml:space="preserve"> </w:t>
      </w:r>
      <w:r w:rsidR="00791C92" w:rsidRPr="001511A1">
        <w:rPr>
          <w:rFonts w:ascii="Arial" w:hAnsi="Arial" w:cs="Arial"/>
          <w:bCs/>
        </w:rPr>
        <w:t xml:space="preserve">nr przetargu </w:t>
      </w:r>
      <w:r w:rsidR="00791C92" w:rsidRPr="001511A1">
        <w:rPr>
          <w:rFonts w:ascii="Arial" w:hAnsi="Arial" w:cs="Arial"/>
        </w:rPr>
        <w:t>ZP/</w:t>
      </w:r>
      <w:r w:rsidR="001511A1" w:rsidRPr="001511A1">
        <w:rPr>
          <w:rFonts w:ascii="Arial" w:hAnsi="Arial" w:cs="Arial"/>
        </w:rPr>
        <w:t>6489</w:t>
      </w:r>
      <w:r w:rsidR="00791C92" w:rsidRPr="001511A1">
        <w:rPr>
          <w:rFonts w:ascii="Arial" w:hAnsi="Arial" w:cs="Arial"/>
        </w:rPr>
        <w:t>/D/2</w:t>
      </w:r>
      <w:r w:rsidR="00536DFF" w:rsidRPr="001511A1">
        <w:rPr>
          <w:rFonts w:ascii="Arial" w:hAnsi="Arial" w:cs="Arial"/>
        </w:rPr>
        <w:t>1</w:t>
      </w:r>
      <w:r w:rsidR="00791C92" w:rsidRPr="001511A1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1511A1">
        <w:rPr>
          <w:rFonts w:ascii="Arial" w:hAnsi="Arial" w:cs="Arial"/>
          <w:bCs/>
        </w:rPr>
        <w:t>za cenę</w:t>
      </w:r>
      <w:r w:rsidRPr="001511A1">
        <w:rPr>
          <w:rFonts w:ascii="Arial" w:hAnsi="Arial" w:cs="Arial"/>
          <w:bCs/>
        </w:rPr>
        <w:t xml:space="preserve"> </w:t>
      </w:r>
      <w:r w:rsidRPr="001511A1">
        <w:rPr>
          <w:rFonts w:ascii="Arial" w:hAnsi="Arial" w:cs="Arial"/>
          <w:szCs w:val="18"/>
        </w:rPr>
        <w:t>wyliczoną w Formularzu cenowym:</w:t>
      </w:r>
    </w:p>
    <w:p w:rsidR="00E96733" w:rsidRDefault="00E96733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E9673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E96733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E96733" w:rsidRDefault="00CF0C38" w:rsidP="00CF0C38">
      <w:pPr>
        <w:jc w:val="both"/>
        <w:rPr>
          <w:b/>
          <w:bCs/>
        </w:rPr>
      </w:pPr>
    </w:p>
    <w:p w:rsidR="00791C92" w:rsidRPr="00E9673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E9673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E9673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</w:p>
    <w:p w:rsidR="00791C92" w:rsidRPr="006C1C1A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6C1C1A" w:rsidRPr="006C1C1A">
        <w:rPr>
          <w:rFonts w:ascii="Arial" w:hAnsi="Arial" w:cs="Arial"/>
          <w:b/>
          <w:sz w:val="22"/>
          <w:szCs w:val="22"/>
          <w:lang w:eastAsia="ar-SA"/>
        </w:rPr>
        <w:t>20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dni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 / 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6C1C1A" w:rsidRPr="006C1C1A">
        <w:rPr>
          <w:rFonts w:ascii="Arial" w:hAnsi="Arial" w:cs="Arial"/>
          <w:b/>
          <w:sz w:val="22"/>
          <w:szCs w:val="22"/>
          <w:lang w:eastAsia="ar-SA"/>
        </w:rPr>
        <w:t>40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dni 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/ </w:t>
      </w:r>
      <w:r w:rsidR="006C1C1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6C1C1A" w:rsidRPr="006C1C1A">
        <w:rPr>
          <w:rFonts w:ascii="Arial" w:hAnsi="Arial" w:cs="Arial"/>
          <w:b/>
          <w:sz w:val="22"/>
          <w:szCs w:val="22"/>
          <w:lang w:eastAsia="ar-SA"/>
        </w:rPr>
        <w:t>60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C1C1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C1C1A" w:rsidRPr="006C1C1A" w:rsidRDefault="006C1C1A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96733" w:rsidRPr="00E96733" w:rsidRDefault="00E9673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16"/>
          <w:szCs w:val="22"/>
          <w:lang w:eastAsia="ar-SA"/>
        </w:rPr>
      </w:pPr>
      <w:r w:rsidRPr="00E96733">
        <w:rPr>
          <w:rFonts w:ascii="Arial" w:hAnsi="Arial" w:cs="Arial"/>
          <w:sz w:val="18"/>
          <w:szCs w:val="22"/>
        </w:rPr>
        <w:t xml:space="preserve">od daty zawarcia umowy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96733">
        <w:rPr>
          <w:rFonts w:ascii="Arial" w:hAnsi="Arial" w:cs="Arial"/>
          <w:sz w:val="18"/>
          <w:szCs w:val="22"/>
        </w:rPr>
        <w:t>lit.a</w:t>
      </w:r>
      <w:proofErr w:type="spellEnd"/>
      <w:r w:rsidRPr="00E96733">
        <w:rPr>
          <w:rFonts w:ascii="Arial" w:hAnsi="Arial" w:cs="Arial"/>
          <w:sz w:val="18"/>
          <w:szCs w:val="22"/>
        </w:rPr>
        <w:t xml:space="preserve">) ustawy z dnia 11 marca 2004 r. o podatku od towarów i usług (Dz. U. z 2020r poz. 106 z </w:t>
      </w:r>
      <w:proofErr w:type="spellStart"/>
      <w:r w:rsidRPr="00E96733">
        <w:rPr>
          <w:rFonts w:ascii="Arial" w:hAnsi="Arial" w:cs="Arial"/>
          <w:sz w:val="18"/>
          <w:szCs w:val="22"/>
        </w:rPr>
        <w:t>późn</w:t>
      </w:r>
      <w:proofErr w:type="spellEnd"/>
      <w:r w:rsidRPr="00E96733">
        <w:rPr>
          <w:rFonts w:ascii="Arial" w:hAnsi="Arial" w:cs="Arial"/>
          <w:sz w:val="18"/>
          <w:szCs w:val="22"/>
        </w:rPr>
        <w:t>. zm.)</w:t>
      </w:r>
    </w:p>
    <w:p w:rsidR="00791C92" w:rsidRPr="006C1C1A" w:rsidRDefault="00791C92" w:rsidP="00E96733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791C92" w:rsidRPr="006C1C1A" w:rsidRDefault="00791C92" w:rsidP="00E96733">
      <w:pPr>
        <w:suppressAutoHyphens/>
        <w:ind w:left="142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C1C1A">
        <w:rPr>
          <w:rFonts w:ascii="Arial" w:hAnsi="Arial" w:cs="Arial"/>
          <w:i/>
          <w:sz w:val="18"/>
          <w:szCs w:val="22"/>
          <w:lang w:eastAsia="zh-CN"/>
        </w:rPr>
        <w:t>(W</w:t>
      </w:r>
      <w:r w:rsidRPr="006C1C1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6C1C1A" w:rsidRPr="006C1C1A"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6C1C1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E9673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851327">
        <w:rPr>
          <w:rFonts w:ascii="Arial" w:hAnsi="Arial" w:cs="Arial"/>
          <w:i/>
          <w:iCs/>
          <w:color w:val="FF0000"/>
          <w:sz w:val="22"/>
          <w:szCs w:val="20"/>
        </w:rPr>
        <w:t xml:space="preserve"> </w:t>
      </w:r>
      <w:r w:rsidRPr="00E9673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E9673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E96733">
        <w:rPr>
          <w:rFonts w:ascii="Arial" w:hAnsi="Arial" w:cs="Arial"/>
          <w:b/>
          <w:sz w:val="22"/>
          <w:szCs w:val="22"/>
        </w:rPr>
        <w:t xml:space="preserve"> faktury</w:t>
      </w:r>
      <w:r w:rsidRPr="00E9673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E96733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791C92" w:rsidRPr="00E9673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E9673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E9673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E9673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851327" w:rsidRDefault="00791C92" w:rsidP="00791C9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0A6D85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0A6D85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0A6D85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0A6D85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A6D85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0A6D85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D1047F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D1047F">
        <w:rPr>
          <w:rFonts w:ascii="Arial" w:hAnsi="Arial" w:cs="Arial"/>
          <w:b/>
          <w:bCs/>
          <w:sz w:val="22"/>
          <w:szCs w:val="22"/>
        </w:rPr>
        <w:t>Razem  brutto</w:t>
      </w:r>
      <w:r w:rsidRPr="00D1047F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D1047F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1047F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D1047F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1047F" w:rsidRPr="00E96733" w:rsidRDefault="00D1047F" w:rsidP="00D1047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</w:p>
    <w:p w:rsidR="00D1047F" w:rsidRPr="006C1C1A" w:rsidRDefault="00D1047F" w:rsidP="00D1047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C1C1A">
        <w:rPr>
          <w:rFonts w:ascii="Arial" w:hAnsi="Arial" w:cs="Arial"/>
          <w:b/>
          <w:sz w:val="22"/>
          <w:szCs w:val="22"/>
          <w:lang w:eastAsia="ar-SA"/>
        </w:rPr>
        <w:t>do 20 dni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do 40 dni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>do 60 dni*</w:t>
      </w:r>
    </w:p>
    <w:p w:rsidR="00D1047F" w:rsidRDefault="00D1047F" w:rsidP="00D1047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C1C1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1047F" w:rsidRPr="006C1C1A" w:rsidRDefault="00D1047F" w:rsidP="00D1047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D1047F" w:rsidRPr="00E96733" w:rsidRDefault="00D1047F" w:rsidP="00D1047F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16"/>
          <w:szCs w:val="22"/>
          <w:lang w:eastAsia="ar-SA"/>
        </w:rPr>
      </w:pPr>
      <w:r w:rsidRPr="00E96733">
        <w:rPr>
          <w:rFonts w:ascii="Arial" w:hAnsi="Arial" w:cs="Arial"/>
          <w:sz w:val="18"/>
          <w:szCs w:val="22"/>
        </w:rPr>
        <w:t xml:space="preserve">od daty zawarcia umowy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96733">
        <w:rPr>
          <w:rFonts w:ascii="Arial" w:hAnsi="Arial" w:cs="Arial"/>
          <w:sz w:val="18"/>
          <w:szCs w:val="22"/>
        </w:rPr>
        <w:t>lit.a</w:t>
      </w:r>
      <w:proofErr w:type="spellEnd"/>
      <w:r w:rsidRPr="00E96733">
        <w:rPr>
          <w:rFonts w:ascii="Arial" w:hAnsi="Arial" w:cs="Arial"/>
          <w:sz w:val="18"/>
          <w:szCs w:val="22"/>
        </w:rPr>
        <w:t xml:space="preserve">) ustawy z dnia 11 marca 2004 r. o podatku od towarów i usług (Dz. U. z 2020r poz. 106 z </w:t>
      </w:r>
      <w:proofErr w:type="spellStart"/>
      <w:r w:rsidRPr="00E96733">
        <w:rPr>
          <w:rFonts w:ascii="Arial" w:hAnsi="Arial" w:cs="Arial"/>
          <w:sz w:val="18"/>
          <w:szCs w:val="22"/>
        </w:rPr>
        <w:t>późn</w:t>
      </w:r>
      <w:proofErr w:type="spellEnd"/>
      <w:r w:rsidRPr="00E96733">
        <w:rPr>
          <w:rFonts w:ascii="Arial" w:hAnsi="Arial" w:cs="Arial"/>
          <w:sz w:val="18"/>
          <w:szCs w:val="22"/>
        </w:rPr>
        <w:t>. zm.)</w:t>
      </w:r>
    </w:p>
    <w:p w:rsidR="00D1047F" w:rsidRPr="006C1C1A" w:rsidRDefault="00D1047F" w:rsidP="00D1047F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D1047F" w:rsidRPr="006C1C1A" w:rsidRDefault="00D1047F" w:rsidP="00D1047F">
      <w:pPr>
        <w:suppressAutoHyphens/>
        <w:ind w:left="142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C1C1A">
        <w:rPr>
          <w:rFonts w:ascii="Arial" w:hAnsi="Arial" w:cs="Arial"/>
          <w:i/>
          <w:sz w:val="18"/>
          <w:szCs w:val="22"/>
          <w:lang w:eastAsia="zh-CN"/>
        </w:rPr>
        <w:t>(W</w:t>
      </w:r>
      <w:r w:rsidRPr="006C1C1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60 dni</w:t>
      </w:r>
      <w:r w:rsidRPr="006C1C1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D1047F" w:rsidRPr="00E96733" w:rsidRDefault="00D1047F" w:rsidP="00D1047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851327">
        <w:rPr>
          <w:rFonts w:ascii="Arial" w:hAnsi="Arial" w:cs="Arial"/>
          <w:i/>
          <w:iCs/>
          <w:color w:val="FF0000"/>
          <w:sz w:val="22"/>
          <w:szCs w:val="20"/>
        </w:rPr>
        <w:t xml:space="preserve"> </w:t>
      </w:r>
      <w:r w:rsidRPr="00E9673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D1047F" w:rsidRPr="000A6D85" w:rsidRDefault="00D1047F" w:rsidP="00D1047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D1047F" w:rsidRPr="000A6D85" w:rsidRDefault="00D1047F" w:rsidP="00D1047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0A6D85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D1047F" w:rsidRPr="000A6D85" w:rsidRDefault="00D1047F" w:rsidP="00D1047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0A6D85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1047F" w:rsidRPr="000A6D85" w:rsidRDefault="00D1047F" w:rsidP="00D1047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D1047F" w:rsidRPr="000A6D85" w:rsidRDefault="00D1047F" w:rsidP="00D1047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A6D85">
        <w:rPr>
          <w:rFonts w:ascii="Arial" w:hAnsi="Arial" w:cs="Arial"/>
          <w:i/>
          <w:sz w:val="18"/>
          <w:szCs w:val="22"/>
          <w:lang w:eastAsia="zh-CN"/>
        </w:rPr>
        <w:t>(W</w:t>
      </w:r>
      <w:r w:rsidRPr="000A6D85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A6D85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0A6D85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1047F" w:rsidRPr="000A6D85" w:rsidRDefault="00D1047F" w:rsidP="00D1047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A6D85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A6D85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A6D85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A6D85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0A6D85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0A6D85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A6D85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EC6B3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EC6B3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C6B3C">
        <w:rPr>
          <w:rFonts w:ascii="Arial" w:hAnsi="Arial" w:cs="Arial"/>
          <w:b/>
          <w:bCs/>
          <w:sz w:val="22"/>
          <w:szCs w:val="22"/>
        </w:rPr>
        <w:t>Razem  brutto</w:t>
      </w:r>
      <w:r w:rsidRPr="00EC6B3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851327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EC6B3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</w:t>
      </w:r>
      <w:r w:rsidRPr="00851327">
        <w:rPr>
          <w:rFonts w:ascii="Arial" w:hAnsi="Arial" w:cs="Arial"/>
          <w:bCs/>
          <w:color w:val="FF0000"/>
          <w:sz w:val="22"/>
          <w:szCs w:val="22"/>
        </w:rPr>
        <w:t>zł</w:t>
      </w:r>
    </w:p>
    <w:p w:rsidR="00EC6B3C" w:rsidRPr="00E96733" w:rsidRDefault="00EC6B3C" w:rsidP="00EC6B3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>- 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</w:p>
    <w:p w:rsidR="00EC6B3C" w:rsidRPr="006C1C1A" w:rsidRDefault="00EC6B3C" w:rsidP="00EC6B3C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6C1C1A">
        <w:rPr>
          <w:rFonts w:ascii="Arial" w:hAnsi="Arial" w:cs="Arial"/>
          <w:b/>
          <w:sz w:val="22"/>
          <w:szCs w:val="22"/>
          <w:lang w:eastAsia="ar-SA"/>
        </w:rPr>
        <w:t>do 20 dni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 do 40 dni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 xml:space="preserve">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6C1C1A">
        <w:rPr>
          <w:rFonts w:ascii="Arial" w:hAnsi="Arial" w:cs="Arial"/>
          <w:b/>
          <w:sz w:val="22"/>
          <w:szCs w:val="22"/>
          <w:lang w:eastAsia="ar-SA"/>
        </w:rPr>
        <w:t>do 60 dni*</w:t>
      </w:r>
    </w:p>
    <w:p w:rsidR="00EC6B3C" w:rsidRDefault="00EC6B3C" w:rsidP="00EC6B3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6C1C1A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C6B3C" w:rsidRPr="006C1C1A" w:rsidRDefault="00EC6B3C" w:rsidP="00EC6B3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C6B3C" w:rsidRPr="00E96733" w:rsidRDefault="00EC6B3C" w:rsidP="00EC6B3C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16"/>
          <w:szCs w:val="22"/>
          <w:lang w:eastAsia="ar-SA"/>
        </w:rPr>
      </w:pPr>
      <w:r w:rsidRPr="00E96733">
        <w:rPr>
          <w:rFonts w:ascii="Arial" w:hAnsi="Arial" w:cs="Arial"/>
          <w:sz w:val="18"/>
          <w:szCs w:val="22"/>
        </w:rPr>
        <w:t xml:space="preserve">od daty zawarcia umowy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96733">
        <w:rPr>
          <w:rFonts w:ascii="Arial" w:hAnsi="Arial" w:cs="Arial"/>
          <w:sz w:val="18"/>
          <w:szCs w:val="22"/>
        </w:rPr>
        <w:t>lit.a</w:t>
      </w:r>
      <w:proofErr w:type="spellEnd"/>
      <w:r w:rsidRPr="00E96733">
        <w:rPr>
          <w:rFonts w:ascii="Arial" w:hAnsi="Arial" w:cs="Arial"/>
          <w:sz w:val="18"/>
          <w:szCs w:val="22"/>
        </w:rPr>
        <w:t xml:space="preserve">) ustawy z dnia 11 marca 2004 r. o podatku od towarów i usług (Dz. U. z 2020r poz. 106 z </w:t>
      </w:r>
      <w:proofErr w:type="spellStart"/>
      <w:r w:rsidRPr="00E96733">
        <w:rPr>
          <w:rFonts w:ascii="Arial" w:hAnsi="Arial" w:cs="Arial"/>
          <w:sz w:val="18"/>
          <w:szCs w:val="22"/>
        </w:rPr>
        <w:t>późn</w:t>
      </w:r>
      <w:proofErr w:type="spellEnd"/>
      <w:r w:rsidRPr="00E96733">
        <w:rPr>
          <w:rFonts w:ascii="Arial" w:hAnsi="Arial" w:cs="Arial"/>
          <w:sz w:val="18"/>
          <w:szCs w:val="22"/>
        </w:rPr>
        <w:t>. zm.)</w:t>
      </w:r>
    </w:p>
    <w:p w:rsidR="00EC6B3C" w:rsidRPr="006C1C1A" w:rsidRDefault="00EC6B3C" w:rsidP="00EC6B3C">
      <w:pPr>
        <w:suppressAutoHyphens/>
        <w:ind w:left="142"/>
        <w:jc w:val="both"/>
        <w:rPr>
          <w:rFonts w:ascii="Arial" w:hAnsi="Arial" w:cs="Arial"/>
          <w:i/>
          <w:sz w:val="16"/>
          <w:szCs w:val="22"/>
          <w:lang w:eastAsia="zh-CN"/>
        </w:rPr>
      </w:pPr>
    </w:p>
    <w:p w:rsidR="00EC6B3C" w:rsidRPr="006C1C1A" w:rsidRDefault="00EC6B3C" w:rsidP="00EC6B3C">
      <w:pPr>
        <w:suppressAutoHyphens/>
        <w:ind w:left="142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C1C1A">
        <w:rPr>
          <w:rFonts w:ascii="Arial" w:hAnsi="Arial" w:cs="Arial"/>
          <w:i/>
          <w:sz w:val="18"/>
          <w:szCs w:val="22"/>
          <w:lang w:eastAsia="zh-CN"/>
        </w:rPr>
        <w:t>(W</w:t>
      </w:r>
      <w:r w:rsidRPr="006C1C1A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6C1C1A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do 60 dni</w:t>
      </w:r>
      <w:r w:rsidRPr="006C1C1A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C6B3C" w:rsidRPr="00E96733" w:rsidRDefault="00EC6B3C" w:rsidP="00EC6B3C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851327">
        <w:rPr>
          <w:rFonts w:ascii="Arial" w:hAnsi="Arial" w:cs="Arial"/>
          <w:i/>
          <w:iCs/>
          <w:color w:val="FF0000"/>
          <w:sz w:val="22"/>
          <w:szCs w:val="20"/>
        </w:rPr>
        <w:t xml:space="preserve"> </w:t>
      </w:r>
      <w:r w:rsidRPr="00E9673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C6B3C" w:rsidRPr="00E96733" w:rsidRDefault="00EC6B3C" w:rsidP="00EC6B3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C6B3C" w:rsidRPr="00E96733" w:rsidRDefault="00EC6B3C" w:rsidP="00EC6B3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EC6B3C" w:rsidRPr="00E96733" w:rsidRDefault="00EC6B3C" w:rsidP="00EC6B3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C6B3C" w:rsidRPr="00E96733" w:rsidRDefault="00EC6B3C" w:rsidP="00EC6B3C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C6B3C" w:rsidRPr="000A6D85" w:rsidRDefault="00EC6B3C" w:rsidP="00EC6B3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</w:t>
      </w:r>
      <w:r w:rsidRPr="000A6D85">
        <w:rPr>
          <w:rFonts w:ascii="Arial" w:eastAsia="MS Mincho" w:hAnsi="Arial" w:cs="Arial"/>
          <w:i/>
          <w:sz w:val="18"/>
          <w:szCs w:val="22"/>
          <w:lang w:eastAsia="ar-SA"/>
        </w:rPr>
        <w:t>Zamawiający przyzna mu w ww. kryterium oceny ofert 0 punktów i uzna, że Wykonawca deklaruje termin do 14 dni)</w:t>
      </w:r>
      <w:r w:rsidRPr="000A6D85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C6B3C" w:rsidRPr="000A6D85" w:rsidRDefault="00EC6B3C" w:rsidP="00EC6B3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A6D85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0A6D85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A6D85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A6D85">
        <w:rPr>
          <w:rFonts w:ascii="Arial" w:hAnsi="Arial" w:cs="Arial"/>
          <w:b/>
          <w:sz w:val="22"/>
          <w:szCs w:val="22"/>
        </w:rPr>
        <w:t>- Okres gwarancji*:</w:t>
      </w:r>
      <w:r w:rsidRPr="000A6D85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A6D85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A6D85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0A6D85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E27CF0" w:rsidRPr="000A6D85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0A6D85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0A6D85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0A6D85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0A6D85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1511A1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1511A1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511A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511A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511A1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4</w:t>
      </w:r>
      <w:r w:rsidR="001E6CE8" w:rsidRPr="001511A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511A1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  <w:szCs w:val="22"/>
        </w:rPr>
        <w:t>5</w:t>
      </w:r>
      <w:r w:rsidR="001E6CE8" w:rsidRPr="001511A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511A1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6</w:t>
      </w:r>
      <w:r w:rsidR="001E6CE8" w:rsidRPr="001511A1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1511A1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1511A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1511A1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8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1511A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1511A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1511A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1511A1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1511A1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511A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511A1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1511A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1511A1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1511A1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511A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</w:rPr>
        <w:t xml:space="preserve">9. </w:t>
      </w:r>
      <w:r w:rsidR="00791C92" w:rsidRPr="001511A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511A1">
        <w:rPr>
          <w:rFonts w:ascii="Arial" w:hAnsi="Arial" w:cs="Arial"/>
          <w:sz w:val="22"/>
          <w:vertAlign w:val="superscript"/>
        </w:rPr>
        <w:t>1)</w:t>
      </w:r>
      <w:r w:rsidR="00791C92" w:rsidRPr="001511A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511A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511A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511A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511A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3D4A45" w:rsidRPr="00BB5963" w:rsidRDefault="003D4A45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10.</w:t>
      </w:r>
      <w:r w:rsidRPr="003D4A45">
        <w:rPr>
          <w:rFonts w:ascii="Arial" w:hAnsi="Arial" w:cs="Arial"/>
          <w:sz w:val="22"/>
          <w:szCs w:val="22"/>
        </w:rPr>
        <w:t xml:space="preserve"> </w:t>
      </w:r>
      <w:r w:rsidRPr="003D3985">
        <w:rPr>
          <w:rFonts w:ascii="Arial" w:hAnsi="Arial" w:cs="Arial"/>
          <w:b/>
          <w:sz w:val="22"/>
          <w:szCs w:val="22"/>
        </w:rPr>
        <w:t>Oświadczam</w:t>
      </w:r>
      <w:r w:rsidR="00D415FB" w:rsidRPr="003D3985">
        <w:rPr>
          <w:rFonts w:ascii="Arial" w:hAnsi="Arial" w:cs="Arial"/>
          <w:b/>
          <w:sz w:val="22"/>
          <w:szCs w:val="22"/>
        </w:rPr>
        <w:t>y</w:t>
      </w:r>
      <w:r w:rsidRPr="003D3985">
        <w:rPr>
          <w:rFonts w:ascii="Arial" w:hAnsi="Arial" w:cs="Arial"/>
          <w:b/>
          <w:sz w:val="22"/>
          <w:szCs w:val="22"/>
        </w:rPr>
        <w:t>, że nie podlegam</w:t>
      </w:r>
      <w:r w:rsidR="00D415FB" w:rsidRPr="003D3985">
        <w:rPr>
          <w:rFonts w:ascii="Arial" w:hAnsi="Arial" w:cs="Arial"/>
          <w:b/>
          <w:sz w:val="22"/>
          <w:szCs w:val="22"/>
        </w:rPr>
        <w:t>y</w:t>
      </w:r>
      <w:r w:rsidRPr="003D3985">
        <w:rPr>
          <w:rFonts w:ascii="Arial" w:hAnsi="Arial" w:cs="Arial"/>
          <w:b/>
          <w:sz w:val="22"/>
          <w:szCs w:val="22"/>
        </w:rPr>
        <w:t xml:space="preserve"> wykluczeniu</w:t>
      </w:r>
      <w:r w:rsidRPr="00D63DE7">
        <w:rPr>
          <w:rFonts w:ascii="Arial" w:hAnsi="Arial" w:cs="Arial"/>
          <w:sz w:val="22"/>
          <w:szCs w:val="22"/>
        </w:rPr>
        <w:t xml:space="preserve"> </w:t>
      </w:r>
      <w:r w:rsidRPr="003D3985">
        <w:rPr>
          <w:rFonts w:ascii="Arial" w:hAnsi="Arial" w:cs="Arial"/>
          <w:b/>
          <w:sz w:val="22"/>
          <w:szCs w:val="22"/>
        </w:rPr>
        <w:t>na podstawie art. 7 ust. 1</w:t>
      </w:r>
      <w:r w:rsidRPr="00D63DE7">
        <w:rPr>
          <w:rFonts w:ascii="Arial" w:hAnsi="Arial" w:cs="Arial"/>
          <w:sz w:val="22"/>
          <w:szCs w:val="22"/>
        </w:rPr>
        <w:t xml:space="preserve"> Ustawy z dnia 13 kwietnia 2022 r. o </w:t>
      </w:r>
      <w:r w:rsidRPr="00BB5963">
        <w:rPr>
          <w:rFonts w:ascii="Arial" w:hAnsi="Arial" w:cs="Arial"/>
          <w:sz w:val="22"/>
          <w:szCs w:val="22"/>
        </w:rPr>
        <w:t>szczególnych rozwiązaniach w zakresie przeciwdziałania wspieraniu agresji na Ukrainę oraz służących ochronie bezpieczeństwa narodowego.</w:t>
      </w:r>
    </w:p>
    <w:p w:rsidR="00D415FB" w:rsidRPr="00D415FB" w:rsidRDefault="00D415FB" w:rsidP="00D415FB">
      <w:pPr>
        <w:autoSpaceDE w:val="0"/>
        <w:autoSpaceDN w:val="0"/>
        <w:adjustRightInd w:val="0"/>
        <w:rPr>
          <w:rFonts w:ascii="Calibri" w:hAnsi="Calibri" w:cs="Calibri"/>
        </w:rPr>
      </w:pPr>
    </w:p>
    <w:p w:rsidR="00D415FB" w:rsidRPr="00D415FB" w:rsidRDefault="00D415FB" w:rsidP="00D415FB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>11. 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3D3985">
        <w:rPr>
          <w:rFonts w:ascii="Arial" w:hAnsi="Arial" w:cs="Arial"/>
          <w:b/>
          <w:sz w:val="22"/>
          <w:szCs w:val="22"/>
        </w:rPr>
        <w:t>oświadczamy, że nie podlegamy wykluczeniu</w:t>
      </w:r>
      <w:r w:rsidRPr="00D415FB">
        <w:rPr>
          <w:rFonts w:ascii="Arial" w:hAnsi="Arial" w:cs="Arial"/>
          <w:sz w:val="22"/>
          <w:szCs w:val="22"/>
        </w:rPr>
        <w:t xml:space="preserve"> </w:t>
      </w:r>
      <w:r w:rsidRPr="003D3985">
        <w:rPr>
          <w:rFonts w:ascii="Arial" w:hAnsi="Arial" w:cs="Arial"/>
          <w:b/>
          <w:sz w:val="22"/>
          <w:szCs w:val="22"/>
        </w:rPr>
        <w:t>z postępowania na podstawie art. 5k</w:t>
      </w:r>
      <w:r w:rsidRPr="00D415FB">
        <w:rPr>
          <w:rFonts w:ascii="Arial" w:hAnsi="Arial" w:cs="Arial"/>
          <w:sz w:val="22"/>
          <w:szCs w:val="22"/>
        </w:rPr>
        <w:t xml:space="preserve"> tego rozporządzenia, w tym nie jesteśmy: </w:t>
      </w:r>
    </w:p>
    <w:p w:rsidR="00D415FB" w:rsidRPr="00BB5963" w:rsidRDefault="00D415FB" w:rsidP="00D415FB">
      <w:pPr>
        <w:pStyle w:val="Akapitzlist"/>
        <w:numPr>
          <w:ilvl w:val="0"/>
          <w:numId w:val="54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D415FB" w:rsidRPr="00BB5963" w:rsidRDefault="00D415FB" w:rsidP="00D415FB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D415FB" w:rsidRPr="00D415FB" w:rsidRDefault="00D415FB" w:rsidP="00D415FB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D415FB" w:rsidRPr="00D415FB" w:rsidRDefault="00D415FB" w:rsidP="00D415FB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</w:t>
      </w:r>
      <w:r w:rsidR="003D3985">
        <w:rPr>
          <w:rFonts w:ascii="Arial" w:hAnsi="Arial" w:cs="Arial"/>
          <w:sz w:val="22"/>
          <w:szCs w:val="22"/>
        </w:rPr>
        <w:t>mowa w pkt 1 lub pkt 2 powyżej.</w:t>
      </w:r>
    </w:p>
    <w:p w:rsidR="003D3985" w:rsidRPr="003D3985" w:rsidRDefault="003D3985" w:rsidP="003D3985">
      <w:pPr>
        <w:spacing w:before="240" w:after="120"/>
        <w:jc w:val="both"/>
        <w:rPr>
          <w:rFonts w:ascii="Arial" w:hAnsi="Arial" w:cs="Arial"/>
          <w:sz w:val="21"/>
          <w:szCs w:val="21"/>
        </w:rPr>
      </w:pPr>
      <w:r w:rsidRPr="003D3985">
        <w:rPr>
          <w:rFonts w:ascii="Arial" w:hAnsi="Arial" w:cs="Arial"/>
          <w:sz w:val="21"/>
          <w:szCs w:val="21"/>
        </w:rPr>
        <w:t>12. Oświadczenie dotyczące podwykonawcy, na którego przypada ponad 10% wartości zamówienia:</w:t>
      </w:r>
    </w:p>
    <w:p w:rsidR="003D3985" w:rsidRPr="0072314D" w:rsidRDefault="003D3985" w:rsidP="003D3985">
      <w:pPr>
        <w:spacing w:after="120"/>
        <w:ind w:left="426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3D3985" w:rsidRDefault="003D3985" w:rsidP="003D3985">
      <w:pPr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</w:t>
      </w:r>
    </w:p>
    <w:p w:rsidR="003D3985" w:rsidRDefault="003D3985" w:rsidP="003D3985">
      <w:pPr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</w:p>
    <w:p w:rsidR="003D3985" w:rsidRDefault="003D3985" w:rsidP="003D3985">
      <w:pPr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3D3985" w:rsidRPr="003D3985" w:rsidRDefault="003D3985" w:rsidP="003D3985">
      <w:pPr>
        <w:spacing w:before="240" w:after="120"/>
        <w:jc w:val="both"/>
        <w:rPr>
          <w:rFonts w:ascii="Arial" w:hAnsi="Arial" w:cs="Arial"/>
          <w:sz w:val="21"/>
          <w:szCs w:val="21"/>
        </w:rPr>
      </w:pPr>
      <w:r w:rsidRPr="003D3985">
        <w:rPr>
          <w:rFonts w:ascii="Arial" w:hAnsi="Arial" w:cs="Arial"/>
          <w:sz w:val="21"/>
          <w:szCs w:val="21"/>
        </w:rPr>
        <w:t>13. Oświadczenie dotyczące dostawcy, na którego przypada ponad 10% wartości zamówienia:</w:t>
      </w:r>
    </w:p>
    <w:p w:rsidR="003D3985" w:rsidRPr="0072314D" w:rsidRDefault="003D3985" w:rsidP="003D3985">
      <w:pPr>
        <w:spacing w:after="120"/>
        <w:ind w:left="426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3D3985" w:rsidRDefault="003D3985" w:rsidP="003D3985">
      <w:pPr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</w:t>
      </w:r>
    </w:p>
    <w:p w:rsidR="003D3985" w:rsidRDefault="003D3985" w:rsidP="003D3985">
      <w:pPr>
        <w:ind w:left="426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</w:p>
    <w:p w:rsidR="003D3985" w:rsidRDefault="003D3985" w:rsidP="003D3985">
      <w:pPr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3D3985" w:rsidRDefault="003D3985" w:rsidP="003D3985">
      <w:pPr>
        <w:jc w:val="both"/>
        <w:rPr>
          <w:rFonts w:ascii="Arial" w:hAnsi="Arial" w:cs="Arial"/>
        </w:rPr>
      </w:pPr>
    </w:p>
    <w:p w:rsidR="003D3985" w:rsidRDefault="003D3985" w:rsidP="00D415FB">
      <w:pPr>
        <w:jc w:val="both"/>
        <w:rPr>
          <w:rFonts w:ascii="Arial" w:hAnsi="Arial" w:cs="Arial"/>
        </w:rPr>
      </w:pPr>
    </w:p>
    <w:p w:rsidR="003D3985" w:rsidRDefault="003D3985" w:rsidP="00D415FB">
      <w:pPr>
        <w:jc w:val="both"/>
        <w:rPr>
          <w:rFonts w:ascii="Arial" w:hAnsi="Arial" w:cs="Arial"/>
        </w:rPr>
      </w:pPr>
    </w:p>
    <w:p w:rsidR="003D3985" w:rsidRDefault="003D3985" w:rsidP="00D415FB">
      <w:pPr>
        <w:jc w:val="both"/>
        <w:rPr>
          <w:rFonts w:ascii="Arial" w:hAnsi="Arial" w:cs="Arial"/>
        </w:rPr>
      </w:pPr>
    </w:p>
    <w:p w:rsidR="00791C92" w:rsidRPr="00BB5963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</w:t>
      </w:r>
      <w:r w:rsidR="00D415FB" w:rsidRPr="00BB5963">
        <w:rPr>
          <w:rFonts w:ascii="Arial" w:hAnsi="Arial" w:cs="Arial"/>
          <w:sz w:val="22"/>
          <w:szCs w:val="22"/>
          <w:lang w:eastAsia="ar-SA"/>
        </w:rPr>
        <w:t>2</w:t>
      </w:r>
      <w:r w:rsidRPr="00BB5963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BB5963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511A1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511A1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511A1">
        <w:rPr>
          <w:rFonts w:ascii="Arial" w:hAnsi="Arial" w:cs="Arial"/>
          <w:sz w:val="20"/>
          <w:szCs w:val="18"/>
        </w:rPr>
        <w:t>2</w:t>
      </w:r>
      <w:r w:rsidRPr="001511A1">
        <w:rPr>
          <w:rFonts w:ascii="Arial" w:hAnsi="Arial" w:cs="Arial"/>
          <w:sz w:val="20"/>
          <w:szCs w:val="18"/>
        </w:rPr>
        <w:t xml:space="preserve"> r.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511A1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C6AAA" w:rsidRDefault="00EC6AAA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  <w:bookmarkStart w:id="0" w:name="_GoBack"/>
      <w:bookmarkEnd w:id="0"/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851327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D177B" w:rsidRPr="001511A1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511A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1511A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</w:rPr>
        <w:t>* niewłaściwe skreślić</w:t>
      </w:r>
    </w:p>
    <w:p w:rsidR="00791C92" w:rsidRPr="001511A1" w:rsidRDefault="00791C92" w:rsidP="00791C92">
      <w:pPr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511A1">
        <w:rPr>
          <w:rFonts w:ascii="Arial" w:hAnsi="Arial" w:cs="Arial"/>
          <w:sz w:val="18"/>
          <w:szCs w:val="18"/>
        </w:rPr>
        <w:t>wypełnić jeżeli dotyczy</w:t>
      </w:r>
    </w:p>
    <w:p w:rsidR="00791C92" w:rsidRPr="001511A1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hAnsi="Arial" w:cs="Arial"/>
          <w:sz w:val="18"/>
          <w:szCs w:val="18"/>
        </w:rPr>
        <w:t xml:space="preserve">*** 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1511A1">
        <w:rPr>
          <w:rFonts w:ascii="Arial" w:hAnsi="Arial" w:cs="Arial"/>
          <w:sz w:val="22"/>
          <w:szCs w:val="22"/>
        </w:rPr>
        <w:t xml:space="preserve">  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1511A1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1511A1">
      <w:rPr>
        <w:rFonts w:ascii="Arial" w:hAnsi="Arial" w:cs="Arial"/>
        <w:i/>
        <w:sz w:val="20"/>
      </w:rPr>
      <w:t>6489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2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5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8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8"/>
  </w:num>
  <w:num w:numId="7">
    <w:abstractNumId w:val="51"/>
  </w:num>
  <w:num w:numId="8">
    <w:abstractNumId w:val="37"/>
  </w:num>
  <w:num w:numId="9">
    <w:abstractNumId w:val="37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0"/>
  </w:num>
  <w:num w:numId="11">
    <w:abstractNumId w:val="4"/>
  </w:num>
  <w:num w:numId="12">
    <w:abstractNumId w:val="47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</w:num>
  <w:num w:numId="16">
    <w:abstractNumId w:val="16"/>
  </w:num>
  <w:num w:numId="17">
    <w:abstractNumId w:val="19"/>
  </w:num>
  <w:num w:numId="18">
    <w:abstractNumId w:val="8"/>
  </w:num>
  <w:num w:numId="19">
    <w:abstractNumId w:val="34"/>
  </w:num>
  <w:num w:numId="20">
    <w:abstractNumId w:val="31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6"/>
  </w:num>
  <w:num w:numId="27">
    <w:abstractNumId w:val="30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2"/>
  </w:num>
  <w:num w:numId="33">
    <w:abstractNumId w:val="23"/>
  </w:num>
  <w:num w:numId="34">
    <w:abstractNumId w:val="7"/>
  </w:num>
  <w:num w:numId="35">
    <w:abstractNumId w:val="41"/>
  </w:num>
  <w:num w:numId="36">
    <w:abstractNumId w:val="49"/>
  </w:num>
  <w:num w:numId="37">
    <w:abstractNumId w:val="39"/>
  </w:num>
  <w:num w:numId="38">
    <w:abstractNumId w:val="53"/>
  </w:num>
  <w:num w:numId="39">
    <w:abstractNumId w:val="35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21"/>
  </w:num>
  <w:num w:numId="54">
    <w:abstractNumId w:val="2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398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64E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59E1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596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15FB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AAA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403891A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1579-9BC0-48CF-8DF1-35DA7C3E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1995</Words>
  <Characters>11971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81</cp:revision>
  <cp:lastPrinted>2019-01-21T07:30:00Z</cp:lastPrinted>
  <dcterms:created xsi:type="dcterms:W3CDTF">2020-05-11T08:30:00Z</dcterms:created>
  <dcterms:modified xsi:type="dcterms:W3CDTF">2022-05-10T07:01:00Z</dcterms:modified>
</cp:coreProperties>
</file>