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631BA">
        <w:rPr>
          <w:rFonts w:ascii="Arial" w:hAnsi="Arial" w:cs="Arial"/>
          <w:b/>
          <w:sz w:val="22"/>
          <w:szCs w:val="22"/>
        </w:rPr>
        <w:t xml:space="preserve"> /</w:t>
      </w:r>
      <w:r w:rsidR="000631BA" w:rsidRPr="000631BA">
        <w:rPr>
          <w:rFonts w:ascii="Arial" w:eastAsia="Calibri" w:hAnsi="Arial" w:cs="Arial"/>
          <w:b/>
          <w:sz w:val="22"/>
          <w:szCs w:val="22"/>
          <w:lang w:eastAsia="en-GB"/>
        </w:rPr>
        <w:t xml:space="preserve"> </w:t>
      </w:r>
      <w:r w:rsidR="000631BA" w:rsidRPr="000631BA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631BA" w:rsidRPr="00993467" w:rsidRDefault="000631BA" w:rsidP="000631BA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0631BA" w:rsidRDefault="000631BA" w:rsidP="000631BA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0D0D14">
        <w:rPr>
          <w:rFonts w:cs="Arial"/>
          <w:bCs/>
          <w:sz w:val="22"/>
          <w:szCs w:val="22"/>
        </w:rPr>
        <w:t xml:space="preserve">spektrofotometru UV-Vis z </w:t>
      </w:r>
      <w:proofErr w:type="spellStart"/>
      <w:r w:rsidR="000D0D14">
        <w:rPr>
          <w:rFonts w:cs="Arial"/>
          <w:bCs/>
          <w:sz w:val="22"/>
          <w:szCs w:val="22"/>
        </w:rPr>
        <w:t>fluorymetrem</w:t>
      </w:r>
      <w:proofErr w:type="spellEnd"/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8910EF">
        <w:rPr>
          <w:rFonts w:cs="Arial"/>
          <w:sz w:val="22"/>
          <w:szCs w:val="22"/>
        </w:rPr>
        <w:t>16</w:t>
      </w:r>
      <w:r w:rsidR="000D0D14">
        <w:rPr>
          <w:rFonts w:cs="Arial"/>
          <w:sz w:val="22"/>
          <w:szCs w:val="22"/>
        </w:rPr>
        <w:t>28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AF0FBA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AF0FBA"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AF0FB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5302FE" w:rsidRPr="00AF0FBA">
        <w:rPr>
          <w:rFonts w:ascii="Arial" w:hAnsi="Arial" w:cs="Arial"/>
          <w:b/>
          <w:sz w:val="22"/>
          <w:szCs w:val="22"/>
          <w:lang w:eastAsia="ar-SA"/>
        </w:rPr>
        <w:t>24 tygo</w:t>
      </w:r>
      <w:r w:rsidR="00791C92" w:rsidRPr="00AF0FBA">
        <w:rPr>
          <w:rFonts w:ascii="Arial" w:hAnsi="Arial" w:cs="Arial"/>
          <w:b/>
          <w:sz w:val="22"/>
          <w:szCs w:val="22"/>
          <w:lang w:eastAsia="ar-SA"/>
        </w:rPr>
        <w:t xml:space="preserve">dni / do </w:t>
      </w:r>
      <w:r w:rsidR="005302FE" w:rsidRPr="00AF0FBA">
        <w:rPr>
          <w:rFonts w:ascii="Arial" w:hAnsi="Arial" w:cs="Arial"/>
          <w:b/>
          <w:sz w:val="22"/>
          <w:szCs w:val="22"/>
          <w:lang w:eastAsia="ar-SA"/>
        </w:rPr>
        <w:t>26</w:t>
      </w:r>
      <w:r w:rsidR="00791C92" w:rsidRPr="00AF0FB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5302FE" w:rsidRPr="00AF0FBA"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AF0FBA">
        <w:rPr>
          <w:rFonts w:ascii="Arial" w:hAnsi="Arial" w:cs="Arial"/>
          <w:b/>
          <w:sz w:val="22"/>
          <w:szCs w:val="22"/>
          <w:lang w:eastAsia="ar-SA"/>
        </w:rPr>
        <w:t>dni</w:t>
      </w:r>
      <w:r w:rsidR="005302FE" w:rsidRPr="00AF0FBA">
        <w:rPr>
          <w:rFonts w:ascii="Arial" w:hAnsi="Arial" w:cs="Arial"/>
          <w:b/>
          <w:sz w:val="22"/>
          <w:szCs w:val="22"/>
          <w:lang w:eastAsia="ar-SA"/>
        </w:rPr>
        <w:t>/ do 28 tygodni</w:t>
      </w:r>
      <w:r w:rsidR="00791C92" w:rsidRPr="00AF0FBA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791C92" w:rsidRPr="00AF0FBA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F0FB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AF0FB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AF0FBA" w:rsidRDefault="005302FE" w:rsidP="005302FE">
      <w:pPr>
        <w:suppressAutoHyphens/>
        <w:jc w:val="both"/>
        <w:rPr>
          <w:rFonts w:ascii="Arial" w:hAnsi="Arial" w:cs="Arial"/>
          <w:sz w:val="20"/>
          <w:szCs w:val="22"/>
          <w:lang w:eastAsia="zh-CN"/>
        </w:rPr>
      </w:pPr>
      <w:r w:rsidRPr="00AF0FBA">
        <w:rPr>
          <w:rFonts w:ascii="Arial" w:hAnsi="Arial" w:cs="Arial"/>
          <w:sz w:val="20"/>
          <w:szCs w:val="22"/>
          <w:lang w:eastAsia="zh-CN"/>
        </w:rPr>
        <w:t>od daty zawarcia umowy</w:t>
      </w:r>
    </w:p>
    <w:p w:rsidR="005302FE" w:rsidRPr="00AF0FBA" w:rsidRDefault="005302FE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AF0FBA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AF0FBA">
        <w:rPr>
          <w:rFonts w:ascii="Arial" w:hAnsi="Arial" w:cs="Arial"/>
          <w:i/>
          <w:sz w:val="18"/>
          <w:szCs w:val="22"/>
          <w:lang w:eastAsia="zh-CN"/>
        </w:rPr>
        <w:t>(W</w:t>
      </w:r>
      <w:r w:rsidRPr="00AF0FB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AF0FBA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 w:rsidRPr="00AF0FBA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5302FE" w:rsidRPr="00AF0FBA">
        <w:rPr>
          <w:rFonts w:ascii="Arial" w:eastAsia="MS Mincho" w:hAnsi="Arial" w:cs="Arial"/>
          <w:i/>
          <w:sz w:val="18"/>
          <w:szCs w:val="22"/>
          <w:lang w:eastAsia="ar-SA"/>
        </w:rPr>
        <w:t>28 tygo</w:t>
      </w:r>
      <w:r w:rsidRPr="00AF0FBA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AF0FB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AF0FBA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AF0FBA">
        <w:rPr>
          <w:rFonts w:ascii="Arial" w:hAnsi="Arial" w:cs="Arial"/>
          <w:i/>
          <w:iCs/>
          <w:sz w:val="22"/>
          <w:szCs w:val="20"/>
        </w:rPr>
        <w:t xml:space="preserve"> </w:t>
      </w:r>
      <w:r w:rsidRPr="00AF0FBA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AF0FBA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F0FBA">
        <w:rPr>
          <w:rFonts w:ascii="Arial" w:hAnsi="Arial" w:cs="Arial"/>
          <w:b/>
          <w:sz w:val="22"/>
          <w:szCs w:val="22"/>
        </w:rPr>
        <w:t xml:space="preserve">- </w:t>
      </w:r>
      <w:r w:rsidR="005302FE" w:rsidRPr="00AF0FBA">
        <w:rPr>
          <w:rFonts w:ascii="Arial" w:hAnsi="Arial" w:cs="Arial"/>
          <w:b/>
          <w:sz w:val="22"/>
          <w:szCs w:val="22"/>
        </w:rPr>
        <w:t>Termin</w:t>
      </w:r>
      <w:r w:rsidRPr="00AF0FBA">
        <w:rPr>
          <w:rFonts w:ascii="Arial" w:hAnsi="Arial" w:cs="Arial"/>
          <w:b/>
          <w:sz w:val="22"/>
          <w:szCs w:val="22"/>
        </w:rPr>
        <w:t xml:space="preserve"> </w:t>
      </w:r>
      <w:r w:rsidR="005302FE" w:rsidRPr="00AF0FBA">
        <w:rPr>
          <w:rFonts w:ascii="Arial" w:hAnsi="Arial" w:cs="Arial"/>
          <w:b/>
          <w:sz w:val="22"/>
          <w:szCs w:val="22"/>
        </w:rPr>
        <w:t>płatności faktury</w:t>
      </w:r>
      <w:r w:rsidRPr="00AF0FBA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AF0FBA" w:rsidRDefault="005302FE" w:rsidP="005302F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AF0FBA">
        <w:rPr>
          <w:rFonts w:ascii="Arial" w:hAnsi="Arial" w:cs="Arial"/>
          <w:b/>
          <w:bCs/>
          <w:sz w:val="22"/>
          <w:lang w:eastAsia="ar-SA"/>
        </w:rPr>
        <w:t xml:space="preserve">do 14 dni </w:t>
      </w:r>
      <w:r w:rsidR="0086048C" w:rsidRPr="00AF0FBA">
        <w:rPr>
          <w:rFonts w:ascii="Arial" w:hAnsi="Arial" w:cs="Arial"/>
          <w:b/>
          <w:bCs/>
          <w:sz w:val="22"/>
          <w:lang w:eastAsia="ar-SA"/>
        </w:rPr>
        <w:t>/</w:t>
      </w:r>
      <w:r w:rsidRPr="00AF0FBA">
        <w:rPr>
          <w:rFonts w:ascii="Arial" w:hAnsi="Arial" w:cs="Arial"/>
          <w:b/>
          <w:bCs/>
          <w:sz w:val="22"/>
          <w:lang w:eastAsia="ar-SA"/>
        </w:rPr>
        <w:t>do 21 dni</w:t>
      </w:r>
      <w:r w:rsidR="008910EF" w:rsidRPr="00AF0FBA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AF0FBA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AF0FBA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AF0FBA" w:rsidRDefault="00791C92" w:rsidP="00791C92">
      <w:pPr>
        <w:suppressAutoHyphens/>
        <w:ind w:left="426"/>
        <w:jc w:val="both"/>
        <w:rPr>
          <w:rFonts w:ascii="Arial" w:hAnsi="Arial" w:cs="Arial"/>
          <w:sz w:val="20"/>
          <w:szCs w:val="22"/>
          <w:lang w:eastAsia="zh-CN"/>
        </w:rPr>
      </w:pPr>
    </w:p>
    <w:p w:rsidR="00791C92" w:rsidRPr="00AF0FBA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AF0FBA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AF0FB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AF0FBA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5302FE" w:rsidRPr="00AF0FBA">
        <w:rPr>
          <w:rFonts w:ascii="Arial" w:eastAsia="MS Mincho" w:hAnsi="Arial" w:cs="Arial"/>
          <w:i/>
          <w:sz w:val="18"/>
          <w:szCs w:val="22"/>
          <w:lang w:eastAsia="ar-SA"/>
        </w:rPr>
        <w:t>termin płatności faktury</w:t>
      </w:r>
      <w:r w:rsidRPr="00AF0FBA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5302FE" w:rsidRPr="00AF0FBA">
        <w:rPr>
          <w:rFonts w:ascii="Arial" w:eastAsia="MS Mincho" w:hAnsi="Arial" w:cs="Arial"/>
          <w:i/>
          <w:sz w:val="18"/>
          <w:szCs w:val="22"/>
          <w:lang w:eastAsia="ar-SA"/>
        </w:rPr>
        <w:t>płatności faktury</w:t>
      </w:r>
      <w:r w:rsidR="00216996" w:rsidRPr="00AF0FBA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5302FE" w:rsidRPr="00AF0FBA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AF0FBA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Pr="00AF0FBA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374736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Termin płatności</w:t>
      </w:r>
      <w:r w:rsidR="00C23857"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374736" w:rsidRDefault="00374736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00219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>…………………….</w:t>
      </w:r>
    </w:p>
    <w:p w:rsidR="00D00219" w:rsidRDefault="00374736" w:rsidP="00791C92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 w:rsidRPr="00374736">
        <w:rPr>
          <w:rFonts w:ascii="Arial" w:hAnsi="Arial" w:cs="Arial"/>
          <w:sz w:val="20"/>
          <w:szCs w:val="20"/>
        </w:rPr>
        <w:t>od daty podpisania protokołu odbioru bez zastrzeżeń</w:t>
      </w:r>
    </w:p>
    <w:p w:rsidR="00374736" w:rsidRDefault="00374736" w:rsidP="00791C92">
      <w:pPr>
        <w:spacing w:line="360" w:lineRule="auto"/>
        <w:ind w:right="-1"/>
        <w:rPr>
          <w:rFonts w:ascii="Arial" w:hAnsi="Arial" w:cs="Arial"/>
          <w:sz w:val="20"/>
          <w:szCs w:val="20"/>
        </w:rPr>
      </w:pPr>
    </w:p>
    <w:p w:rsidR="00374736" w:rsidRDefault="00374736" w:rsidP="00374736">
      <w:pPr>
        <w:spacing w:line="360" w:lineRule="auto"/>
        <w:ind w:right="-1"/>
        <w:rPr>
          <w:rFonts w:ascii="Arial" w:hAnsi="Arial" w:cs="Arial"/>
          <w:b/>
          <w:sz w:val="20"/>
          <w:szCs w:val="20"/>
        </w:rPr>
      </w:pPr>
      <w:r w:rsidRPr="00374736">
        <w:rPr>
          <w:rFonts w:ascii="Arial" w:hAnsi="Arial" w:cs="Arial"/>
          <w:b/>
          <w:sz w:val="22"/>
          <w:szCs w:val="22"/>
        </w:rPr>
        <w:t xml:space="preserve">Okres gwarancji na </w:t>
      </w:r>
      <w:r w:rsidR="00AF0FBA">
        <w:rPr>
          <w:rFonts w:ascii="Arial" w:hAnsi="Arial" w:cs="Arial"/>
          <w:b/>
          <w:sz w:val="22"/>
          <w:szCs w:val="22"/>
        </w:rPr>
        <w:t>ź</w:t>
      </w:r>
      <w:r w:rsidRPr="00374736">
        <w:rPr>
          <w:rFonts w:ascii="Arial" w:hAnsi="Arial" w:cs="Arial"/>
          <w:b/>
          <w:sz w:val="22"/>
          <w:szCs w:val="22"/>
        </w:rPr>
        <w:t xml:space="preserve">ródło światła: </w:t>
      </w:r>
      <w:r w:rsidRPr="00374736">
        <w:rPr>
          <w:rFonts w:ascii="Arial" w:hAnsi="Arial" w:cs="Arial"/>
          <w:b/>
          <w:sz w:val="20"/>
          <w:szCs w:val="20"/>
        </w:rPr>
        <w:t>…………………….</w:t>
      </w:r>
    </w:p>
    <w:p w:rsidR="00374736" w:rsidRPr="00374736" w:rsidRDefault="00374736" w:rsidP="00374736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 w:rsidRPr="00374736">
        <w:rPr>
          <w:rFonts w:ascii="Arial" w:hAnsi="Arial" w:cs="Arial"/>
          <w:sz w:val="20"/>
          <w:szCs w:val="20"/>
        </w:rPr>
        <w:t>od daty podpisania protokołu odbioru bez zastrzeżeń</w:t>
      </w:r>
    </w:p>
    <w:p w:rsidR="00374736" w:rsidRPr="001A7118" w:rsidRDefault="00374736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0631BA" w:rsidRPr="003A31B0" w:rsidRDefault="000631BA" w:rsidP="000631BA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0631BA" w:rsidRPr="003A31B0" w:rsidRDefault="000631BA" w:rsidP="000631B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0631BA" w:rsidRPr="003A429A" w:rsidRDefault="000631BA" w:rsidP="000631B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0631BA" w:rsidRPr="00985D97" w:rsidRDefault="000631BA" w:rsidP="000631B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631BA" w:rsidRPr="00613256" w:rsidTr="008C3F1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BA" w:rsidRPr="00F06207" w:rsidRDefault="000631BA" w:rsidP="008C3F1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631BA" w:rsidRPr="00613256" w:rsidTr="008C3F1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631BA" w:rsidRPr="00613256" w:rsidTr="008C3F1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631BA" w:rsidRPr="00613256" w:rsidTr="008C3F1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31BA" w:rsidRPr="00613256" w:rsidRDefault="000631BA" w:rsidP="008C3F1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631BA" w:rsidRPr="00613256" w:rsidRDefault="000631BA" w:rsidP="000631B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AF0FBA" w:rsidRDefault="00AF0FB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AF0FBA" w:rsidRDefault="00AF0FB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F04849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F04849">
        <w:rPr>
          <w:rFonts w:ascii="Arial" w:hAnsi="Arial" w:cs="Arial"/>
          <w:sz w:val="22"/>
        </w:rPr>
        <w:t>łem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7B0B" w:rsidRDefault="001E7B0B" w:rsidP="001E7B0B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0631BA" w:rsidRDefault="00F04849" w:rsidP="001E7B0B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</w:t>
      </w:r>
      <w:r w:rsidR="001E7B0B">
        <w:rPr>
          <w:rFonts w:ascii="Arial" w:hAnsi="Arial" w:cs="Arial"/>
          <w:sz w:val="22"/>
          <w:szCs w:val="22"/>
          <w:lang w:eastAsia="ar-SA"/>
        </w:rPr>
        <w:t>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1E7B0B" w:rsidRDefault="001E7B0B" w:rsidP="00AF0FB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AF0FBA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04849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AF0FB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    </w:t>
      </w:r>
      <w:r w:rsidR="001E6CE8"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00219">
        <w:rPr>
          <w:rFonts w:ascii="Arial" w:hAnsi="Arial" w:cs="Arial"/>
          <w:sz w:val="20"/>
          <w:szCs w:val="18"/>
        </w:rPr>
        <w:t>2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631BA" w:rsidRDefault="000631B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0631BA" w:rsidRDefault="000631B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631BA" w:rsidRDefault="000631B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910EF">
      <w:rPr>
        <w:rFonts w:ascii="Arial" w:hAnsi="Arial" w:cs="Arial"/>
        <w:i/>
        <w:sz w:val="20"/>
      </w:rPr>
      <w:t>1</w:t>
    </w:r>
    <w:r w:rsidR="000D0D14">
      <w:rPr>
        <w:rFonts w:ascii="Arial" w:hAnsi="Arial" w:cs="Arial"/>
        <w:i/>
        <w:sz w:val="20"/>
      </w:rPr>
      <w:t>628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D00219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1BA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0D14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E7B0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736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2FE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0FB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849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11A6101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DBB41-2C35-4DEA-BF73-0A36DC917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1174</Words>
  <Characters>7049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64</cp:revision>
  <cp:lastPrinted>2021-04-14T07:30:00Z</cp:lastPrinted>
  <dcterms:created xsi:type="dcterms:W3CDTF">2020-05-11T08:30:00Z</dcterms:created>
  <dcterms:modified xsi:type="dcterms:W3CDTF">2022-04-26T08:47:00Z</dcterms:modified>
</cp:coreProperties>
</file>