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4502E" w14:textId="20C7AABB" w:rsidR="00AE03FB" w:rsidRPr="005751BC" w:rsidRDefault="00AE03FB" w:rsidP="00BC62E7">
      <w:pPr>
        <w:spacing w:before="120" w:after="0" w:line="240" w:lineRule="auto"/>
        <w:jc w:val="right"/>
        <w:rPr>
          <w:rFonts w:ascii="Arial" w:eastAsia="Times New Roman" w:hAnsi="Arial" w:cs="Arial"/>
          <w:bCs/>
          <w:szCs w:val="24"/>
        </w:rPr>
      </w:pPr>
      <w:r w:rsidRPr="005751BC">
        <w:rPr>
          <w:rFonts w:ascii="Arial" w:eastAsia="Times New Roman" w:hAnsi="Arial" w:cs="Arial"/>
          <w:b/>
          <w:bCs/>
          <w:szCs w:val="24"/>
        </w:rPr>
        <w:t xml:space="preserve">Znak </w:t>
      </w:r>
      <w:proofErr w:type="gramStart"/>
      <w:r w:rsidRPr="005751BC">
        <w:rPr>
          <w:rFonts w:ascii="Arial" w:eastAsia="Times New Roman" w:hAnsi="Arial" w:cs="Arial"/>
          <w:b/>
          <w:bCs/>
          <w:szCs w:val="24"/>
        </w:rPr>
        <w:t>sprawy :</w:t>
      </w:r>
      <w:proofErr w:type="gramEnd"/>
      <w:r w:rsidRPr="005751BC">
        <w:rPr>
          <w:rFonts w:ascii="Arial" w:eastAsia="Times New Roman" w:hAnsi="Arial" w:cs="Arial"/>
          <w:b/>
          <w:bCs/>
          <w:szCs w:val="24"/>
        </w:rPr>
        <w:t xml:space="preserve"> KA-2/</w:t>
      </w:r>
      <w:r w:rsidR="00B60AC2" w:rsidRPr="005751BC">
        <w:rPr>
          <w:rFonts w:ascii="Arial" w:eastAsia="Times New Roman" w:hAnsi="Arial" w:cs="Arial"/>
          <w:b/>
          <w:bCs/>
          <w:szCs w:val="24"/>
        </w:rPr>
        <w:t>0</w:t>
      </w:r>
      <w:r w:rsidR="007C2A67">
        <w:rPr>
          <w:rFonts w:ascii="Arial" w:eastAsia="Times New Roman" w:hAnsi="Arial" w:cs="Arial"/>
          <w:b/>
          <w:bCs/>
          <w:szCs w:val="24"/>
        </w:rPr>
        <w:t>50</w:t>
      </w:r>
      <w:r w:rsidRPr="005751BC">
        <w:rPr>
          <w:rFonts w:ascii="Arial" w:eastAsia="Times New Roman" w:hAnsi="Arial" w:cs="Arial"/>
          <w:b/>
          <w:bCs/>
          <w:szCs w:val="24"/>
        </w:rPr>
        <w:t>/202</w:t>
      </w:r>
      <w:r w:rsidR="007C2A67">
        <w:rPr>
          <w:rFonts w:ascii="Arial" w:eastAsia="Times New Roman" w:hAnsi="Arial" w:cs="Arial"/>
          <w:b/>
          <w:bCs/>
          <w:szCs w:val="24"/>
        </w:rPr>
        <w:t>2</w:t>
      </w:r>
    </w:p>
    <w:p w14:paraId="2B24B7D9" w14:textId="77777777" w:rsidR="00AE03FB" w:rsidRPr="005751BC" w:rsidRDefault="00AE03FB" w:rsidP="00BC62E7">
      <w:pPr>
        <w:spacing w:before="120" w:after="0" w:line="240" w:lineRule="auto"/>
        <w:jc w:val="right"/>
        <w:rPr>
          <w:rFonts w:ascii="Arial" w:eastAsia="Times New Roman" w:hAnsi="Arial" w:cs="Arial"/>
          <w:b/>
          <w:kern w:val="1"/>
          <w:szCs w:val="24"/>
        </w:rPr>
      </w:pPr>
      <w:r w:rsidRPr="00D616D8">
        <w:rPr>
          <w:rFonts w:ascii="Arial" w:eastAsia="Times New Roman" w:hAnsi="Arial" w:cs="Arial"/>
          <w:bCs/>
          <w:szCs w:val="24"/>
        </w:rPr>
        <w:t xml:space="preserve">Załącznik nr </w:t>
      </w:r>
      <w:r w:rsidR="00BC6B26" w:rsidRPr="00D616D8">
        <w:rPr>
          <w:rFonts w:ascii="Arial" w:eastAsia="Times New Roman" w:hAnsi="Arial" w:cs="Arial"/>
          <w:bCs/>
          <w:szCs w:val="24"/>
        </w:rPr>
        <w:t>5</w:t>
      </w:r>
      <w:r w:rsidRPr="00D616D8">
        <w:rPr>
          <w:rFonts w:ascii="Arial" w:eastAsia="Times New Roman" w:hAnsi="Arial" w:cs="Arial"/>
          <w:bCs/>
          <w:szCs w:val="24"/>
        </w:rPr>
        <w:t xml:space="preserve"> do SWZ</w:t>
      </w:r>
      <w:bookmarkStart w:id="0" w:name="_GoBack"/>
      <w:bookmarkEnd w:id="0"/>
    </w:p>
    <w:p w14:paraId="701CAAB3" w14:textId="77777777" w:rsidR="00BC62E7" w:rsidRDefault="00BC62E7" w:rsidP="00BC62E7">
      <w:pPr>
        <w:keepNext/>
        <w:spacing w:before="120" w:after="0" w:line="240" w:lineRule="auto"/>
        <w:jc w:val="center"/>
        <w:rPr>
          <w:rFonts w:ascii="Arial" w:eastAsia="Times New Roman" w:hAnsi="Arial" w:cs="Arial"/>
          <w:b/>
          <w:kern w:val="1"/>
          <w:szCs w:val="24"/>
        </w:rPr>
      </w:pPr>
    </w:p>
    <w:p w14:paraId="666A3B0C" w14:textId="77777777" w:rsidR="00BC62E7" w:rsidRDefault="00BC62E7" w:rsidP="00BC62E7">
      <w:pPr>
        <w:keepNext/>
        <w:spacing w:before="120" w:after="0" w:line="240" w:lineRule="auto"/>
        <w:jc w:val="center"/>
        <w:rPr>
          <w:rFonts w:ascii="Arial" w:eastAsia="Times New Roman" w:hAnsi="Arial" w:cs="Arial"/>
          <w:b/>
          <w:kern w:val="1"/>
          <w:szCs w:val="24"/>
        </w:rPr>
      </w:pPr>
    </w:p>
    <w:p w14:paraId="3AADD015" w14:textId="16CD8B6B" w:rsidR="00AE03FB" w:rsidRPr="005751BC" w:rsidRDefault="00AE03FB" w:rsidP="00BC62E7">
      <w:pPr>
        <w:keepNext/>
        <w:spacing w:before="120" w:after="0" w:line="240" w:lineRule="auto"/>
        <w:jc w:val="center"/>
        <w:rPr>
          <w:rFonts w:ascii="Arial" w:eastAsia="Times New Roman" w:hAnsi="Arial" w:cs="Arial"/>
          <w:szCs w:val="24"/>
        </w:rPr>
      </w:pPr>
      <w:r w:rsidRPr="005751BC">
        <w:rPr>
          <w:rFonts w:ascii="Arial" w:eastAsia="Times New Roman" w:hAnsi="Arial" w:cs="Arial"/>
          <w:b/>
          <w:kern w:val="1"/>
          <w:szCs w:val="24"/>
        </w:rPr>
        <w:t>UMOWA (projekt)</w:t>
      </w:r>
    </w:p>
    <w:p w14:paraId="785B3330" w14:textId="77777777" w:rsidR="00BC62E7" w:rsidRDefault="00BC62E7" w:rsidP="00BC62E7">
      <w:pPr>
        <w:spacing w:before="120" w:after="0" w:line="240" w:lineRule="auto"/>
        <w:ind w:left="709" w:firstLine="284"/>
        <w:jc w:val="center"/>
        <w:rPr>
          <w:rFonts w:ascii="Arial" w:eastAsia="Times New Roman" w:hAnsi="Arial" w:cs="Arial"/>
          <w:szCs w:val="24"/>
        </w:rPr>
      </w:pPr>
    </w:p>
    <w:p w14:paraId="500C33E2" w14:textId="77777777" w:rsidR="00BC62E7" w:rsidRDefault="00BC62E7" w:rsidP="00BC62E7">
      <w:pPr>
        <w:spacing w:before="120" w:after="0" w:line="240" w:lineRule="auto"/>
        <w:ind w:left="709" w:firstLine="284"/>
        <w:jc w:val="center"/>
        <w:rPr>
          <w:rFonts w:ascii="Arial" w:eastAsia="Times New Roman" w:hAnsi="Arial" w:cs="Arial"/>
          <w:szCs w:val="24"/>
        </w:rPr>
      </w:pPr>
    </w:p>
    <w:p w14:paraId="39147DB6" w14:textId="5DC7AB87" w:rsidR="00AE03FB" w:rsidRPr="005751BC" w:rsidRDefault="00AE03FB" w:rsidP="00BC62E7">
      <w:pPr>
        <w:spacing w:before="120" w:after="0" w:line="240" w:lineRule="auto"/>
        <w:ind w:left="709" w:firstLine="284"/>
        <w:jc w:val="center"/>
        <w:rPr>
          <w:rFonts w:ascii="Arial" w:eastAsia="Times New Roman" w:hAnsi="Arial" w:cs="Arial"/>
          <w:szCs w:val="24"/>
        </w:rPr>
      </w:pPr>
      <w:r w:rsidRPr="005751BC">
        <w:rPr>
          <w:rFonts w:ascii="Arial" w:eastAsia="Times New Roman" w:hAnsi="Arial" w:cs="Arial"/>
          <w:szCs w:val="24"/>
        </w:rPr>
        <w:t xml:space="preserve">zawarta w Krakowie w dniu </w:t>
      </w:r>
      <w:proofErr w:type="gramStart"/>
      <w:r w:rsidRPr="005751BC">
        <w:rPr>
          <w:rFonts w:ascii="Arial" w:eastAsia="Times New Roman" w:hAnsi="Arial" w:cs="Arial"/>
          <w:szCs w:val="24"/>
        </w:rPr>
        <w:t>…….</w:t>
      </w:r>
      <w:proofErr w:type="gramEnd"/>
      <w:r w:rsidRPr="005751BC">
        <w:rPr>
          <w:rFonts w:ascii="Arial" w:eastAsia="Times New Roman" w:hAnsi="Arial" w:cs="Arial"/>
          <w:szCs w:val="24"/>
        </w:rPr>
        <w:t>……</w:t>
      </w:r>
      <w:r w:rsidRPr="005751BC">
        <w:rPr>
          <w:rFonts w:ascii="Arial" w:eastAsia="Times New Roman" w:hAnsi="Arial" w:cs="Arial"/>
          <w:bCs/>
          <w:szCs w:val="24"/>
        </w:rPr>
        <w:t xml:space="preserve"> </w:t>
      </w:r>
      <w:r w:rsidRPr="005751BC">
        <w:rPr>
          <w:rFonts w:ascii="Arial" w:eastAsia="Times New Roman" w:hAnsi="Arial" w:cs="Arial"/>
          <w:szCs w:val="24"/>
        </w:rPr>
        <w:t>pomiędzy:</w:t>
      </w:r>
    </w:p>
    <w:p w14:paraId="62277EEA" w14:textId="77777777" w:rsidR="00AE03FB" w:rsidRPr="005751BC" w:rsidRDefault="00AE03FB" w:rsidP="00BC62E7">
      <w:pPr>
        <w:spacing w:before="120" w:after="0" w:line="240" w:lineRule="auto"/>
        <w:ind w:left="709" w:firstLine="284"/>
        <w:jc w:val="center"/>
        <w:rPr>
          <w:rFonts w:ascii="Arial" w:eastAsia="Times New Roman" w:hAnsi="Arial" w:cs="Arial"/>
          <w:szCs w:val="24"/>
        </w:rPr>
      </w:pPr>
    </w:p>
    <w:p w14:paraId="203CC202" w14:textId="77777777" w:rsidR="00AE03FB" w:rsidRPr="005751BC" w:rsidRDefault="00AE03FB" w:rsidP="00BC62E7">
      <w:pPr>
        <w:spacing w:before="120" w:after="0" w:line="240" w:lineRule="auto"/>
        <w:jc w:val="both"/>
        <w:rPr>
          <w:rFonts w:ascii="Arial" w:eastAsia="Times New Roman" w:hAnsi="Arial" w:cs="Arial"/>
          <w:bCs/>
          <w:szCs w:val="24"/>
        </w:rPr>
      </w:pPr>
      <w:r w:rsidRPr="005751BC">
        <w:rPr>
          <w:rFonts w:ascii="Arial" w:eastAsia="Times New Roman" w:hAnsi="Arial" w:cs="Arial"/>
          <w:szCs w:val="24"/>
        </w:rPr>
        <w:t>Politechniką Krakowską im. Tadeusza Kościuszki</w:t>
      </w:r>
    </w:p>
    <w:p w14:paraId="55EB88E3" w14:textId="77777777" w:rsidR="00AE03FB" w:rsidRPr="005751BC" w:rsidRDefault="00AE03FB" w:rsidP="00BC62E7">
      <w:pPr>
        <w:spacing w:before="120" w:after="0" w:line="240" w:lineRule="auto"/>
        <w:jc w:val="both"/>
        <w:rPr>
          <w:rFonts w:ascii="Arial" w:eastAsia="Times New Roman" w:hAnsi="Arial" w:cs="Arial"/>
          <w:szCs w:val="24"/>
        </w:rPr>
      </w:pPr>
      <w:r w:rsidRPr="005751BC">
        <w:rPr>
          <w:rFonts w:ascii="Arial" w:eastAsia="Times New Roman" w:hAnsi="Arial" w:cs="Arial"/>
          <w:bCs/>
          <w:szCs w:val="24"/>
        </w:rPr>
        <w:t>z siedzibą w:</w:t>
      </w:r>
    </w:p>
    <w:p w14:paraId="47EF5537" w14:textId="77777777" w:rsidR="00AE03FB" w:rsidRPr="005751BC" w:rsidRDefault="00AE03FB" w:rsidP="00BC62E7">
      <w:pPr>
        <w:spacing w:before="120" w:after="0" w:line="240" w:lineRule="auto"/>
        <w:jc w:val="both"/>
        <w:rPr>
          <w:rFonts w:ascii="Arial" w:eastAsia="Times New Roman" w:hAnsi="Arial" w:cs="Arial"/>
          <w:szCs w:val="24"/>
        </w:rPr>
      </w:pPr>
      <w:r w:rsidRPr="005751BC">
        <w:rPr>
          <w:rFonts w:ascii="Arial" w:eastAsia="Times New Roman" w:hAnsi="Arial" w:cs="Arial"/>
          <w:szCs w:val="24"/>
        </w:rPr>
        <w:t>31-155 KRAKÓW, ul. Warszawska 24,</w:t>
      </w:r>
    </w:p>
    <w:p w14:paraId="43A4F646" w14:textId="77777777" w:rsidR="00AE03FB" w:rsidRPr="005751BC" w:rsidRDefault="00AE03FB" w:rsidP="00BC62E7">
      <w:pPr>
        <w:spacing w:before="120" w:after="0" w:line="240" w:lineRule="auto"/>
        <w:jc w:val="both"/>
        <w:rPr>
          <w:rFonts w:ascii="Arial" w:eastAsia="Times New Roman" w:hAnsi="Arial" w:cs="Arial"/>
          <w:szCs w:val="24"/>
        </w:rPr>
      </w:pPr>
      <w:r w:rsidRPr="005751BC">
        <w:rPr>
          <w:rFonts w:ascii="Arial" w:eastAsia="Times New Roman" w:hAnsi="Arial" w:cs="Arial"/>
          <w:szCs w:val="24"/>
        </w:rPr>
        <w:t>reprezentowaną przez:</w:t>
      </w:r>
    </w:p>
    <w:p w14:paraId="2A88A65C" w14:textId="77777777" w:rsidR="00AE03FB" w:rsidRPr="00670C1B" w:rsidRDefault="00AE03FB" w:rsidP="00BC62E7">
      <w:pPr>
        <w:spacing w:before="120" w:after="0" w:line="240" w:lineRule="auto"/>
        <w:jc w:val="both"/>
        <w:rPr>
          <w:rFonts w:ascii="Arial" w:eastAsia="Times New Roman" w:hAnsi="Arial" w:cs="Arial"/>
          <w:szCs w:val="24"/>
        </w:rPr>
      </w:pPr>
      <w:r w:rsidRPr="005751BC">
        <w:rPr>
          <w:rFonts w:ascii="Arial" w:eastAsia="Times New Roman" w:hAnsi="Arial" w:cs="Arial"/>
          <w:szCs w:val="24"/>
        </w:rPr>
        <w:t>Kanclerza –   Leszka Bednarza</w:t>
      </w:r>
    </w:p>
    <w:p w14:paraId="5762E379" w14:textId="77777777" w:rsidR="00AE03FB" w:rsidRPr="005751BC" w:rsidRDefault="00AE03FB" w:rsidP="00BC62E7">
      <w:pPr>
        <w:spacing w:before="120" w:after="0" w:line="240" w:lineRule="auto"/>
        <w:jc w:val="both"/>
        <w:rPr>
          <w:rFonts w:ascii="Arial" w:eastAsia="Times New Roman" w:hAnsi="Arial" w:cs="Arial"/>
          <w:szCs w:val="24"/>
        </w:rPr>
      </w:pPr>
      <w:r w:rsidRPr="005751BC">
        <w:rPr>
          <w:rFonts w:ascii="Arial" w:eastAsia="Times New Roman" w:hAnsi="Arial" w:cs="Arial"/>
          <w:szCs w:val="24"/>
        </w:rPr>
        <w:t>z kontrasygnatą finansową Kwestora – Małgorzaty Kurowskiej</w:t>
      </w:r>
    </w:p>
    <w:p w14:paraId="07BD80D0" w14:textId="77777777" w:rsidR="00AE03FB" w:rsidRPr="005751BC" w:rsidRDefault="00AE03FB" w:rsidP="00BC62E7">
      <w:pPr>
        <w:spacing w:before="120" w:after="0" w:line="240" w:lineRule="auto"/>
        <w:jc w:val="both"/>
        <w:rPr>
          <w:rFonts w:ascii="Arial" w:eastAsia="Times New Roman" w:hAnsi="Arial" w:cs="Arial"/>
          <w:szCs w:val="24"/>
        </w:rPr>
      </w:pPr>
      <w:r w:rsidRPr="005751BC">
        <w:rPr>
          <w:rFonts w:ascii="Arial" w:eastAsia="Times New Roman" w:hAnsi="Arial" w:cs="Arial"/>
          <w:szCs w:val="24"/>
        </w:rPr>
        <w:t xml:space="preserve">zwaną w dalszej części niniejszej umowy </w:t>
      </w:r>
      <w:r w:rsidRPr="005751BC">
        <w:rPr>
          <w:rFonts w:ascii="Arial" w:eastAsia="Times New Roman" w:hAnsi="Arial" w:cs="Arial"/>
          <w:b/>
          <w:szCs w:val="24"/>
        </w:rPr>
        <w:t>Zamawiaj</w:t>
      </w:r>
      <w:r w:rsidR="00A90313" w:rsidRPr="005751BC">
        <w:rPr>
          <w:rFonts w:ascii="Arial" w:eastAsia="Times New Roman" w:hAnsi="Arial" w:cs="Arial"/>
          <w:b/>
          <w:szCs w:val="24"/>
        </w:rPr>
        <w:t>ą</w:t>
      </w:r>
      <w:r w:rsidRPr="005751BC">
        <w:rPr>
          <w:rFonts w:ascii="Arial" w:eastAsia="Times New Roman" w:hAnsi="Arial" w:cs="Arial"/>
          <w:b/>
          <w:szCs w:val="24"/>
        </w:rPr>
        <w:t>cym</w:t>
      </w:r>
    </w:p>
    <w:p w14:paraId="76F7A499"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szCs w:val="24"/>
        </w:rPr>
        <w:t>a</w:t>
      </w:r>
    </w:p>
    <w:p w14:paraId="5D6ACB3D" w14:textId="38CF8EBA"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w:t>
      </w:r>
      <w:r w:rsidR="007C5DAD">
        <w:rPr>
          <w:rFonts w:ascii="Arial" w:eastAsia="Times New Roman" w:hAnsi="Arial" w:cs="Arial"/>
          <w:bCs/>
          <w:sz w:val="18"/>
          <w:szCs w:val="20"/>
        </w:rPr>
        <w:t>.</w:t>
      </w:r>
      <w:r w:rsidRPr="005751BC">
        <w:rPr>
          <w:rFonts w:ascii="Arial" w:eastAsia="Times New Roman" w:hAnsi="Arial" w:cs="Arial"/>
          <w:bCs/>
          <w:sz w:val="18"/>
          <w:szCs w:val="20"/>
        </w:rPr>
        <w:t>.</w:t>
      </w:r>
      <w:r w:rsidR="007C5DAD">
        <w:rPr>
          <w:rFonts w:ascii="Arial" w:eastAsia="Times New Roman" w:hAnsi="Arial" w:cs="Arial"/>
          <w:bCs/>
          <w:sz w:val="18"/>
          <w:szCs w:val="20"/>
        </w:rPr>
        <w:t xml:space="preserve"> z siedzibą </w:t>
      </w:r>
      <w:r w:rsidRPr="005751BC">
        <w:rPr>
          <w:rFonts w:ascii="Arial" w:eastAsia="Times New Roman" w:hAnsi="Arial" w:cs="Arial"/>
          <w:bCs/>
          <w:sz w:val="18"/>
          <w:szCs w:val="20"/>
        </w:rPr>
        <w:t>..................................................................................</w:t>
      </w:r>
    </w:p>
    <w:p w14:paraId="6503C4F1" w14:textId="767EE71F"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 zarejestrowaną w Sądzie Rejonowym w .............................., Wydział ......... Gospodarczy Krajowego Rejestru Sądowego pod numerem KRS ..............................., </w:t>
      </w:r>
      <w:r w:rsidR="007C2A67">
        <w:rPr>
          <w:rFonts w:ascii="Arial" w:eastAsia="Times New Roman" w:hAnsi="Arial" w:cs="Arial"/>
          <w:bCs/>
          <w:sz w:val="18"/>
          <w:szCs w:val="20"/>
        </w:rPr>
        <w:t>z siedzibą ……………………………………………………</w:t>
      </w:r>
      <w:r w:rsidRPr="005751BC">
        <w:rPr>
          <w:rFonts w:ascii="Arial" w:eastAsia="Times New Roman" w:hAnsi="Arial" w:cs="Arial"/>
          <w:bCs/>
          <w:sz w:val="18"/>
          <w:szCs w:val="20"/>
        </w:rPr>
        <w:t>, posiadającą REGON: .............................. i NIP: .............................., reprezentowaną przez:</w:t>
      </w:r>
    </w:p>
    <w:p w14:paraId="5CA72CF6"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 </w:t>
      </w:r>
    </w:p>
    <w:p w14:paraId="1474CA49" w14:textId="77777777" w:rsidR="00AE03FB" w:rsidRPr="005751BC" w:rsidRDefault="00AE03FB" w:rsidP="00BC62E7">
      <w:pPr>
        <w:spacing w:before="120" w:after="0" w:line="240" w:lineRule="auto"/>
        <w:jc w:val="both"/>
        <w:rPr>
          <w:rFonts w:ascii="Arial" w:eastAsia="Times New Roman" w:hAnsi="Arial" w:cs="Arial"/>
          <w:bCs/>
          <w:sz w:val="18"/>
          <w:szCs w:val="20"/>
        </w:rPr>
      </w:pPr>
    </w:p>
    <w:p w14:paraId="5F812217"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w:t>
      </w:r>
      <w:r w:rsidRPr="005751BC">
        <w:rPr>
          <w:rFonts w:ascii="Arial" w:eastAsia="Times New Roman" w:hAnsi="Arial" w:cs="Arial"/>
          <w:bCs/>
          <w:i/>
          <w:iCs/>
          <w:sz w:val="18"/>
          <w:szCs w:val="20"/>
        </w:rPr>
        <w:t>w przypadku osoby fizycznej prowadzącej działalność gospodarczą</w:t>
      </w:r>
      <w:r w:rsidRPr="005751BC">
        <w:rPr>
          <w:rFonts w:ascii="Arial" w:eastAsia="Times New Roman" w:hAnsi="Arial" w:cs="Arial"/>
          <w:bCs/>
          <w:sz w:val="18"/>
          <w:szCs w:val="20"/>
        </w:rPr>
        <w:t>)</w:t>
      </w:r>
    </w:p>
    <w:p w14:paraId="7805C8CF" w14:textId="3AA54284" w:rsidR="00AE03FB" w:rsidRPr="005751BC" w:rsidRDefault="00AE03FB" w:rsidP="00BC62E7">
      <w:pPr>
        <w:spacing w:before="120" w:after="0" w:line="240" w:lineRule="auto"/>
        <w:jc w:val="both"/>
        <w:rPr>
          <w:rFonts w:ascii="Arial" w:eastAsia="Times New Roman" w:hAnsi="Arial" w:cs="Arial"/>
          <w:bCs/>
          <w:i/>
          <w:iCs/>
          <w:sz w:val="18"/>
          <w:szCs w:val="20"/>
        </w:rPr>
      </w:pPr>
      <w:r w:rsidRPr="005751BC">
        <w:rPr>
          <w:rFonts w:ascii="Arial" w:eastAsia="Times New Roman" w:hAnsi="Arial" w:cs="Arial"/>
          <w:bCs/>
          <w:sz w:val="18"/>
          <w:szCs w:val="20"/>
        </w:rPr>
        <w:t>………………………………</w:t>
      </w:r>
      <w:r w:rsidRPr="005751BC">
        <w:rPr>
          <w:rFonts w:ascii="Arial" w:eastAsia="Times New Roman" w:hAnsi="Arial" w:cs="Arial"/>
          <w:kern w:val="1"/>
          <w:sz w:val="16"/>
          <w:szCs w:val="18"/>
        </w:rPr>
        <w:t xml:space="preserve"> </w:t>
      </w:r>
      <w:r w:rsidRPr="005751BC">
        <w:rPr>
          <w:rFonts w:ascii="Arial" w:eastAsia="Times New Roman" w:hAnsi="Arial" w:cs="Arial"/>
          <w:bCs/>
          <w:sz w:val="18"/>
          <w:szCs w:val="20"/>
        </w:rPr>
        <w:t xml:space="preserve">prowadzącym działalność gospodarczą pod nazwą …………………………… na podstawie </w:t>
      </w:r>
      <w:proofErr w:type="gramStart"/>
      <w:r w:rsidRPr="005751BC">
        <w:rPr>
          <w:rFonts w:ascii="Arial" w:eastAsia="Times New Roman" w:hAnsi="Arial" w:cs="Arial"/>
          <w:bCs/>
          <w:sz w:val="18"/>
          <w:szCs w:val="20"/>
        </w:rPr>
        <w:t>wpisu  do</w:t>
      </w:r>
      <w:proofErr w:type="gramEnd"/>
      <w:r w:rsidRPr="005751BC">
        <w:rPr>
          <w:rFonts w:ascii="Arial" w:eastAsia="Times New Roman" w:hAnsi="Arial" w:cs="Arial"/>
          <w:bCs/>
          <w:sz w:val="18"/>
          <w:szCs w:val="20"/>
        </w:rPr>
        <w:t xml:space="preserve"> Centralnej Ewidencji i Informacji o Działalności Gospodarczej, pod adresem ………………………………………………..( * należy wpisać adres wykonywania działalności zgodnie z informacją z CEIDG) posiadającym REGON: .............................. i NIP: ..............................</w:t>
      </w:r>
    </w:p>
    <w:p w14:paraId="10F5A217" w14:textId="77777777" w:rsidR="00AE03FB" w:rsidRPr="005751BC" w:rsidRDefault="00AE03FB" w:rsidP="00BC62E7">
      <w:pPr>
        <w:spacing w:before="120" w:after="0" w:line="240" w:lineRule="auto"/>
        <w:jc w:val="both"/>
        <w:rPr>
          <w:rFonts w:ascii="Arial" w:eastAsia="Times New Roman" w:hAnsi="Arial" w:cs="Arial"/>
          <w:bCs/>
          <w:i/>
          <w:iCs/>
          <w:sz w:val="18"/>
          <w:szCs w:val="20"/>
        </w:rPr>
      </w:pPr>
    </w:p>
    <w:p w14:paraId="3A580D9E"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i/>
          <w:iCs/>
          <w:sz w:val="18"/>
          <w:szCs w:val="20"/>
        </w:rPr>
        <w:t>*(w przypadku spółki cywilnej)</w:t>
      </w:r>
    </w:p>
    <w:p w14:paraId="5F0F4841" w14:textId="09C267FA"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1. ………………………….... prowadzącym działalność gospodarczą pod nazwą …………………………zamieszkałym …………………………………………………</w:t>
      </w:r>
      <w:proofErr w:type="gramStart"/>
      <w:r w:rsidRPr="005751BC">
        <w:rPr>
          <w:rFonts w:ascii="Arial" w:eastAsia="Times New Roman" w:hAnsi="Arial" w:cs="Arial"/>
          <w:bCs/>
          <w:sz w:val="18"/>
          <w:szCs w:val="20"/>
        </w:rPr>
        <w:t>…….</w:t>
      </w:r>
      <w:proofErr w:type="gramEnd"/>
      <w:r w:rsidRPr="005751BC">
        <w:rPr>
          <w:rFonts w:ascii="Arial" w:eastAsia="Times New Roman" w:hAnsi="Arial" w:cs="Arial"/>
          <w:bCs/>
          <w:sz w:val="18"/>
          <w:szCs w:val="20"/>
        </w:rPr>
        <w:t xml:space="preserve">,  .................................................. </w:t>
      </w:r>
      <w:r w:rsidR="007C2A67">
        <w:rPr>
          <w:rFonts w:ascii="Arial" w:eastAsia="Times New Roman" w:hAnsi="Arial" w:cs="Arial"/>
          <w:bCs/>
          <w:sz w:val="18"/>
          <w:szCs w:val="20"/>
        </w:rPr>
        <w:t xml:space="preserve"> NIP ………………</w:t>
      </w:r>
      <w:proofErr w:type="gramStart"/>
      <w:r w:rsidR="007C2A67">
        <w:rPr>
          <w:rFonts w:ascii="Arial" w:eastAsia="Times New Roman" w:hAnsi="Arial" w:cs="Arial"/>
          <w:bCs/>
          <w:sz w:val="18"/>
          <w:szCs w:val="20"/>
        </w:rPr>
        <w:t>…….</w:t>
      </w:r>
      <w:proofErr w:type="gramEnd"/>
      <w:r w:rsidR="007C2A67">
        <w:rPr>
          <w:rFonts w:ascii="Arial" w:eastAsia="Times New Roman" w:hAnsi="Arial" w:cs="Arial"/>
          <w:bCs/>
          <w:sz w:val="18"/>
          <w:szCs w:val="20"/>
        </w:rPr>
        <w:t>.</w:t>
      </w:r>
    </w:p>
    <w:p w14:paraId="6853C7FE"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wpisanym do Centralnej Ewidencji i Informacji o Działalności Gospodarczej,</w:t>
      </w:r>
    </w:p>
    <w:p w14:paraId="712C4811" w14:textId="4B0A0785"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2. ……………………………. prowadzącym działalność gospodarczą pod nazwą …………………………… </w:t>
      </w:r>
      <w:r w:rsidR="007C2A67">
        <w:rPr>
          <w:rFonts w:ascii="Arial" w:eastAsia="Times New Roman" w:hAnsi="Arial" w:cs="Arial"/>
          <w:bCs/>
          <w:sz w:val="18"/>
          <w:szCs w:val="20"/>
        </w:rPr>
        <w:t>NIP ………………</w:t>
      </w:r>
      <w:proofErr w:type="gramStart"/>
      <w:r w:rsidR="007C2A67">
        <w:rPr>
          <w:rFonts w:ascii="Arial" w:eastAsia="Times New Roman" w:hAnsi="Arial" w:cs="Arial"/>
          <w:bCs/>
          <w:sz w:val="18"/>
          <w:szCs w:val="20"/>
        </w:rPr>
        <w:t>…….</w:t>
      </w:r>
      <w:proofErr w:type="gramEnd"/>
      <w:r w:rsidR="007C2A67">
        <w:rPr>
          <w:rFonts w:ascii="Arial" w:eastAsia="Times New Roman" w:hAnsi="Arial" w:cs="Arial"/>
          <w:bCs/>
          <w:sz w:val="18"/>
          <w:szCs w:val="20"/>
        </w:rPr>
        <w:t xml:space="preserve">. </w:t>
      </w:r>
      <w:r w:rsidRPr="005751BC">
        <w:rPr>
          <w:rFonts w:ascii="Arial" w:eastAsia="Times New Roman" w:hAnsi="Arial" w:cs="Arial"/>
          <w:bCs/>
          <w:sz w:val="18"/>
          <w:szCs w:val="20"/>
        </w:rPr>
        <w:t xml:space="preserve">wpisanym do Centralnej Ewidencji i Informacji o Działalności Gospodarczej </w:t>
      </w:r>
    </w:p>
    <w:p w14:paraId="4AD5AA7D"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lastRenderedPageBreak/>
        <w:t>prowadzącymi działalność gospodarczą w formie spółki cywilnej pod nazwą …………</w:t>
      </w:r>
      <w:proofErr w:type="gramStart"/>
      <w:r w:rsidRPr="005751BC">
        <w:rPr>
          <w:rFonts w:ascii="Arial" w:eastAsia="Times New Roman" w:hAnsi="Arial" w:cs="Arial"/>
          <w:bCs/>
          <w:sz w:val="18"/>
          <w:szCs w:val="20"/>
        </w:rPr>
        <w:t>…….</w:t>
      </w:r>
      <w:proofErr w:type="gramEnd"/>
      <w:r w:rsidRPr="005751BC">
        <w:rPr>
          <w:rFonts w:ascii="Arial" w:eastAsia="Times New Roman" w:hAnsi="Arial" w:cs="Arial"/>
          <w:bCs/>
          <w:sz w:val="18"/>
          <w:szCs w:val="20"/>
        </w:rPr>
        <w:t>……………………. posiadającym REGON……………………………… i NIP……………………………………………………….  pod adresem: ……………………… …………………………………… adres do doręczeń (</w:t>
      </w:r>
      <w:r w:rsidRPr="005751BC">
        <w:rPr>
          <w:rFonts w:ascii="Arial" w:eastAsia="Times New Roman" w:hAnsi="Arial" w:cs="Arial"/>
          <w:bCs/>
          <w:i/>
          <w:sz w:val="18"/>
          <w:szCs w:val="20"/>
        </w:rPr>
        <w:t>jeżeli jest inny niż adres prowadzenia działalności zgłoszony w CEIDG</w:t>
      </w:r>
      <w:r w:rsidRPr="005751BC">
        <w:rPr>
          <w:rFonts w:ascii="Arial" w:eastAsia="Times New Roman" w:hAnsi="Arial" w:cs="Arial"/>
          <w:bCs/>
          <w:sz w:val="18"/>
          <w:szCs w:val="20"/>
        </w:rPr>
        <w:t>) ……………………………</w:t>
      </w:r>
      <w:proofErr w:type="gramStart"/>
      <w:r w:rsidRPr="005751BC">
        <w:rPr>
          <w:rFonts w:ascii="Arial" w:eastAsia="Times New Roman" w:hAnsi="Arial" w:cs="Arial"/>
          <w:bCs/>
          <w:sz w:val="18"/>
          <w:szCs w:val="20"/>
        </w:rPr>
        <w:t>…….</w:t>
      </w:r>
      <w:proofErr w:type="gramEnd"/>
      <w:r w:rsidRPr="005751BC">
        <w:rPr>
          <w:rFonts w:ascii="Arial" w:eastAsia="Times New Roman" w:hAnsi="Arial" w:cs="Arial"/>
          <w:bCs/>
          <w:sz w:val="18"/>
          <w:szCs w:val="20"/>
        </w:rPr>
        <w:t>.</w:t>
      </w:r>
    </w:p>
    <w:p w14:paraId="01FA500F" w14:textId="77777777" w:rsidR="00AE03FB" w:rsidRPr="005751BC" w:rsidRDefault="00AE03FB" w:rsidP="00BC62E7">
      <w:pPr>
        <w:spacing w:before="120" w:after="0" w:line="240" w:lineRule="auto"/>
        <w:jc w:val="both"/>
        <w:rPr>
          <w:rFonts w:ascii="Arial" w:eastAsia="Times New Roman" w:hAnsi="Arial" w:cs="Arial"/>
          <w:bCs/>
          <w:i/>
          <w:sz w:val="18"/>
          <w:szCs w:val="20"/>
        </w:rPr>
      </w:pPr>
      <w:r w:rsidRPr="005751BC">
        <w:rPr>
          <w:rFonts w:ascii="Arial" w:eastAsia="Times New Roman" w:hAnsi="Arial" w:cs="Arial"/>
          <w:bCs/>
          <w:sz w:val="18"/>
          <w:szCs w:val="20"/>
        </w:rPr>
        <w:t xml:space="preserve"> </w:t>
      </w:r>
    </w:p>
    <w:p w14:paraId="7ADE1055"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i/>
          <w:sz w:val="18"/>
          <w:szCs w:val="20"/>
        </w:rPr>
        <w:t>*(w przypadku wykonawców wspólnie ubiegających się o udzielenie zamówienia, na przykład w ramach konsorcjum (np. w przypadku konsorcjum spółki prawa handlowego i osoby fizycznej prowadzącej działalność gospodarczą)</w:t>
      </w:r>
    </w:p>
    <w:p w14:paraId="342598A0" w14:textId="77777777" w:rsidR="00AE03FB" w:rsidRPr="005751BC" w:rsidRDefault="00AE03FB" w:rsidP="00BC62E7">
      <w:pPr>
        <w:spacing w:before="120" w:after="0" w:line="240" w:lineRule="auto"/>
        <w:jc w:val="both"/>
        <w:rPr>
          <w:rFonts w:ascii="Arial" w:eastAsia="Times New Roman" w:hAnsi="Arial" w:cs="Arial"/>
          <w:bCs/>
          <w:sz w:val="18"/>
          <w:szCs w:val="20"/>
        </w:rPr>
      </w:pPr>
    </w:p>
    <w:p w14:paraId="215CF364" w14:textId="3B24504B"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1..................................................................................................................................................... zarejestrowaną w Sądzie Rejonowym w .............................., Wydział .................. Gospodarczy Krajowego Rejestru Sądowego pod numerem KRS ..............................., </w:t>
      </w:r>
      <w:r w:rsidR="007C2A67">
        <w:rPr>
          <w:rFonts w:ascii="Arial" w:eastAsia="Times New Roman" w:hAnsi="Arial" w:cs="Arial"/>
          <w:bCs/>
          <w:sz w:val="18"/>
          <w:szCs w:val="20"/>
        </w:rPr>
        <w:t>z siedzibą ………………………………</w:t>
      </w:r>
      <w:r w:rsidRPr="005751BC">
        <w:rPr>
          <w:rFonts w:ascii="Arial" w:eastAsia="Times New Roman" w:hAnsi="Arial" w:cs="Arial"/>
          <w:bCs/>
          <w:sz w:val="18"/>
          <w:szCs w:val="20"/>
        </w:rPr>
        <w:t>, posiadającą REGON: .............................. i NIP: .............................., reprezentowaną   przez:</w:t>
      </w:r>
    </w:p>
    <w:p w14:paraId="05F1FED3"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 </w:t>
      </w:r>
    </w:p>
    <w:p w14:paraId="2FC9A0AC"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i/lub</w:t>
      </w:r>
      <w:proofErr w:type="gramStart"/>
      <w:r w:rsidRPr="005751BC">
        <w:rPr>
          <w:rFonts w:ascii="Arial" w:eastAsia="Times New Roman" w:hAnsi="Arial" w:cs="Arial"/>
          <w:bCs/>
          <w:sz w:val="18"/>
          <w:szCs w:val="20"/>
        </w:rPr>
        <w:t xml:space="preserve">  </w:t>
      </w:r>
      <w:r w:rsidRPr="005751BC">
        <w:rPr>
          <w:rFonts w:ascii="Arial" w:eastAsia="Times New Roman" w:hAnsi="Arial" w:cs="Arial"/>
          <w:bCs/>
          <w:i/>
          <w:sz w:val="18"/>
          <w:szCs w:val="20"/>
        </w:rPr>
        <w:t xml:space="preserve"> (</w:t>
      </w:r>
      <w:proofErr w:type="gramEnd"/>
      <w:r w:rsidRPr="005751BC">
        <w:rPr>
          <w:rFonts w:ascii="Arial" w:eastAsia="Times New Roman" w:hAnsi="Arial" w:cs="Arial"/>
          <w:bCs/>
          <w:i/>
          <w:sz w:val="18"/>
          <w:szCs w:val="20"/>
        </w:rPr>
        <w:t>w przypadku osoby fizycznej prowadzącej działalność gospodarczą)</w:t>
      </w:r>
    </w:p>
    <w:p w14:paraId="6525ACEA"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2.</w:t>
      </w:r>
      <w:r w:rsidRPr="005751BC">
        <w:rPr>
          <w:rFonts w:ascii="Arial" w:eastAsia="Times New Roman" w:hAnsi="Arial" w:cs="Arial"/>
          <w:bCs/>
          <w:sz w:val="18"/>
          <w:szCs w:val="20"/>
        </w:rPr>
        <w:tab/>
        <w:t xml:space="preserve">………… ……………………, prowadzącym działalność gospodarczą pod nazwą …………………………. zam.  ………… ………..……… ……………. legitymującym się dowodem osobistym (seria i </w:t>
      </w:r>
      <w:proofErr w:type="gramStart"/>
      <w:r w:rsidRPr="005751BC">
        <w:rPr>
          <w:rFonts w:ascii="Arial" w:eastAsia="Times New Roman" w:hAnsi="Arial" w:cs="Arial"/>
          <w:bCs/>
          <w:sz w:val="18"/>
          <w:szCs w:val="20"/>
        </w:rPr>
        <w:t>numer).....................................................</w:t>
      </w:r>
      <w:proofErr w:type="gramEnd"/>
      <w:r w:rsidRPr="005751BC">
        <w:rPr>
          <w:rFonts w:ascii="Arial" w:eastAsia="Times New Roman" w:hAnsi="Arial" w:cs="Arial"/>
          <w:bCs/>
          <w:sz w:val="18"/>
          <w:szCs w:val="20"/>
        </w:rPr>
        <w:t>, wpisanym do Centralnej Ewidencji i Informacji o Działalności Gospodarczej, posiadającym REGON: .............................. i NIP: .............................., PESEL ……………………….</w:t>
      </w:r>
    </w:p>
    <w:p w14:paraId="71678351" w14:textId="77777777" w:rsidR="00AE03FB" w:rsidRPr="005751BC" w:rsidRDefault="00AE03FB" w:rsidP="00BC62E7">
      <w:pPr>
        <w:spacing w:before="120" w:after="0" w:line="240" w:lineRule="auto"/>
        <w:jc w:val="both"/>
        <w:rPr>
          <w:rFonts w:ascii="Arial" w:eastAsia="Times New Roman" w:hAnsi="Arial" w:cs="Arial"/>
          <w:bCs/>
          <w:sz w:val="18"/>
          <w:szCs w:val="20"/>
        </w:rPr>
      </w:pPr>
    </w:p>
    <w:p w14:paraId="2B25B35D"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reprezentowanymi przez pełnomocnika do reprezentowania ich w postępowaniu o udzielenie zamówienia i zawarcia umowy w sprawie zamówienia publicznego, na podstawie pełnomocnictwa nr …. z dnia:</w:t>
      </w:r>
    </w:p>
    <w:p w14:paraId="605EB0DA"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 (Lider Konsorcjum), reprezentowanego przez:</w:t>
      </w:r>
    </w:p>
    <w:p w14:paraId="2BB392A2"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1)</w:t>
      </w:r>
      <w:r w:rsidRPr="005751BC">
        <w:rPr>
          <w:rFonts w:ascii="Arial" w:eastAsia="Times New Roman" w:hAnsi="Arial" w:cs="Arial"/>
          <w:bCs/>
          <w:sz w:val="18"/>
          <w:szCs w:val="20"/>
        </w:rPr>
        <w:tab/>
        <w:t>……………………………………………….</w:t>
      </w:r>
    </w:p>
    <w:p w14:paraId="230D18DC" w14:textId="77777777" w:rsidR="00AE03FB" w:rsidRPr="005751BC" w:rsidRDefault="00AE03FB" w:rsidP="00BC62E7">
      <w:pPr>
        <w:spacing w:before="120" w:after="0" w:line="240" w:lineRule="auto"/>
        <w:jc w:val="both"/>
        <w:rPr>
          <w:rFonts w:ascii="Arial" w:eastAsia="Times New Roman" w:hAnsi="Arial" w:cs="Arial"/>
          <w:bCs/>
          <w:szCs w:val="24"/>
        </w:rPr>
      </w:pPr>
      <w:r w:rsidRPr="005751BC">
        <w:rPr>
          <w:rFonts w:ascii="Arial" w:eastAsia="Times New Roman" w:hAnsi="Arial" w:cs="Arial"/>
          <w:bCs/>
          <w:sz w:val="18"/>
          <w:szCs w:val="20"/>
        </w:rPr>
        <w:t>2)</w:t>
      </w:r>
      <w:r w:rsidRPr="005751BC">
        <w:rPr>
          <w:rFonts w:ascii="Arial" w:eastAsia="Times New Roman" w:hAnsi="Arial" w:cs="Arial"/>
          <w:bCs/>
          <w:sz w:val="18"/>
          <w:szCs w:val="20"/>
        </w:rPr>
        <w:tab/>
        <w:t>……………………………………………….</w:t>
      </w:r>
    </w:p>
    <w:p w14:paraId="487F78C1" w14:textId="77777777" w:rsidR="00AE03FB" w:rsidRPr="005751BC" w:rsidRDefault="00AE03FB" w:rsidP="00BC62E7">
      <w:pPr>
        <w:spacing w:before="120" w:after="0" w:line="240" w:lineRule="auto"/>
        <w:jc w:val="both"/>
        <w:rPr>
          <w:rFonts w:ascii="Arial" w:eastAsia="Times New Roman" w:hAnsi="Arial" w:cs="Arial"/>
          <w:bCs/>
          <w:szCs w:val="24"/>
        </w:rPr>
      </w:pPr>
      <w:r w:rsidRPr="005751BC">
        <w:rPr>
          <w:rFonts w:ascii="Arial" w:eastAsia="Times New Roman" w:hAnsi="Arial" w:cs="Arial"/>
          <w:bCs/>
          <w:szCs w:val="24"/>
        </w:rPr>
        <w:t xml:space="preserve">zwanym dalej </w:t>
      </w:r>
      <w:r w:rsidRPr="005751BC">
        <w:rPr>
          <w:rFonts w:ascii="Arial" w:eastAsia="Times New Roman" w:hAnsi="Arial" w:cs="Arial"/>
          <w:b/>
          <w:bCs/>
          <w:szCs w:val="24"/>
        </w:rPr>
        <w:t>Wykonawcą</w:t>
      </w:r>
      <w:r w:rsidRPr="005751BC">
        <w:rPr>
          <w:rFonts w:ascii="Arial" w:eastAsia="Times New Roman" w:hAnsi="Arial" w:cs="Arial"/>
          <w:bCs/>
          <w:szCs w:val="24"/>
        </w:rPr>
        <w:t>.</w:t>
      </w:r>
    </w:p>
    <w:p w14:paraId="51552352" w14:textId="77777777" w:rsidR="00BC62E7" w:rsidRDefault="00BC62E7" w:rsidP="00BC62E7">
      <w:pPr>
        <w:spacing w:before="120" w:after="0" w:line="240" w:lineRule="auto"/>
        <w:jc w:val="center"/>
        <w:rPr>
          <w:rFonts w:ascii="Arial" w:eastAsia="Times New Roman" w:hAnsi="Arial" w:cs="Arial"/>
          <w:b/>
          <w:szCs w:val="24"/>
        </w:rPr>
      </w:pPr>
    </w:p>
    <w:p w14:paraId="5D484CDE" w14:textId="7F2F36C5" w:rsidR="00AE03FB" w:rsidRPr="005751BC" w:rsidRDefault="00AE03FB" w:rsidP="00BC62E7">
      <w:pPr>
        <w:spacing w:before="120" w:after="0" w:line="240" w:lineRule="auto"/>
        <w:jc w:val="center"/>
        <w:rPr>
          <w:rFonts w:ascii="Arial" w:eastAsia="Times New Roman" w:hAnsi="Arial" w:cs="Arial"/>
          <w:szCs w:val="24"/>
        </w:rPr>
      </w:pPr>
      <w:r w:rsidRPr="005751BC">
        <w:rPr>
          <w:rFonts w:ascii="Arial" w:eastAsia="Times New Roman" w:hAnsi="Arial" w:cs="Arial"/>
          <w:b/>
          <w:szCs w:val="24"/>
        </w:rPr>
        <w:t>§ 1</w:t>
      </w:r>
    </w:p>
    <w:p w14:paraId="39B9C8CD" w14:textId="09E2F605" w:rsidR="00AE03FB" w:rsidRPr="005751BC" w:rsidRDefault="00AE03FB" w:rsidP="00BC62E7">
      <w:pPr>
        <w:pStyle w:val="Tekstpodstawowywcity"/>
        <w:spacing w:before="120" w:after="0"/>
        <w:ind w:left="0" w:firstLine="5"/>
        <w:jc w:val="both"/>
        <w:rPr>
          <w:rFonts w:ascii="Arial" w:hAnsi="Arial" w:cs="Arial"/>
          <w:sz w:val="22"/>
        </w:rPr>
      </w:pPr>
      <w:r w:rsidRPr="005751BC">
        <w:rPr>
          <w:rFonts w:ascii="Arial" w:hAnsi="Arial" w:cs="Arial"/>
          <w:sz w:val="22"/>
        </w:rPr>
        <w:t xml:space="preserve">Wykonawca został wyłoniony w postępowaniu o udzielenie zamówienia publicznego pn.: </w:t>
      </w:r>
      <w:r w:rsidRPr="006F545A">
        <w:rPr>
          <w:rFonts w:ascii="Arial" w:hAnsi="Arial" w:cs="Arial"/>
          <w:b/>
          <w:sz w:val="22"/>
        </w:rPr>
        <w:t>„</w:t>
      </w:r>
      <w:r w:rsidR="004E09AC" w:rsidRPr="004E09AC">
        <w:rPr>
          <w:rFonts w:ascii="Arial" w:hAnsi="Arial" w:cs="Arial"/>
          <w:b/>
          <w:sz w:val="22"/>
        </w:rPr>
        <w:t>Dostawa sprzętu komputerowego dla PK w ramach projektu pn. Droga do doskonałości</w:t>
      </w:r>
      <w:r w:rsidRPr="006F545A">
        <w:rPr>
          <w:rFonts w:ascii="Arial" w:hAnsi="Arial" w:cs="Arial"/>
          <w:b/>
          <w:sz w:val="22"/>
        </w:rPr>
        <w:t>”,</w:t>
      </w:r>
      <w:r w:rsidRPr="005751BC">
        <w:rPr>
          <w:rFonts w:ascii="Arial" w:hAnsi="Arial" w:cs="Arial"/>
          <w:sz w:val="22"/>
        </w:rPr>
        <w:t xml:space="preserve"> przeprowadzonym przez Zamawiającego </w:t>
      </w:r>
      <w:r w:rsidRPr="006F545A">
        <w:rPr>
          <w:rFonts w:ascii="Arial" w:hAnsi="Arial" w:cs="Arial"/>
          <w:sz w:val="22"/>
        </w:rPr>
        <w:t xml:space="preserve">w trybie przetargu </w:t>
      </w:r>
      <w:r w:rsidR="00A71A2F" w:rsidRPr="006F545A">
        <w:rPr>
          <w:rFonts w:ascii="Arial" w:hAnsi="Arial" w:cs="Arial"/>
          <w:sz w:val="22"/>
        </w:rPr>
        <w:t>nieograniczonego,</w:t>
      </w:r>
      <w:r w:rsidRPr="006F545A">
        <w:rPr>
          <w:rFonts w:ascii="Arial" w:hAnsi="Arial" w:cs="Arial"/>
          <w:sz w:val="22"/>
        </w:rPr>
        <w:t xml:space="preserve"> o którym mowa w art. </w:t>
      </w:r>
      <w:r w:rsidR="00B60AC2" w:rsidRPr="006F545A">
        <w:rPr>
          <w:rFonts w:ascii="Arial" w:hAnsi="Arial" w:cs="Arial"/>
          <w:bCs/>
          <w:iCs/>
          <w:color w:val="000000"/>
          <w:sz w:val="22"/>
        </w:rPr>
        <w:t xml:space="preserve"> 132 ustawy dnia 11 września</w:t>
      </w:r>
      <w:r w:rsidR="00B60AC2" w:rsidRPr="005751BC">
        <w:rPr>
          <w:rFonts w:ascii="Arial" w:hAnsi="Arial" w:cs="Arial"/>
          <w:bCs/>
          <w:iCs/>
          <w:color w:val="000000"/>
          <w:sz w:val="22"/>
        </w:rPr>
        <w:t xml:space="preserve"> 2019 roku Prawo zamówień publicznych (</w:t>
      </w:r>
      <w:r w:rsidR="007324A8" w:rsidRPr="005751BC">
        <w:rPr>
          <w:rFonts w:ascii="Arial" w:hAnsi="Arial" w:cs="Arial"/>
          <w:bCs/>
          <w:iCs/>
          <w:color w:val="000000"/>
          <w:sz w:val="22"/>
        </w:rPr>
        <w:t xml:space="preserve">t.j. </w:t>
      </w:r>
      <w:r w:rsidR="00B60AC2" w:rsidRPr="005751BC">
        <w:rPr>
          <w:rFonts w:ascii="Arial" w:hAnsi="Arial" w:cs="Arial"/>
          <w:bCs/>
          <w:iCs/>
          <w:color w:val="000000"/>
          <w:sz w:val="22"/>
        </w:rPr>
        <w:t>Dz. U</w:t>
      </w:r>
      <w:r w:rsidR="00B60AC2" w:rsidRPr="005751BC">
        <w:rPr>
          <w:rFonts w:ascii="Arial" w:hAnsi="Arial" w:cs="Arial"/>
          <w:bCs/>
          <w:iCs/>
          <w:sz w:val="22"/>
        </w:rPr>
        <w:t xml:space="preserve">.  2021 r. poz. 1129 ze </w:t>
      </w:r>
      <w:r w:rsidR="00B60AC2" w:rsidRPr="005751BC">
        <w:rPr>
          <w:rFonts w:ascii="Arial" w:hAnsi="Arial" w:cs="Arial"/>
          <w:bCs/>
          <w:iCs/>
          <w:color w:val="000000"/>
          <w:sz w:val="22"/>
        </w:rPr>
        <w:t>zm.)</w:t>
      </w:r>
    </w:p>
    <w:p w14:paraId="006D7815" w14:textId="77777777" w:rsidR="00BC62E7" w:rsidRDefault="00BC62E7" w:rsidP="00BC62E7">
      <w:pPr>
        <w:spacing w:before="120" w:after="0" w:line="240" w:lineRule="auto"/>
        <w:jc w:val="center"/>
        <w:rPr>
          <w:rFonts w:ascii="Arial" w:eastAsia="Times New Roman" w:hAnsi="Arial" w:cs="Arial"/>
          <w:b/>
          <w:bCs/>
          <w:szCs w:val="24"/>
        </w:rPr>
      </w:pPr>
    </w:p>
    <w:p w14:paraId="27592662" w14:textId="4A38CF1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 2</w:t>
      </w:r>
    </w:p>
    <w:p w14:paraId="22224323"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Przedmiot umowy</w:t>
      </w:r>
    </w:p>
    <w:p w14:paraId="17765EC6" w14:textId="384BCE07" w:rsidR="00AE03FB" w:rsidRPr="005751BC" w:rsidRDefault="00AE03FB" w:rsidP="00BC62E7">
      <w:pPr>
        <w:numPr>
          <w:ilvl w:val="0"/>
          <w:numId w:val="1"/>
        </w:numPr>
        <w:tabs>
          <w:tab w:val="left" w:pos="284"/>
        </w:tabs>
        <w:spacing w:before="120" w:after="0" w:line="240" w:lineRule="auto"/>
        <w:ind w:left="284" w:hanging="284"/>
        <w:jc w:val="both"/>
        <w:rPr>
          <w:rFonts w:ascii="Arial" w:eastAsia="Times New Roman" w:hAnsi="Arial" w:cs="Arial"/>
          <w:b/>
          <w:szCs w:val="24"/>
        </w:rPr>
      </w:pPr>
      <w:r w:rsidRPr="005751BC">
        <w:rPr>
          <w:rFonts w:ascii="Arial" w:eastAsia="Times New Roman" w:hAnsi="Arial" w:cs="Arial"/>
          <w:szCs w:val="24"/>
        </w:rPr>
        <w:t xml:space="preserve">Przedmiotem niniejszej umowy jest </w:t>
      </w:r>
      <w:r w:rsidR="004B0CD3">
        <w:rPr>
          <w:rFonts w:ascii="Arial" w:eastAsia="Times New Roman" w:hAnsi="Arial" w:cs="Arial"/>
          <w:b/>
          <w:szCs w:val="24"/>
        </w:rPr>
        <w:t>d</w:t>
      </w:r>
      <w:r w:rsidR="004B0CD3" w:rsidRPr="004B0CD3">
        <w:rPr>
          <w:rFonts w:ascii="Arial" w:eastAsia="Times New Roman" w:hAnsi="Arial" w:cs="Arial"/>
          <w:b/>
          <w:szCs w:val="24"/>
        </w:rPr>
        <w:t xml:space="preserve">ostawa </w:t>
      </w:r>
      <w:r w:rsidR="006F545A">
        <w:rPr>
          <w:rFonts w:ascii="Arial" w:eastAsia="Times New Roman" w:hAnsi="Arial" w:cs="Arial"/>
          <w:b/>
          <w:szCs w:val="24"/>
        </w:rPr>
        <w:t xml:space="preserve">sprzętu </w:t>
      </w:r>
      <w:proofErr w:type="gramStart"/>
      <w:r w:rsidR="006F545A">
        <w:rPr>
          <w:rFonts w:ascii="Arial" w:eastAsia="Times New Roman" w:hAnsi="Arial" w:cs="Arial"/>
          <w:b/>
          <w:szCs w:val="24"/>
        </w:rPr>
        <w:t>komputerowego</w:t>
      </w:r>
      <w:r w:rsidRPr="005751BC">
        <w:rPr>
          <w:rFonts w:ascii="Arial" w:eastAsia="Times New Roman" w:hAnsi="Arial" w:cs="Arial"/>
          <w:szCs w:val="24"/>
        </w:rPr>
        <w:t xml:space="preserve">, </w:t>
      </w:r>
      <w:r w:rsidR="006F545A">
        <w:rPr>
          <w:rFonts w:ascii="Arial" w:eastAsia="Times New Roman" w:hAnsi="Arial" w:cs="Arial"/>
          <w:szCs w:val="24"/>
        </w:rPr>
        <w:t xml:space="preserve">  </w:t>
      </w:r>
      <w:proofErr w:type="gramEnd"/>
      <w:r w:rsidR="006F545A">
        <w:rPr>
          <w:rFonts w:ascii="Arial" w:eastAsia="Times New Roman" w:hAnsi="Arial" w:cs="Arial"/>
          <w:szCs w:val="24"/>
        </w:rPr>
        <w:t xml:space="preserve">                                  </w:t>
      </w:r>
      <w:r w:rsidRPr="005751BC">
        <w:rPr>
          <w:rFonts w:ascii="Arial" w:eastAsia="Times New Roman" w:hAnsi="Arial" w:cs="Arial"/>
          <w:szCs w:val="24"/>
        </w:rPr>
        <w:t xml:space="preserve">w następującym zakresie: </w:t>
      </w:r>
    </w:p>
    <w:p w14:paraId="09E82BF5" w14:textId="622BF01F" w:rsidR="00AE03FB" w:rsidRPr="004B0CD3" w:rsidRDefault="00AE03FB" w:rsidP="00BC62E7">
      <w:pPr>
        <w:spacing w:before="120" w:after="0" w:line="240" w:lineRule="auto"/>
        <w:ind w:left="284"/>
        <w:jc w:val="both"/>
        <w:rPr>
          <w:rFonts w:ascii="Arial" w:eastAsia="Times New Roman" w:hAnsi="Arial" w:cs="Arial"/>
          <w:szCs w:val="24"/>
        </w:rPr>
      </w:pPr>
      <w:r w:rsidRPr="005751BC">
        <w:rPr>
          <w:rFonts w:ascii="Arial" w:eastAsia="Times New Roman" w:hAnsi="Arial" w:cs="Arial"/>
          <w:b/>
          <w:szCs w:val="24"/>
        </w:rPr>
        <w:t>Zadanie nr 1</w:t>
      </w:r>
      <w:r w:rsidRPr="005751BC">
        <w:rPr>
          <w:rFonts w:ascii="Arial" w:eastAsia="Times New Roman" w:hAnsi="Arial" w:cs="Arial"/>
          <w:szCs w:val="24"/>
        </w:rPr>
        <w:t xml:space="preserve"> -</w:t>
      </w:r>
      <w:r w:rsidR="002571D0" w:rsidRPr="005751BC">
        <w:rPr>
          <w:rFonts w:ascii="Arial" w:eastAsia="Times New Roman" w:hAnsi="Arial" w:cs="Arial"/>
          <w:szCs w:val="24"/>
        </w:rPr>
        <w:t xml:space="preserve"> </w:t>
      </w:r>
      <w:r w:rsidR="006F545A" w:rsidRPr="004E09AC">
        <w:rPr>
          <w:rFonts w:ascii="Arial" w:eastAsia="Times New Roman" w:hAnsi="Arial" w:cs="Arial"/>
          <w:szCs w:val="24"/>
        </w:rPr>
        <w:t xml:space="preserve">Dostawa </w:t>
      </w:r>
      <w:r w:rsidR="004E09AC">
        <w:rPr>
          <w:rFonts w:ascii="Arial" w:eastAsia="Times New Roman" w:hAnsi="Arial" w:cs="Arial"/>
          <w:szCs w:val="24"/>
        </w:rPr>
        <w:t xml:space="preserve">1 szt. </w:t>
      </w:r>
      <w:r w:rsidR="00EB495A">
        <w:rPr>
          <w:rFonts w:ascii="Arial" w:eastAsia="Times New Roman" w:hAnsi="Arial" w:cs="Arial"/>
          <w:szCs w:val="24"/>
        </w:rPr>
        <w:t xml:space="preserve">stacji roboczej stacjonarnej </w:t>
      </w:r>
      <w:r w:rsidR="004E09AC">
        <w:rPr>
          <w:rFonts w:ascii="Arial" w:eastAsia="Times New Roman" w:hAnsi="Arial" w:cs="Arial"/>
          <w:szCs w:val="24"/>
        </w:rPr>
        <w:t>z myszką i klawiaturą</w:t>
      </w:r>
      <w:r w:rsidR="006F545A" w:rsidRPr="004E09AC">
        <w:rPr>
          <w:rFonts w:ascii="Arial" w:eastAsia="Times New Roman" w:hAnsi="Arial" w:cs="Arial"/>
          <w:szCs w:val="24"/>
        </w:rPr>
        <w:t>,</w:t>
      </w:r>
      <w:r w:rsidR="004E09AC">
        <w:rPr>
          <w:rFonts w:ascii="Arial" w:eastAsia="Times New Roman" w:hAnsi="Arial" w:cs="Arial"/>
          <w:szCs w:val="24"/>
        </w:rPr>
        <w:t xml:space="preserve"> </w:t>
      </w:r>
      <w:r w:rsidRPr="005751BC">
        <w:rPr>
          <w:rFonts w:ascii="Arial" w:eastAsia="Times New Roman" w:hAnsi="Arial" w:cs="Arial"/>
          <w:szCs w:val="24"/>
        </w:rPr>
        <w:t xml:space="preserve">na warunkach </w:t>
      </w:r>
      <w:r w:rsidRPr="004B0CD3">
        <w:rPr>
          <w:rFonts w:ascii="Arial" w:eastAsia="Times New Roman" w:hAnsi="Arial" w:cs="Arial"/>
          <w:szCs w:val="24"/>
        </w:rPr>
        <w:t xml:space="preserve">zgodnych ze Specyfikacją Warunków </w:t>
      </w:r>
      <w:r w:rsidR="00B60AC2" w:rsidRPr="004B0CD3">
        <w:rPr>
          <w:rFonts w:ascii="Arial" w:eastAsia="Times New Roman" w:hAnsi="Arial" w:cs="Arial"/>
          <w:szCs w:val="24"/>
        </w:rPr>
        <w:t>Zamówienia i</w:t>
      </w:r>
      <w:r w:rsidRPr="004B0CD3">
        <w:rPr>
          <w:rFonts w:ascii="Arial" w:eastAsia="Times New Roman" w:hAnsi="Arial" w:cs="Arial"/>
          <w:szCs w:val="24"/>
        </w:rPr>
        <w:t xml:space="preserve"> ofertą Wykonawcy </w:t>
      </w:r>
      <w:r w:rsidR="006F545A">
        <w:rPr>
          <w:rFonts w:ascii="Arial" w:eastAsia="Times New Roman" w:hAnsi="Arial" w:cs="Arial"/>
          <w:szCs w:val="24"/>
        </w:rPr>
        <w:t xml:space="preserve">                                           </w:t>
      </w:r>
      <w:r w:rsidRPr="004B0CD3">
        <w:rPr>
          <w:rFonts w:ascii="Arial" w:eastAsia="Times New Roman" w:hAnsi="Arial" w:cs="Arial"/>
          <w:szCs w:val="24"/>
        </w:rPr>
        <w:t>z dnia……………, złożoną do postępowania numer</w:t>
      </w:r>
      <w:r w:rsidR="00952899" w:rsidRPr="004B0CD3">
        <w:rPr>
          <w:rFonts w:ascii="Arial" w:eastAsia="Times New Roman" w:hAnsi="Arial" w:cs="Arial"/>
          <w:szCs w:val="24"/>
        </w:rPr>
        <w:t xml:space="preserve"> </w:t>
      </w:r>
      <w:r w:rsidRPr="004B0CD3">
        <w:rPr>
          <w:rFonts w:ascii="Arial" w:eastAsia="Times New Roman" w:hAnsi="Arial" w:cs="Arial"/>
          <w:szCs w:val="24"/>
        </w:rPr>
        <w:t>KA-2/0</w:t>
      </w:r>
      <w:r w:rsidR="004E09AC">
        <w:rPr>
          <w:rFonts w:ascii="Arial" w:eastAsia="Times New Roman" w:hAnsi="Arial" w:cs="Arial"/>
          <w:szCs w:val="24"/>
        </w:rPr>
        <w:t>50</w:t>
      </w:r>
      <w:r w:rsidRPr="004B0CD3">
        <w:rPr>
          <w:rFonts w:ascii="Arial" w:eastAsia="Times New Roman" w:hAnsi="Arial" w:cs="Arial"/>
          <w:szCs w:val="24"/>
        </w:rPr>
        <w:t>/202</w:t>
      </w:r>
      <w:r w:rsidR="004E09AC">
        <w:rPr>
          <w:rFonts w:ascii="Arial" w:eastAsia="Times New Roman" w:hAnsi="Arial" w:cs="Arial"/>
          <w:szCs w:val="24"/>
        </w:rPr>
        <w:t>2</w:t>
      </w:r>
      <w:r w:rsidRPr="004B0CD3">
        <w:rPr>
          <w:rFonts w:ascii="Arial" w:eastAsia="Times New Roman" w:hAnsi="Arial" w:cs="Arial"/>
          <w:bCs/>
          <w:szCs w:val="24"/>
        </w:rPr>
        <w:t xml:space="preserve">, </w:t>
      </w:r>
      <w:r w:rsidRPr="004B0CD3">
        <w:rPr>
          <w:rFonts w:ascii="Arial" w:eastAsia="Times New Roman" w:hAnsi="Arial" w:cs="Arial"/>
          <w:szCs w:val="24"/>
        </w:rPr>
        <w:t>które stanowią integralną część umowy</w:t>
      </w:r>
      <w:r w:rsidR="002571D0" w:rsidRPr="004B0CD3">
        <w:rPr>
          <w:rFonts w:ascii="Arial" w:eastAsia="Times New Roman" w:hAnsi="Arial" w:cs="Arial"/>
          <w:szCs w:val="24"/>
        </w:rPr>
        <w:t>;</w:t>
      </w:r>
    </w:p>
    <w:p w14:paraId="1BA52A84" w14:textId="6A259D86" w:rsidR="002571D0" w:rsidRPr="004B0CD3" w:rsidRDefault="002571D0" w:rsidP="00BC62E7">
      <w:pPr>
        <w:spacing w:before="120" w:after="0" w:line="240" w:lineRule="auto"/>
        <w:ind w:left="284"/>
        <w:jc w:val="both"/>
        <w:rPr>
          <w:rFonts w:ascii="Arial" w:eastAsia="Times New Roman" w:hAnsi="Arial" w:cs="Arial"/>
          <w:szCs w:val="24"/>
        </w:rPr>
      </w:pPr>
      <w:r w:rsidRPr="004B0CD3">
        <w:rPr>
          <w:rFonts w:ascii="Arial" w:eastAsia="Times New Roman" w:hAnsi="Arial" w:cs="Arial"/>
          <w:b/>
          <w:szCs w:val="24"/>
        </w:rPr>
        <w:t xml:space="preserve">Zadanie nr 2 </w:t>
      </w:r>
      <w:r w:rsidRPr="004B0CD3">
        <w:rPr>
          <w:rFonts w:ascii="Arial" w:eastAsia="Times New Roman" w:hAnsi="Arial" w:cs="Arial"/>
          <w:szCs w:val="24"/>
        </w:rPr>
        <w:t xml:space="preserve">- </w:t>
      </w:r>
      <w:r w:rsidR="006F545A" w:rsidRPr="006F545A">
        <w:rPr>
          <w:rFonts w:ascii="Arial" w:eastAsia="Times New Roman" w:hAnsi="Arial" w:cs="Arial"/>
          <w:szCs w:val="24"/>
        </w:rPr>
        <w:t xml:space="preserve">Dostawa </w:t>
      </w:r>
      <w:r w:rsidR="004E09AC">
        <w:rPr>
          <w:rFonts w:ascii="Arial" w:eastAsia="Times New Roman" w:hAnsi="Arial" w:cs="Arial"/>
          <w:szCs w:val="24"/>
        </w:rPr>
        <w:t xml:space="preserve">1 szt. </w:t>
      </w:r>
      <w:r w:rsidR="006F545A" w:rsidRPr="006F545A">
        <w:rPr>
          <w:rFonts w:ascii="Arial" w:eastAsia="Times New Roman" w:hAnsi="Arial" w:cs="Arial"/>
          <w:szCs w:val="24"/>
        </w:rPr>
        <w:t xml:space="preserve">skanera wielkoformatowego i </w:t>
      </w:r>
      <w:r w:rsidR="00EB495A">
        <w:rPr>
          <w:rFonts w:ascii="Arial" w:eastAsia="Times New Roman" w:hAnsi="Arial" w:cs="Arial"/>
          <w:szCs w:val="24"/>
        </w:rPr>
        <w:t xml:space="preserve">1 szt. </w:t>
      </w:r>
      <w:r w:rsidR="006F545A" w:rsidRPr="006F545A">
        <w:rPr>
          <w:rFonts w:ascii="Arial" w:eastAsia="Times New Roman" w:hAnsi="Arial" w:cs="Arial"/>
          <w:szCs w:val="24"/>
        </w:rPr>
        <w:t>drukarki wielkoformatowej</w:t>
      </w:r>
      <w:r w:rsidRPr="004B0CD3">
        <w:rPr>
          <w:rFonts w:ascii="Arial" w:eastAsia="Times New Roman" w:hAnsi="Arial" w:cs="Arial"/>
          <w:szCs w:val="24"/>
        </w:rPr>
        <w:t>,</w:t>
      </w:r>
      <w:r w:rsidR="004B0CD3" w:rsidRPr="004B0CD3">
        <w:rPr>
          <w:rFonts w:ascii="Arial" w:eastAsia="Times New Roman" w:hAnsi="Arial" w:cs="Arial"/>
          <w:szCs w:val="24"/>
        </w:rPr>
        <w:t xml:space="preserve"> </w:t>
      </w:r>
      <w:r w:rsidRPr="004B0CD3">
        <w:rPr>
          <w:rFonts w:ascii="Arial" w:eastAsia="Times New Roman" w:hAnsi="Arial" w:cs="Arial"/>
          <w:szCs w:val="24"/>
        </w:rPr>
        <w:t xml:space="preserve">na warunkach zgodnych ze Specyfikacją Warunków Zamówienia i </w:t>
      </w:r>
      <w:r w:rsidRPr="004B0CD3">
        <w:rPr>
          <w:rFonts w:ascii="Arial" w:eastAsia="Times New Roman" w:hAnsi="Arial" w:cs="Arial"/>
          <w:szCs w:val="24"/>
        </w:rPr>
        <w:lastRenderedPageBreak/>
        <w:t xml:space="preserve">ofertą Wykonawcy z dnia……………, złożoną do postępowania numer </w:t>
      </w:r>
      <w:r w:rsidR="004E09AC">
        <w:rPr>
          <w:rFonts w:ascii="Arial" w:eastAsia="Times New Roman" w:hAnsi="Arial" w:cs="Arial"/>
          <w:szCs w:val="24"/>
        </w:rPr>
        <w:t>KA-2/050/2022</w:t>
      </w:r>
      <w:r w:rsidRPr="004B0CD3">
        <w:rPr>
          <w:rFonts w:ascii="Arial" w:eastAsia="Times New Roman" w:hAnsi="Arial" w:cs="Arial"/>
          <w:szCs w:val="24"/>
        </w:rPr>
        <w:t>, które stanowią integralną część umowy;</w:t>
      </w:r>
    </w:p>
    <w:p w14:paraId="42BB9680" w14:textId="77777777" w:rsidR="007324A8" w:rsidRPr="00670C1B" w:rsidRDefault="00AE03FB" w:rsidP="00BC62E7">
      <w:pPr>
        <w:numPr>
          <w:ilvl w:val="0"/>
          <w:numId w:val="1"/>
        </w:numPr>
        <w:tabs>
          <w:tab w:val="left" w:pos="284"/>
        </w:tabs>
        <w:spacing w:before="120" w:after="0" w:line="240" w:lineRule="auto"/>
        <w:ind w:left="284" w:hanging="284"/>
        <w:jc w:val="both"/>
        <w:rPr>
          <w:rFonts w:ascii="Arial" w:eastAsia="Times New Roman" w:hAnsi="Arial" w:cs="Arial"/>
          <w:b/>
          <w:szCs w:val="24"/>
        </w:rPr>
      </w:pPr>
      <w:r w:rsidRPr="005751BC">
        <w:rPr>
          <w:rFonts w:ascii="Arial" w:eastAsia="Times New Roman" w:hAnsi="Arial" w:cs="Arial"/>
          <w:szCs w:val="24"/>
        </w:rPr>
        <w:t>Wykonawca w ramach realizacji przedmiotu niniejszej umowy dostarczy:</w:t>
      </w:r>
    </w:p>
    <w:p w14:paraId="1AC886A6" w14:textId="6795C490" w:rsidR="006F545A" w:rsidRDefault="00AE03FB" w:rsidP="00BC62E7">
      <w:pPr>
        <w:tabs>
          <w:tab w:val="left" w:pos="284"/>
        </w:tabs>
        <w:spacing w:before="120" w:after="0" w:line="240" w:lineRule="auto"/>
        <w:ind w:left="284"/>
        <w:jc w:val="both"/>
        <w:rPr>
          <w:rFonts w:ascii="Arial" w:eastAsia="Times New Roman" w:hAnsi="Arial" w:cs="Arial"/>
          <w:szCs w:val="24"/>
        </w:rPr>
      </w:pPr>
      <w:r w:rsidRPr="005751BC">
        <w:rPr>
          <w:rFonts w:ascii="Arial" w:eastAsia="Times New Roman" w:hAnsi="Arial" w:cs="Arial"/>
          <w:b/>
          <w:szCs w:val="24"/>
        </w:rPr>
        <w:t>Zadanie</w:t>
      </w:r>
      <w:r w:rsidRPr="00670C1B">
        <w:rPr>
          <w:rFonts w:ascii="Arial" w:eastAsia="Times New Roman" w:hAnsi="Arial" w:cs="Arial"/>
          <w:b/>
          <w:szCs w:val="24"/>
        </w:rPr>
        <w:t xml:space="preserve"> nr </w:t>
      </w:r>
      <w:proofErr w:type="gramStart"/>
      <w:r w:rsidRPr="00670C1B">
        <w:rPr>
          <w:rFonts w:ascii="Arial" w:eastAsia="Times New Roman" w:hAnsi="Arial" w:cs="Arial"/>
          <w:b/>
          <w:szCs w:val="24"/>
        </w:rPr>
        <w:t>1</w:t>
      </w:r>
      <w:r w:rsidRPr="00670C1B">
        <w:rPr>
          <w:rFonts w:ascii="Arial" w:eastAsia="Times New Roman" w:hAnsi="Arial" w:cs="Arial"/>
          <w:szCs w:val="24"/>
        </w:rPr>
        <w:t xml:space="preserve"> </w:t>
      </w:r>
      <w:r w:rsidR="006F545A">
        <w:rPr>
          <w:rFonts w:ascii="Arial" w:eastAsia="Times New Roman" w:hAnsi="Arial" w:cs="Arial"/>
          <w:szCs w:val="24"/>
        </w:rPr>
        <w:t>:</w:t>
      </w:r>
      <w:proofErr w:type="gramEnd"/>
    </w:p>
    <w:tbl>
      <w:tblPr>
        <w:tblW w:w="5000" w:type="pct"/>
        <w:jc w:val="center"/>
        <w:tblCellMar>
          <w:top w:w="28" w:type="dxa"/>
          <w:left w:w="28" w:type="dxa"/>
          <w:bottom w:w="28" w:type="dxa"/>
          <w:right w:w="28" w:type="dxa"/>
        </w:tblCellMar>
        <w:tblLook w:val="04A0" w:firstRow="1" w:lastRow="0" w:firstColumn="1" w:lastColumn="0" w:noHBand="0" w:noVBand="1"/>
      </w:tblPr>
      <w:tblGrid>
        <w:gridCol w:w="3626"/>
        <w:gridCol w:w="4998"/>
      </w:tblGrid>
      <w:tr w:rsidR="00EB495A" w:rsidRPr="00087A75" w14:paraId="6CB0E687" w14:textId="77777777" w:rsidTr="00EB495A">
        <w:trPr>
          <w:cantSplit/>
          <w:jc w:val="center"/>
        </w:trPr>
        <w:tc>
          <w:tcPr>
            <w:tcW w:w="5000" w:type="pct"/>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53D6A626" w14:textId="4D9554BF" w:rsidR="00EB495A" w:rsidRPr="00087A75" w:rsidRDefault="00EB495A" w:rsidP="00EB495A">
            <w:pPr>
              <w:pStyle w:val="Zawartotabeli"/>
              <w:rPr>
                <w:rFonts w:ascii="Arial" w:hAnsi="Arial" w:cs="Arial"/>
                <w:b/>
                <w:sz w:val="16"/>
                <w:szCs w:val="20"/>
              </w:rPr>
            </w:pPr>
            <w:r w:rsidRPr="00EB495A">
              <w:rPr>
                <w:b/>
                <w:sz w:val="24"/>
                <w:szCs w:val="16"/>
              </w:rPr>
              <w:t>Stacja robocza stacjonarna</w:t>
            </w:r>
          </w:p>
        </w:tc>
      </w:tr>
      <w:tr w:rsidR="00EB495A" w:rsidRPr="00087A75" w14:paraId="5A82B2DF" w14:textId="77777777" w:rsidTr="00EB495A">
        <w:trPr>
          <w:cantSplit/>
          <w:jc w:val="center"/>
        </w:trPr>
        <w:tc>
          <w:tcPr>
            <w:tcW w:w="2102" w:type="pct"/>
            <w:tcBorders>
              <w:top w:val="single" w:sz="6" w:space="0" w:color="000000"/>
              <w:left w:val="single" w:sz="6" w:space="0" w:color="000000"/>
              <w:bottom w:val="single" w:sz="6" w:space="0" w:color="000000"/>
              <w:right w:val="nil"/>
            </w:tcBorders>
            <w:shd w:val="clear" w:color="auto" w:fill="D9D9D9"/>
            <w:vAlign w:val="center"/>
            <w:hideMark/>
          </w:tcPr>
          <w:p w14:paraId="44DF8599" w14:textId="77777777" w:rsidR="00EB495A" w:rsidRPr="00087A75" w:rsidRDefault="00EB495A" w:rsidP="0018197A">
            <w:pPr>
              <w:pStyle w:val="Zawartotabeli"/>
              <w:jc w:val="center"/>
              <w:rPr>
                <w:rFonts w:ascii="Arial" w:eastAsia="Times New Roman" w:hAnsi="Arial" w:cs="Arial"/>
                <w:b/>
                <w:sz w:val="16"/>
                <w:szCs w:val="20"/>
              </w:rPr>
            </w:pPr>
            <w:r w:rsidRPr="00087A75">
              <w:rPr>
                <w:rFonts w:ascii="Arial" w:hAnsi="Arial" w:cs="Arial"/>
                <w:b/>
                <w:sz w:val="16"/>
                <w:szCs w:val="20"/>
              </w:rPr>
              <w:t>Producent</w:t>
            </w:r>
          </w:p>
        </w:tc>
        <w:tc>
          <w:tcPr>
            <w:tcW w:w="2898" w:type="pct"/>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4E15175F" w14:textId="77777777" w:rsidR="00EB495A" w:rsidRPr="00087A75" w:rsidRDefault="00EB495A" w:rsidP="0018197A">
            <w:pPr>
              <w:pStyle w:val="Zawartotabeli"/>
              <w:jc w:val="center"/>
              <w:rPr>
                <w:rFonts w:ascii="Arial" w:hAnsi="Arial" w:cs="Arial"/>
                <w:b/>
                <w:sz w:val="16"/>
                <w:szCs w:val="20"/>
              </w:rPr>
            </w:pPr>
            <w:r w:rsidRPr="00087A75">
              <w:rPr>
                <w:rFonts w:ascii="Arial" w:hAnsi="Arial" w:cs="Arial"/>
                <w:b/>
                <w:sz w:val="16"/>
                <w:szCs w:val="20"/>
              </w:rPr>
              <w:t>Model</w:t>
            </w:r>
          </w:p>
        </w:tc>
      </w:tr>
      <w:tr w:rsidR="00EB495A" w:rsidRPr="00087A75" w14:paraId="7D634CEC" w14:textId="77777777" w:rsidTr="00EB495A">
        <w:trPr>
          <w:cantSplit/>
          <w:jc w:val="center"/>
        </w:trPr>
        <w:tc>
          <w:tcPr>
            <w:tcW w:w="2102"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1261AF54" w14:textId="77777777" w:rsidR="00EB495A" w:rsidRPr="00087A75" w:rsidRDefault="00EB495A" w:rsidP="0018197A">
            <w:pPr>
              <w:pStyle w:val="Nagwek2"/>
              <w:tabs>
                <w:tab w:val="clear" w:pos="709"/>
                <w:tab w:val="left" w:pos="708"/>
              </w:tabs>
              <w:ind w:left="0"/>
              <w:jc w:val="left"/>
              <w:rPr>
                <w:b/>
                <w:sz w:val="16"/>
                <w:szCs w:val="16"/>
              </w:rPr>
            </w:pPr>
          </w:p>
        </w:tc>
        <w:tc>
          <w:tcPr>
            <w:tcW w:w="2898"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488FF27F" w14:textId="77777777" w:rsidR="00EB495A" w:rsidRPr="00087A75" w:rsidRDefault="00EB495A" w:rsidP="0018197A">
            <w:pPr>
              <w:jc w:val="center"/>
              <w:rPr>
                <w:b/>
                <w:sz w:val="20"/>
                <w:szCs w:val="20"/>
              </w:rPr>
            </w:pPr>
          </w:p>
        </w:tc>
      </w:tr>
    </w:tbl>
    <w:p w14:paraId="214FD6C9" w14:textId="26A37394" w:rsidR="00BC62E7" w:rsidRDefault="002571D0" w:rsidP="00BC62E7">
      <w:pPr>
        <w:tabs>
          <w:tab w:val="left" w:pos="284"/>
        </w:tabs>
        <w:spacing w:before="120" w:after="0" w:line="240" w:lineRule="auto"/>
        <w:ind w:left="284"/>
        <w:jc w:val="both"/>
        <w:rPr>
          <w:rFonts w:ascii="Arial" w:eastAsia="Times New Roman" w:hAnsi="Arial" w:cs="Arial"/>
          <w:szCs w:val="24"/>
        </w:rPr>
      </w:pPr>
      <w:r w:rsidRPr="005751BC">
        <w:rPr>
          <w:rFonts w:ascii="Arial" w:eastAsia="Times New Roman" w:hAnsi="Arial" w:cs="Arial"/>
          <w:b/>
          <w:szCs w:val="24"/>
        </w:rPr>
        <w:t>Zadanie nr 2</w:t>
      </w:r>
      <w:r w:rsidR="00EB495A">
        <w:rPr>
          <w:rFonts w:ascii="Arial" w:eastAsia="Times New Roman" w:hAnsi="Arial" w:cs="Arial"/>
          <w:szCs w:val="24"/>
        </w:rPr>
        <w:t>:</w:t>
      </w:r>
    </w:p>
    <w:tbl>
      <w:tblPr>
        <w:tblW w:w="5000" w:type="pct"/>
        <w:jc w:val="center"/>
        <w:tblCellMar>
          <w:top w:w="28" w:type="dxa"/>
          <w:left w:w="28" w:type="dxa"/>
          <w:bottom w:w="28" w:type="dxa"/>
          <w:right w:w="28" w:type="dxa"/>
        </w:tblCellMar>
        <w:tblLook w:val="04A0" w:firstRow="1" w:lastRow="0" w:firstColumn="1" w:lastColumn="0" w:noHBand="0" w:noVBand="1"/>
      </w:tblPr>
      <w:tblGrid>
        <w:gridCol w:w="3536"/>
        <w:gridCol w:w="5088"/>
      </w:tblGrid>
      <w:tr w:rsidR="00EB495A" w:rsidRPr="00087A75" w14:paraId="3EE7DF22" w14:textId="77777777" w:rsidTr="0018197A">
        <w:trPr>
          <w:cantSplit/>
          <w:jc w:val="center"/>
        </w:trPr>
        <w:tc>
          <w:tcPr>
            <w:tcW w:w="5000" w:type="pct"/>
            <w:gridSpan w:val="2"/>
            <w:tcBorders>
              <w:top w:val="single" w:sz="6" w:space="0" w:color="000000"/>
              <w:left w:val="single" w:sz="6" w:space="0" w:color="000000"/>
              <w:bottom w:val="single" w:sz="6" w:space="0" w:color="000000"/>
              <w:right w:val="single" w:sz="6" w:space="0" w:color="000000"/>
            </w:tcBorders>
            <w:shd w:val="clear" w:color="auto" w:fill="EDEDED" w:themeFill="accent3" w:themeFillTint="33"/>
            <w:vAlign w:val="center"/>
          </w:tcPr>
          <w:p w14:paraId="26950B86" w14:textId="77777777" w:rsidR="00EB495A" w:rsidRPr="00043493" w:rsidRDefault="00EB495A" w:rsidP="0018197A">
            <w:pPr>
              <w:pStyle w:val="Zawartotabeli"/>
              <w:rPr>
                <w:rFonts w:ascii="Arial" w:hAnsi="Arial" w:cs="Arial"/>
                <w:b/>
                <w:sz w:val="24"/>
                <w:szCs w:val="20"/>
              </w:rPr>
            </w:pPr>
            <w:r w:rsidRPr="00043493">
              <w:rPr>
                <w:b/>
                <w:sz w:val="24"/>
                <w:szCs w:val="16"/>
              </w:rPr>
              <w:t>Skaner wielkoformatowy CIS 48 cali</w:t>
            </w:r>
          </w:p>
        </w:tc>
      </w:tr>
      <w:tr w:rsidR="00EB495A" w:rsidRPr="00087A75" w14:paraId="3EBC346F" w14:textId="77777777" w:rsidTr="00EB495A">
        <w:trPr>
          <w:cantSplit/>
          <w:jc w:val="center"/>
        </w:trPr>
        <w:tc>
          <w:tcPr>
            <w:tcW w:w="2050" w:type="pct"/>
            <w:tcBorders>
              <w:top w:val="single" w:sz="6" w:space="0" w:color="000000"/>
              <w:left w:val="single" w:sz="6" w:space="0" w:color="000000"/>
              <w:bottom w:val="single" w:sz="6" w:space="0" w:color="000000"/>
              <w:right w:val="nil"/>
            </w:tcBorders>
            <w:shd w:val="clear" w:color="auto" w:fill="D9D9D9"/>
            <w:vAlign w:val="center"/>
            <w:hideMark/>
          </w:tcPr>
          <w:p w14:paraId="6067F1D1" w14:textId="77777777" w:rsidR="00EB495A" w:rsidRPr="00087A75" w:rsidRDefault="00EB495A" w:rsidP="0018197A">
            <w:pPr>
              <w:pStyle w:val="Zawartotabeli"/>
              <w:jc w:val="center"/>
              <w:rPr>
                <w:rFonts w:ascii="Arial" w:eastAsia="Times New Roman" w:hAnsi="Arial" w:cs="Arial"/>
                <w:b/>
                <w:sz w:val="16"/>
                <w:szCs w:val="20"/>
              </w:rPr>
            </w:pPr>
            <w:r w:rsidRPr="00087A75">
              <w:rPr>
                <w:rFonts w:ascii="Arial" w:hAnsi="Arial" w:cs="Arial"/>
                <w:b/>
                <w:sz w:val="16"/>
                <w:szCs w:val="20"/>
              </w:rPr>
              <w:t>Producent</w:t>
            </w:r>
          </w:p>
        </w:tc>
        <w:tc>
          <w:tcPr>
            <w:tcW w:w="2950" w:type="pct"/>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49A7A044" w14:textId="6868706D" w:rsidR="00EB495A" w:rsidRPr="00087A75" w:rsidRDefault="00EB495A" w:rsidP="0018197A">
            <w:pPr>
              <w:pStyle w:val="Zawartotabeli"/>
              <w:jc w:val="center"/>
              <w:rPr>
                <w:rFonts w:ascii="Arial" w:hAnsi="Arial" w:cs="Arial"/>
                <w:b/>
                <w:sz w:val="16"/>
                <w:szCs w:val="20"/>
              </w:rPr>
            </w:pPr>
            <w:r w:rsidRPr="00087A75">
              <w:rPr>
                <w:rFonts w:ascii="Arial" w:hAnsi="Arial" w:cs="Arial"/>
                <w:b/>
                <w:sz w:val="16"/>
                <w:szCs w:val="20"/>
              </w:rPr>
              <w:t>Model</w:t>
            </w:r>
          </w:p>
        </w:tc>
      </w:tr>
      <w:tr w:rsidR="00EB495A" w:rsidRPr="00087A75" w14:paraId="55804B28" w14:textId="77777777" w:rsidTr="00EB495A">
        <w:trPr>
          <w:cantSplit/>
          <w:jc w:val="center"/>
        </w:trPr>
        <w:tc>
          <w:tcPr>
            <w:tcW w:w="2050"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B01EB57" w14:textId="77777777" w:rsidR="00EB495A" w:rsidRPr="00087A75" w:rsidRDefault="00EB495A" w:rsidP="0018197A">
            <w:pPr>
              <w:pStyle w:val="Nagwek2"/>
              <w:tabs>
                <w:tab w:val="clear" w:pos="709"/>
                <w:tab w:val="left" w:pos="708"/>
              </w:tabs>
              <w:ind w:left="0"/>
              <w:jc w:val="left"/>
              <w:rPr>
                <w:b/>
                <w:sz w:val="16"/>
                <w:szCs w:val="16"/>
              </w:rPr>
            </w:pPr>
          </w:p>
        </w:tc>
        <w:tc>
          <w:tcPr>
            <w:tcW w:w="2950"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D15B9A8" w14:textId="77777777" w:rsidR="00EB495A" w:rsidRPr="00087A75" w:rsidRDefault="00EB495A" w:rsidP="0018197A">
            <w:pPr>
              <w:pStyle w:val="Zawartotabeli"/>
              <w:jc w:val="center"/>
              <w:rPr>
                <w:rFonts w:ascii="Arial" w:eastAsia="Arial" w:hAnsi="Arial" w:cs="Arial"/>
                <w:sz w:val="20"/>
                <w:szCs w:val="20"/>
              </w:rPr>
            </w:pPr>
          </w:p>
        </w:tc>
      </w:tr>
    </w:tbl>
    <w:p w14:paraId="7A479110" w14:textId="4156ED8A" w:rsidR="00EB495A" w:rsidRDefault="00EB495A" w:rsidP="00BC62E7">
      <w:pPr>
        <w:tabs>
          <w:tab w:val="left" w:pos="284"/>
        </w:tabs>
        <w:spacing w:before="120" w:after="0" w:line="240" w:lineRule="auto"/>
        <w:ind w:left="284"/>
        <w:jc w:val="both"/>
        <w:rPr>
          <w:rFonts w:ascii="Arial" w:eastAsia="Times New Roman" w:hAnsi="Arial" w:cs="Arial"/>
          <w:szCs w:val="24"/>
        </w:rPr>
      </w:pPr>
    </w:p>
    <w:tbl>
      <w:tblPr>
        <w:tblW w:w="5000" w:type="pct"/>
        <w:jc w:val="center"/>
        <w:tblCellMar>
          <w:top w:w="28" w:type="dxa"/>
          <w:left w:w="28" w:type="dxa"/>
          <w:bottom w:w="28" w:type="dxa"/>
          <w:right w:w="28" w:type="dxa"/>
        </w:tblCellMar>
        <w:tblLook w:val="04A0" w:firstRow="1" w:lastRow="0" w:firstColumn="1" w:lastColumn="0" w:noHBand="0" w:noVBand="1"/>
      </w:tblPr>
      <w:tblGrid>
        <w:gridCol w:w="3536"/>
        <w:gridCol w:w="5088"/>
      </w:tblGrid>
      <w:tr w:rsidR="00EB495A" w:rsidRPr="00087A75" w14:paraId="7BE1FD31" w14:textId="77777777" w:rsidTr="0018197A">
        <w:trPr>
          <w:cantSplit/>
          <w:jc w:val="center"/>
        </w:trPr>
        <w:tc>
          <w:tcPr>
            <w:tcW w:w="5000" w:type="pct"/>
            <w:gridSpan w:val="2"/>
            <w:tcBorders>
              <w:top w:val="single" w:sz="6" w:space="0" w:color="000000"/>
              <w:left w:val="single" w:sz="6" w:space="0" w:color="000000"/>
              <w:bottom w:val="single" w:sz="6" w:space="0" w:color="000000"/>
              <w:right w:val="single" w:sz="6" w:space="0" w:color="000000"/>
            </w:tcBorders>
            <w:shd w:val="clear" w:color="auto" w:fill="EDEDED" w:themeFill="accent3" w:themeFillTint="33"/>
            <w:vAlign w:val="center"/>
          </w:tcPr>
          <w:p w14:paraId="3F4CAEFD" w14:textId="77777777" w:rsidR="00EB495A" w:rsidRPr="00043493" w:rsidRDefault="00EB495A" w:rsidP="0018197A">
            <w:pPr>
              <w:pStyle w:val="Zawartotabeli"/>
              <w:rPr>
                <w:rFonts w:ascii="Arial" w:hAnsi="Arial" w:cs="Arial"/>
                <w:b/>
                <w:sz w:val="24"/>
                <w:szCs w:val="20"/>
              </w:rPr>
            </w:pPr>
            <w:r w:rsidRPr="00043493">
              <w:rPr>
                <w:b/>
                <w:sz w:val="24"/>
                <w:szCs w:val="16"/>
              </w:rPr>
              <w:t>Drukarka wielkoformatowa 44 cale</w:t>
            </w:r>
          </w:p>
        </w:tc>
      </w:tr>
      <w:tr w:rsidR="00EB495A" w:rsidRPr="00087A75" w14:paraId="7834276B" w14:textId="77777777" w:rsidTr="00EB495A">
        <w:trPr>
          <w:cantSplit/>
          <w:jc w:val="center"/>
        </w:trPr>
        <w:tc>
          <w:tcPr>
            <w:tcW w:w="2050" w:type="pct"/>
            <w:tcBorders>
              <w:top w:val="single" w:sz="6" w:space="0" w:color="000000"/>
              <w:left w:val="single" w:sz="6" w:space="0" w:color="000000"/>
              <w:bottom w:val="single" w:sz="6" w:space="0" w:color="000000"/>
              <w:right w:val="nil"/>
            </w:tcBorders>
            <w:shd w:val="clear" w:color="auto" w:fill="D9D9D9"/>
            <w:vAlign w:val="center"/>
            <w:hideMark/>
          </w:tcPr>
          <w:p w14:paraId="27BB467A" w14:textId="77777777" w:rsidR="00EB495A" w:rsidRPr="00087A75" w:rsidRDefault="00EB495A" w:rsidP="0018197A">
            <w:pPr>
              <w:pStyle w:val="Zawartotabeli"/>
              <w:jc w:val="center"/>
              <w:rPr>
                <w:rFonts w:ascii="Arial" w:eastAsia="Times New Roman" w:hAnsi="Arial" w:cs="Arial"/>
                <w:b/>
                <w:sz w:val="16"/>
                <w:szCs w:val="20"/>
              </w:rPr>
            </w:pPr>
            <w:r w:rsidRPr="00087A75">
              <w:rPr>
                <w:rFonts w:ascii="Arial" w:hAnsi="Arial" w:cs="Arial"/>
                <w:b/>
                <w:sz w:val="16"/>
                <w:szCs w:val="20"/>
              </w:rPr>
              <w:t>Producent</w:t>
            </w:r>
          </w:p>
        </w:tc>
        <w:tc>
          <w:tcPr>
            <w:tcW w:w="2950" w:type="pct"/>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3DAB85AE" w14:textId="48EB95C7" w:rsidR="00EB495A" w:rsidRPr="00087A75" w:rsidRDefault="00EB495A" w:rsidP="0018197A">
            <w:pPr>
              <w:pStyle w:val="Zawartotabeli"/>
              <w:jc w:val="center"/>
              <w:rPr>
                <w:rFonts w:ascii="Arial" w:hAnsi="Arial" w:cs="Arial"/>
                <w:b/>
                <w:sz w:val="16"/>
                <w:szCs w:val="20"/>
              </w:rPr>
            </w:pPr>
            <w:r w:rsidRPr="00087A75">
              <w:rPr>
                <w:rFonts w:ascii="Arial" w:hAnsi="Arial" w:cs="Arial"/>
                <w:b/>
                <w:sz w:val="16"/>
                <w:szCs w:val="20"/>
              </w:rPr>
              <w:t>Model</w:t>
            </w:r>
          </w:p>
        </w:tc>
      </w:tr>
      <w:tr w:rsidR="00EB495A" w:rsidRPr="00087A75" w14:paraId="032EABA9" w14:textId="77777777" w:rsidTr="00EB495A">
        <w:trPr>
          <w:cantSplit/>
          <w:jc w:val="center"/>
        </w:trPr>
        <w:tc>
          <w:tcPr>
            <w:tcW w:w="2050"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47E054C" w14:textId="77777777" w:rsidR="00EB495A" w:rsidRPr="00087A75" w:rsidRDefault="00EB495A" w:rsidP="0018197A">
            <w:pPr>
              <w:pStyle w:val="Nagwek2"/>
              <w:tabs>
                <w:tab w:val="clear" w:pos="709"/>
                <w:tab w:val="left" w:pos="708"/>
              </w:tabs>
              <w:ind w:left="0"/>
              <w:jc w:val="left"/>
              <w:rPr>
                <w:b/>
                <w:sz w:val="16"/>
                <w:szCs w:val="16"/>
              </w:rPr>
            </w:pPr>
          </w:p>
        </w:tc>
        <w:tc>
          <w:tcPr>
            <w:tcW w:w="2950"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46148B1" w14:textId="77777777" w:rsidR="00EB495A" w:rsidRPr="00087A75" w:rsidRDefault="00EB495A" w:rsidP="0018197A">
            <w:pPr>
              <w:pStyle w:val="Zawartotabeli"/>
              <w:jc w:val="center"/>
              <w:rPr>
                <w:rFonts w:ascii="Arial" w:eastAsia="Arial" w:hAnsi="Arial" w:cs="Arial"/>
                <w:sz w:val="20"/>
                <w:szCs w:val="20"/>
              </w:rPr>
            </w:pPr>
          </w:p>
        </w:tc>
      </w:tr>
    </w:tbl>
    <w:p w14:paraId="3EE3AC10" w14:textId="77777777" w:rsidR="00EB495A" w:rsidRDefault="00EB495A" w:rsidP="00EB495A">
      <w:pPr>
        <w:tabs>
          <w:tab w:val="left" w:pos="284"/>
        </w:tabs>
        <w:spacing w:before="120" w:after="0" w:line="240" w:lineRule="auto"/>
        <w:jc w:val="both"/>
        <w:rPr>
          <w:rFonts w:ascii="Arial" w:eastAsia="Times New Roman" w:hAnsi="Arial" w:cs="Arial"/>
          <w:szCs w:val="24"/>
        </w:rPr>
      </w:pPr>
    </w:p>
    <w:p w14:paraId="5E7AADA8" w14:textId="77777777" w:rsidR="00AE03FB" w:rsidRPr="005751BC" w:rsidRDefault="00AE03FB" w:rsidP="00BC62E7">
      <w:pPr>
        <w:pStyle w:val="Tekstpodstawowy"/>
        <w:spacing w:before="120" w:after="0" w:line="240" w:lineRule="auto"/>
        <w:rPr>
          <w:rFonts w:ascii="Arial" w:eastAsia="Times New Roman" w:hAnsi="Arial" w:cs="Arial"/>
          <w:szCs w:val="24"/>
        </w:rPr>
      </w:pPr>
      <w:r w:rsidRPr="005751BC">
        <w:rPr>
          <w:rFonts w:ascii="Arial" w:hAnsi="Arial" w:cs="Arial"/>
          <w:szCs w:val="24"/>
        </w:rPr>
        <w:t>wraz z oprogramowaniem, instrukcjami obsługi w języku polskim, wyposażeniem</w:t>
      </w:r>
      <w:r w:rsidRPr="005751BC">
        <w:rPr>
          <w:rFonts w:ascii="Arial" w:hAnsi="Arial" w:cs="Arial"/>
          <w:bCs/>
          <w:szCs w:val="24"/>
        </w:rPr>
        <w:t xml:space="preserve"> o parametrach technicznych określonych w ofercie Wykonawcy.</w:t>
      </w:r>
    </w:p>
    <w:p w14:paraId="6FF8BF2A" w14:textId="77777777" w:rsidR="00AE03FB" w:rsidRPr="005751BC" w:rsidRDefault="00AE03FB" w:rsidP="00BC62E7">
      <w:pPr>
        <w:numPr>
          <w:ilvl w:val="0"/>
          <w:numId w:val="1"/>
        </w:numPr>
        <w:tabs>
          <w:tab w:val="left" w:pos="284"/>
        </w:tabs>
        <w:spacing w:before="120" w:after="0" w:line="240" w:lineRule="auto"/>
        <w:ind w:left="284" w:hanging="284"/>
        <w:jc w:val="both"/>
        <w:rPr>
          <w:rFonts w:ascii="Arial" w:hAnsi="Arial" w:cs="Arial"/>
          <w:szCs w:val="24"/>
        </w:rPr>
      </w:pPr>
      <w:r w:rsidRPr="005751BC">
        <w:rPr>
          <w:rFonts w:ascii="Arial" w:hAnsi="Arial" w:cs="Arial"/>
          <w:szCs w:val="24"/>
        </w:rPr>
        <w:t>Wykonawca oświadcza, że dostarczy sprzęt</w:t>
      </w:r>
      <w:r w:rsidR="004D7CC1" w:rsidRPr="005751BC">
        <w:rPr>
          <w:rFonts w:ascii="Arial" w:hAnsi="Arial" w:cs="Arial"/>
          <w:szCs w:val="24"/>
        </w:rPr>
        <w:t xml:space="preserve"> </w:t>
      </w:r>
      <w:r w:rsidRPr="005751BC">
        <w:rPr>
          <w:rFonts w:ascii="Arial" w:hAnsi="Arial" w:cs="Arial"/>
          <w:szCs w:val="24"/>
        </w:rPr>
        <w:t>stanowiący przedmiot niniejszej umowy jest fabrycznie nowy, nieużywany, niefabrykowany, nieregenerowany, kompletny, sprawny techniczne.</w:t>
      </w:r>
    </w:p>
    <w:p w14:paraId="34CA9D87" w14:textId="77777777" w:rsidR="00AE03FB" w:rsidRPr="005751BC" w:rsidRDefault="00AE03FB" w:rsidP="00BC62E7">
      <w:pPr>
        <w:numPr>
          <w:ilvl w:val="0"/>
          <w:numId w:val="1"/>
        </w:numPr>
        <w:tabs>
          <w:tab w:val="left" w:pos="284"/>
        </w:tabs>
        <w:spacing w:before="120" w:after="0" w:line="240" w:lineRule="auto"/>
        <w:ind w:left="284" w:hanging="284"/>
        <w:jc w:val="both"/>
        <w:rPr>
          <w:rFonts w:ascii="Arial" w:eastAsia="Times New Roman" w:hAnsi="Arial" w:cs="Arial"/>
          <w:iCs/>
          <w:szCs w:val="24"/>
        </w:rPr>
      </w:pPr>
      <w:r w:rsidRPr="005751BC">
        <w:rPr>
          <w:rFonts w:ascii="Arial" w:hAnsi="Arial" w:cs="Arial"/>
          <w:szCs w:val="24"/>
        </w:rPr>
        <w:t>Wykonawca oświadcza, że przedmiot umowy nie jest obciążony żadnymi prawami osób trzecich.</w:t>
      </w:r>
    </w:p>
    <w:p w14:paraId="5C0A13D7" w14:textId="30F140B4" w:rsidR="00AE03FB" w:rsidRPr="005751BC" w:rsidRDefault="00AE03FB" w:rsidP="00BC62E7">
      <w:pPr>
        <w:widowControl w:val="0"/>
        <w:numPr>
          <w:ilvl w:val="0"/>
          <w:numId w:val="1"/>
        </w:numPr>
        <w:tabs>
          <w:tab w:val="left" w:pos="284"/>
        </w:tabs>
        <w:spacing w:before="120" w:after="0" w:line="240" w:lineRule="auto"/>
        <w:ind w:left="284" w:hanging="284"/>
        <w:jc w:val="both"/>
        <w:rPr>
          <w:rFonts w:ascii="Arial" w:eastAsia="Times New Roman" w:hAnsi="Arial" w:cs="Arial"/>
          <w:bCs/>
          <w:szCs w:val="24"/>
        </w:rPr>
      </w:pPr>
      <w:r w:rsidRPr="005751BC">
        <w:rPr>
          <w:rFonts w:ascii="Arial" w:eastAsia="Times New Roman" w:hAnsi="Arial" w:cs="Arial"/>
          <w:iCs/>
          <w:szCs w:val="24"/>
        </w:rPr>
        <w:t xml:space="preserve">Dostarczone urządzenia winny być wyprodukowane nie wcześniej niż w </w:t>
      </w:r>
      <w:r w:rsidR="007C5DAD">
        <w:rPr>
          <w:rFonts w:ascii="Arial" w:eastAsia="Times New Roman" w:hAnsi="Arial" w:cs="Arial"/>
          <w:iCs/>
          <w:szCs w:val="24"/>
        </w:rPr>
        <w:t>2021</w:t>
      </w:r>
      <w:r w:rsidR="005751BC">
        <w:rPr>
          <w:rFonts w:ascii="Arial" w:eastAsia="Times New Roman" w:hAnsi="Arial" w:cs="Arial"/>
          <w:iCs/>
          <w:szCs w:val="24"/>
        </w:rPr>
        <w:t> </w:t>
      </w:r>
      <w:r w:rsidRPr="005751BC">
        <w:rPr>
          <w:rFonts w:ascii="Arial" w:eastAsia="Times New Roman" w:hAnsi="Arial" w:cs="Arial"/>
          <w:iCs/>
          <w:szCs w:val="24"/>
        </w:rPr>
        <w:t>r.</w:t>
      </w:r>
    </w:p>
    <w:p w14:paraId="09A80A1B" w14:textId="7D7C1D30" w:rsidR="00AE03FB" w:rsidRPr="005751BC" w:rsidRDefault="00AE03FB" w:rsidP="00BC62E7">
      <w:pPr>
        <w:spacing w:before="120" w:after="0" w:line="240" w:lineRule="auto"/>
        <w:ind w:left="284" w:hanging="426"/>
        <w:jc w:val="center"/>
        <w:rPr>
          <w:rFonts w:ascii="Arial" w:eastAsia="Times New Roman" w:hAnsi="Arial" w:cs="Arial"/>
          <w:b/>
          <w:bCs/>
          <w:szCs w:val="24"/>
        </w:rPr>
      </w:pPr>
      <w:r w:rsidRPr="005751BC">
        <w:rPr>
          <w:rFonts w:ascii="Arial" w:eastAsia="Times New Roman" w:hAnsi="Arial" w:cs="Arial"/>
          <w:b/>
          <w:bCs/>
          <w:szCs w:val="24"/>
        </w:rPr>
        <w:t>§ 3</w:t>
      </w:r>
    </w:p>
    <w:p w14:paraId="0E986FF9" w14:textId="77777777" w:rsidR="00AE03FB" w:rsidRPr="005751BC" w:rsidRDefault="00AE03FB" w:rsidP="00BC62E7">
      <w:pPr>
        <w:spacing w:before="120" w:after="0" w:line="240" w:lineRule="auto"/>
        <w:ind w:left="283" w:hanging="425"/>
        <w:jc w:val="center"/>
        <w:rPr>
          <w:rFonts w:ascii="Arial" w:eastAsia="Times New Roman" w:hAnsi="Arial" w:cs="Arial"/>
          <w:b/>
          <w:bCs/>
          <w:szCs w:val="24"/>
        </w:rPr>
      </w:pPr>
      <w:r w:rsidRPr="005751BC">
        <w:rPr>
          <w:rFonts w:ascii="Arial" w:eastAsia="Times New Roman" w:hAnsi="Arial" w:cs="Arial"/>
          <w:b/>
          <w:bCs/>
          <w:szCs w:val="24"/>
        </w:rPr>
        <w:t>Sposób realizacji umowy i miejsce dostawy</w:t>
      </w:r>
    </w:p>
    <w:p w14:paraId="090C65D9" w14:textId="77777777" w:rsidR="00AE03FB" w:rsidRPr="005751BC" w:rsidRDefault="00AE03FB" w:rsidP="00BC62E7">
      <w:pPr>
        <w:numPr>
          <w:ilvl w:val="0"/>
          <w:numId w:val="3"/>
        </w:numPr>
        <w:spacing w:before="120" w:after="0" w:line="240" w:lineRule="auto"/>
        <w:ind w:left="284" w:hanging="426"/>
        <w:jc w:val="both"/>
        <w:rPr>
          <w:rFonts w:ascii="Arial" w:eastAsia="Times New Roman" w:hAnsi="Arial" w:cs="Arial"/>
          <w:szCs w:val="24"/>
        </w:rPr>
      </w:pPr>
      <w:r w:rsidRPr="005751BC">
        <w:rPr>
          <w:rFonts w:ascii="Arial" w:hAnsi="Arial" w:cs="Arial"/>
          <w:szCs w:val="24"/>
        </w:rPr>
        <w:t>Wykonawca zobowiązuje się dostarczyć na swój koszt i ryzyko przedmiot umowy odpowiednio opakowany i oznaczony, zgodnie z obowiązującymi w Rzeczypospolitej Polskiej przepisami.</w:t>
      </w:r>
    </w:p>
    <w:p w14:paraId="3BABE6C3" w14:textId="784FE6C5" w:rsidR="004D7CC1" w:rsidRPr="00BC62E7" w:rsidRDefault="00AE03FB" w:rsidP="00BC62E7">
      <w:pPr>
        <w:numPr>
          <w:ilvl w:val="0"/>
          <w:numId w:val="3"/>
        </w:numPr>
        <w:spacing w:before="120" w:after="0" w:line="240" w:lineRule="auto"/>
        <w:ind w:left="284" w:hanging="426"/>
        <w:jc w:val="both"/>
        <w:rPr>
          <w:rFonts w:ascii="Arial" w:hAnsi="Arial" w:cs="Arial"/>
        </w:rPr>
      </w:pPr>
      <w:r w:rsidRPr="00BC62E7">
        <w:rPr>
          <w:rFonts w:ascii="Arial" w:eastAsia="Times New Roman" w:hAnsi="Arial" w:cs="Arial"/>
        </w:rPr>
        <w:t xml:space="preserve">Wykonawca zobowiązany jest do dostarczenia przedmiotu umowy </w:t>
      </w:r>
      <w:r w:rsidR="00BC62E7" w:rsidRPr="00BC62E7">
        <w:rPr>
          <w:rFonts w:ascii="Arial" w:eastAsia="Times New Roman" w:hAnsi="Arial" w:cs="Arial"/>
        </w:rPr>
        <w:t xml:space="preserve">w zakresie zadania 1 i 2 </w:t>
      </w:r>
      <w:r w:rsidRPr="00BC62E7">
        <w:rPr>
          <w:rFonts w:ascii="Arial" w:eastAsia="Times New Roman" w:hAnsi="Arial" w:cs="Arial"/>
        </w:rPr>
        <w:t>do</w:t>
      </w:r>
      <w:r w:rsidR="00BC62E7" w:rsidRPr="00BC62E7">
        <w:rPr>
          <w:rFonts w:ascii="Arial" w:eastAsia="Times New Roman" w:hAnsi="Arial" w:cs="Arial"/>
        </w:rPr>
        <w:t xml:space="preserve"> </w:t>
      </w:r>
      <w:r w:rsidR="00BC62E7" w:rsidRPr="00BC62E7">
        <w:rPr>
          <w:rFonts w:ascii="Arial" w:hAnsi="Arial" w:cs="Arial"/>
        </w:rPr>
        <w:t xml:space="preserve">Działu Inwestycji i Remontów DT-2, pom. 041 (parter) w bud. W-8 (10-45) Politechniki Krakowskiej przy ul. Warszawskiej 24 w Krakowie </w:t>
      </w:r>
      <w:r w:rsidR="00BC62E7" w:rsidRPr="00BC62E7">
        <w:rPr>
          <w:rFonts w:ascii="Arial" w:eastAsia="Times New Roman" w:hAnsi="Arial" w:cs="Arial"/>
        </w:rPr>
        <w:t xml:space="preserve"> </w:t>
      </w:r>
    </w:p>
    <w:p w14:paraId="5A8FF6A6" w14:textId="4E542DDB" w:rsidR="00AE03FB" w:rsidRPr="005751BC" w:rsidRDefault="00AE03FB" w:rsidP="00BC62E7">
      <w:pPr>
        <w:numPr>
          <w:ilvl w:val="0"/>
          <w:numId w:val="3"/>
        </w:numPr>
        <w:spacing w:before="120" w:after="0" w:line="240" w:lineRule="auto"/>
        <w:ind w:left="284" w:hanging="426"/>
        <w:jc w:val="both"/>
        <w:rPr>
          <w:rFonts w:ascii="Arial" w:eastAsia="Times New Roman" w:hAnsi="Arial" w:cs="Arial"/>
          <w:szCs w:val="24"/>
        </w:rPr>
      </w:pPr>
      <w:r w:rsidRPr="005751BC">
        <w:rPr>
          <w:rFonts w:ascii="Arial" w:hAnsi="Arial" w:cs="Arial"/>
          <w:szCs w:val="24"/>
        </w:rPr>
        <w:t xml:space="preserve">Przedmiot umowy może być dostarczony do wskazanego w ust. </w:t>
      </w:r>
      <w:r w:rsidR="00727252">
        <w:rPr>
          <w:rFonts w:ascii="Arial" w:hAnsi="Arial" w:cs="Arial"/>
          <w:szCs w:val="24"/>
        </w:rPr>
        <w:t>2</w:t>
      </w:r>
      <w:r w:rsidRPr="005751BC">
        <w:rPr>
          <w:rFonts w:ascii="Arial" w:hAnsi="Arial" w:cs="Arial"/>
          <w:szCs w:val="24"/>
        </w:rPr>
        <w:t xml:space="preserve"> miejsca odbioru wyłącznie w dni robocze tygodnia, tj. od poniedziałku do piątku, w godzinach od. 9:00 do 13:00</w:t>
      </w:r>
      <w:r w:rsidR="001C7795">
        <w:rPr>
          <w:rFonts w:ascii="Arial" w:hAnsi="Arial" w:cs="Arial"/>
          <w:szCs w:val="24"/>
        </w:rPr>
        <w:t xml:space="preserve"> z wyłączeniem dni ustawowo wolnych od pracy</w:t>
      </w:r>
      <w:r w:rsidRPr="005751BC">
        <w:rPr>
          <w:rFonts w:ascii="Arial" w:hAnsi="Arial" w:cs="Arial"/>
          <w:szCs w:val="24"/>
        </w:rPr>
        <w:t>.</w:t>
      </w:r>
    </w:p>
    <w:p w14:paraId="5FF61452" w14:textId="1C912BC4" w:rsidR="00AE03FB" w:rsidRPr="005751BC" w:rsidRDefault="00AE03FB" w:rsidP="00BC62E7">
      <w:pPr>
        <w:numPr>
          <w:ilvl w:val="0"/>
          <w:numId w:val="3"/>
        </w:numPr>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lastRenderedPageBreak/>
        <w:t>Osobą odpowiedzialną za realizację przedmiotu umowy ze strony Zamawiającego, jest: Pan/Pani ………………</w:t>
      </w:r>
      <w:proofErr w:type="gramStart"/>
      <w:r w:rsidRPr="005751BC">
        <w:rPr>
          <w:rFonts w:ascii="Arial" w:eastAsia="Times New Roman" w:hAnsi="Arial" w:cs="Arial"/>
          <w:szCs w:val="24"/>
        </w:rPr>
        <w:t>…….</w:t>
      </w:r>
      <w:proofErr w:type="gramEnd"/>
      <w:r w:rsidRPr="005751BC">
        <w:rPr>
          <w:rFonts w:ascii="Arial" w:eastAsia="Times New Roman" w:hAnsi="Arial" w:cs="Arial"/>
          <w:szCs w:val="24"/>
        </w:rPr>
        <w:t>, tel. ………………………, e-mail ………..……………</w:t>
      </w:r>
    </w:p>
    <w:p w14:paraId="7E767BB5" w14:textId="184EAE5F" w:rsidR="00AE03FB" w:rsidRPr="005751BC" w:rsidRDefault="00AE03FB" w:rsidP="00BC62E7">
      <w:pPr>
        <w:numPr>
          <w:ilvl w:val="0"/>
          <w:numId w:val="3"/>
        </w:numPr>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 xml:space="preserve">Osobą odpowiedzialną za realizację przedmiotu umowy ze strony Wykonawcy, jest Pan/Pani </w:t>
      </w:r>
      <w:r w:rsidR="00ED0504" w:rsidRPr="005751BC">
        <w:rPr>
          <w:rFonts w:ascii="Arial" w:eastAsia="Times New Roman" w:hAnsi="Arial" w:cs="Arial"/>
          <w:szCs w:val="24"/>
        </w:rPr>
        <w:t>………………</w:t>
      </w:r>
      <w:proofErr w:type="gramStart"/>
      <w:r w:rsidR="00ED0504" w:rsidRPr="005751BC">
        <w:rPr>
          <w:rFonts w:ascii="Arial" w:eastAsia="Times New Roman" w:hAnsi="Arial" w:cs="Arial"/>
          <w:szCs w:val="24"/>
        </w:rPr>
        <w:t>…….</w:t>
      </w:r>
      <w:proofErr w:type="gramEnd"/>
      <w:r w:rsidR="00ED0504" w:rsidRPr="005751BC">
        <w:rPr>
          <w:rFonts w:ascii="Arial" w:eastAsia="Times New Roman" w:hAnsi="Arial" w:cs="Arial"/>
          <w:szCs w:val="24"/>
        </w:rPr>
        <w:t>, tel. ………………………, e-mail ………..……………</w:t>
      </w:r>
    </w:p>
    <w:p w14:paraId="2274BA81" w14:textId="77777777" w:rsidR="00AE03FB" w:rsidRPr="005751BC" w:rsidRDefault="00AE03FB" w:rsidP="00BC62E7">
      <w:pPr>
        <w:numPr>
          <w:ilvl w:val="0"/>
          <w:numId w:val="3"/>
        </w:numPr>
        <w:spacing w:before="120" w:after="0" w:line="240" w:lineRule="auto"/>
        <w:ind w:left="284" w:hanging="426"/>
        <w:jc w:val="both"/>
        <w:rPr>
          <w:rFonts w:ascii="Arial" w:eastAsia="Times New Roman" w:hAnsi="Arial" w:cs="Arial"/>
          <w:szCs w:val="24"/>
        </w:rPr>
      </w:pPr>
      <w:bookmarkStart w:id="1" w:name="_Hlk76645916"/>
      <w:r w:rsidRPr="005751BC">
        <w:rPr>
          <w:rFonts w:ascii="Arial" w:eastAsia="Times New Roman" w:hAnsi="Arial" w:cs="Arial"/>
          <w:szCs w:val="24"/>
        </w:rPr>
        <w:t xml:space="preserve">Wykonawca ponosi pełną odpowiedzialność za szkody, które powstały w wyniku realizacji niniejszej umowy, wyrządzone przez Wykonawcę jak również przez inne osoby, działające na rzecz Wykonawcy Zamawiającemu lub osobom trzecim. </w:t>
      </w:r>
    </w:p>
    <w:p w14:paraId="7323A221" w14:textId="1D842F5B" w:rsidR="00A42027" w:rsidRDefault="00A42027" w:rsidP="00BC62E7">
      <w:pPr>
        <w:numPr>
          <w:ilvl w:val="0"/>
          <w:numId w:val="3"/>
        </w:numPr>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Wykonawca w okresie obowiązywania umowy ponosi odpowiedzialność za wszelkie usterki niewynikające z winy Zamawiającego oraz zobowiązuje się do wykonywania na własny koszt wszelkich napraw, serwisów, przeglądów okresowych w całym okresie obowiązywania umowy:</w:t>
      </w:r>
    </w:p>
    <w:bookmarkEnd w:id="1"/>
    <w:p w14:paraId="072E8C22"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 4</w:t>
      </w:r>
    </w:p>
    <w:p w14:paraId="1FC2A2E2"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Termin wykonania umowy. Odbiór</w:t>
      </w:r>
    </w:p>
    <w:p w14:paraId="12D77ACA" w14:textId="4E2C6DF6" w:rsidR="001C4C79" w:rsidRPr="001C4C79" w:rsidRDefault="00AE03FB" w:rsidP="003F1AF8">
      <w:pPr>
        <w:pStyle w:val="Tekstpodstawowy"/>
        <w:numPr>
          <w:ilvl w:val="0"/>
          <w:numId w:val="4"/>
        </w:numPr>
        <w:spacing w:before="120" w:after="0" w:line="240" w:lineRule="auto"/>
        <w:ind w:left="284" w:hanging="426"/>
        <w:jc w:val="both"/>
        <w:rPr>
          <w:rFonts w:ascii="Arial" w:hAnsi="Arial" w:cs="Arial"/>
          <w:szCs w:val="24"/>
        </w:rPr>
      </w:pPr>
      <w:r w:rsidRPr="001C4C79">
        <w:rPr>
          <w:rFonts w:ascii="Arial" w:eastAsia="Times New Roman" w:hAnsi="Arial" w:cs="Arial"/>
          <w:szCs w:val="24"/>
        </w:rPr>
        <w:t xml:space="preserve">Wykonawca zobowiązuje się zrealizować przedmiot umowy </w:t>
      </w:r>
      <w:r w:rsidRPr="001C4C79">
        <w:rPr>
          <w:rFonts w:ascii="Arial" w:eastAsia="Times New Roman" w:hAnsi="Arial" w:cs="Arial"/>
          <w:b/>
          <w:szCs w:val="24"/>
        </w:rPr>
        <w:t>w terminie:</w:t>
      </w:r>
      <w:r w:rsidRPr="001C4C79">
        <w:rPr>
          <w:rFonts w:ascii="Arial" w:hAnsi="Arial" w:cs="Arial"/>
          <w:szCs w:val="24"/>
        </w:rPr>
        <w:t xml:space="preserve"> </w:t>
      </w:r>
      <w:r w:rsidR="007C5DAD" w:rsidRPr="001C4C79">
        <w:rPr>
          <w:rFonts w:ascii="Arial" w:hAnsi="Arial" w:cs="Arial"/>
          <w:b/>
          <w:szCs w:val="24"/>
        </w:rPr>
        <w:t xml:space="preserve">do </w:t>
      </w:r>
      <w:r w:rsidR="001C4C79" w:rsidRPr="001C4C79">
        <w:rPr>
          <w:rFonts w:ascii="Arial" w:hAnsi="Arial" w:cs="Arial"/>
          <w:b/>
          <w:szCs w:val="24"/>
        </w:rPr>
        <w:t>5</w:t>
      </w:r>
      <w:r w:rsidR="004E09AC">
        <w:rPr>
          <w:rFonts w:ascii="Arial" w:hAnsi="Arial" w:cs="Arial"/>
          <w:b/>
          <w:szCs w:val="24"/>
        </w:rPr>
        <w:t>6</w:t>
      </w:r>
      <w:r w:rsidR="007C5DAD" w:rsidRPr="001C4C79">
        <w:rPr>
          <w:rFonts w:ascii="Arial" w:hAnsi="Arial" w:cs="Arial"/>
          <w:b/>
          <w:szCs w:val="24"/>
        </w:rPr>
        <w:t xml:space="preserve"> dni </w:t>
      </w:r>
      <w:r w:rsidR="001C4C79">
        <w:rPr>
          <w:rFonts w:ascii="Arial" w:hAnsi="Arial" w:cs="Arial"/>
          <w:b/>
          <w:szCs w:val="24"/>
        </w:rPr>
        <w:t xml:space="preserve">od daty podpisania umowy - </w:t>
      </w:r>
      <w:r w:rsidR="007C5DAD" w:rsidRPr="001C4C79">
        <w:rPr>
          <w:rFonts w:ascii="Arial" w:hAnsi="Arial" w:cs="Arial"/>
          <w:szCs w:val="24"/>
        </w:rPr>
        <w:t xml:space="preserve">w zakresie zadania </w:t>
      </w:r>
      <w:r w:rsidR="007C5DAD" w:rsidRPr="001C4C79">
        <w:rPr>
          <w:rFonts w:ascii="Arial" w:hAnsi="Arial" w:cs="Arial"/>
          <w:b/>
          <w:szCs w:val="24"/>
        </w:rPr>
        <w:t>1</w:t>
      </w:r>
      <w:r w:rsidR="00366E63" w:rsidRPr="001C4C79">
        <w:rPr>
          <w:rFonts w:ascii="Arial" w:hAnsi="Arial" w:cs="Arial"/>
          <w:szCs w:val="24"/>
        </w:rPr>
        <w:t>,</w:t>
      </w:r>
      <w:r w:rsidR="007C5DAD" w:rsidRPr="001C4C79">
        <w:rPr>
          <w:rFonts w:ascii="Arial" w:hAnsi="Arial" w:cs="Arial"/>
          <w:szCs w:val="24"/>
        </w:rPr>
        <w:t xml:space="preserve"> </w:t>
      </w:r>
      <w:r w:rsidR="007C5DAD" w:rsidRPr="001C4C79">
        <w:rPr>
          <w:rFonts w:ascii="Arial" w:hAnsi="Arial" w:cs="Arial"/>
          <w:b/>
          <w:szCs w:val="24"/>
        </w:rPr>
        <w:t>2</w:t>
      </w:r>
      <w:r w:rsidR="001C7795">
        <w:rPr>
          <w:rFonts w:ascii="Arial" w:hAnsi="Arial" w:cs="Arial"/>
          <w:szCs w:val="24"/>
        </w:rPr>
        <w:t>.</w:t>
      </w:r>
    </w:p>
    <w:p w14:paraId="6ECE186B" w14:textId="77777777" w:rsidR="00AE03FB" w:rsidRPr="005751BC" w:rsidRDefault="00AE03FB" w:rsidP="00BC62E7">
      <w:pPr>
        <w:pStyle w:val="Tekstpodstawowy"/>
        <w:numPr>
          <w:ilvl w:val="0"/>
          <w:numId w:val="4"/>
        </w:numPr>
        <w:spacing w:before="120" w:after="0" w:line="240" w:lineRule="auto"/>
        <w:ind w:left="284" w:hanging="426"/>
        <w:jc w:val="both"/>
        <w:rPr>
          <w:rFonts w:ascii="Arial" w:hAnsi="Arial" w:cs="Arial"/>
          <w:szCs w:val="24"/>
        </w:rPr>
      </w:pPr>
      <w:r w:rsidRPr="005751BC">
        <w:rPr>
          <w:rFonts w:ascii="Arial" w:hAnsi="Arial" w:cs="Arial"/>
          <w:szCs w:val="24"/>
        </w:rPr>
        <w:t xml:space="preserve">Umowę uważa się za należycie wykonaną: </w:t>
      </w:r>
    </w:p>
    <w:p w14:paraId="3CC35D1D" w14:textId="77777777" w:rsidR="001C7795" w:rsidRDefault="00AE03FB" w:rsidP="00BC62E7">
      <w:pPr>
        <w:pStyle w:val="Tekstpodstawowy"/>
        <w:numPr>
          <w:ilvl w:val="0"/>
          <w:numId w:val="19"/>
        </w:numPr>
        <w:spacing w:before="120" w:after="0" w:line="240" w:lineRule="auto"/>
        <w:jc w:val="both"/>
        <w:rPr>
          <w:rFonts w:ascii="Arial" w:hAnsi="Arial" w:cs="Arial"/>
          <w:szCs w:val="24"/>
        </w:rPr>
      </w:pPr>
      <w:r w:rsidRPr="005751BC">
        <w:rPr>
          <w:rFonts w:ascii="Arial" w:hAnsi="Arial" w:cs="Arial"/>
          <w:szCs w:val="24"/>
        </w:rPr>
        <w:t>po dostarczeniu przez Wykonawcę wszystkich elementów przedmiotu umowy</w:t>
      </w:r>
      <w:r w:rsidR="001C7795">
        <w:rPr>
          <w:rFonts w:ascii="Arial" w:hAnsi="Arial" w:cs="Arial"/>
          <w:szCs w:val="24"/>
        </w:rPr>
        <w:t>,</w:t>
      </w:r>
    </w:p>
    <w:p w14:paraId="738BC484" w14:textId="710DBC6E" w:rsidR="00AE03FB" w:rsidRPr="005751BC" w:rsidRDefault="001C7795" w:rsidP="00027E1E">
      <w:pPr>
        <w:pStyle w:val="Tekstpodstawowy"/>
        <w:spacing w:before="120" w:after="0" w:line="240" w:lineRule="auto"/>
        <w:ind w:left="1050"/>
        <w:jc w:val="both"/>
        <w:rPr>
          <w:rFonts w:ascii="Arial" w:hAnsi="Arial" w:cs="Arial"/>
          <w:szCs w:val="24"/>
        </w:rPr>
      </w:pPr>
      <w:r>
        <w:rPr>
          <w:rFonts w:ascii="Arial" w:hAnsi="Arial" w:cs="Arial"/>
          <w:szCs w:val="24"/>
        </w:rPr>
        <w:t>oraz</w:t>
      </w:r>
    </w:p>
    <w:p w14:paraId="53FF01B3" w14:textId="77777777" w:rsidR="00AE03FB" w:rsidRPr="005751BC" w:rsidRDefault="00AE03FB" w:rsidP="00BC62E7">
      <w:pPr>
        <w:pStyle w:val="Tekstpodstawowy"/>
        <w:numPr>
          <w:ilvl w:val="0"/>
          <w:numId w:val="19"/>
        </w:numPr>
        <w:spacing w:before="120" w:after="0" w:line="240" w:lineRule="auto"/>
        <w:jc w:val="both"/>
        <w:rPr>
          <w:rFonts w:ascii="Arial" w:hAnsi="Arial" w:cs="Arial"/>
          <w:szCs w:val="24"/>
        </w:rPr>
      </w:pPr>
      <w:r w:rsidRPr="005751BC">
        <w:rPr>
          <w:rFonts w:ascii="Arial" w:hAnsi="Arial" w:cs="Arial"/>
          <w:szCs w:val="24"/>
        </w:rPr>
        <w:t xml:space="preserve"> po dostarczeniu wraz z przedmiotem umowy dokumentów, w wersji drukowanej, uprawniających Zamawiającego do dochodzenia uprawnień gwarancyjnych lub „karty gwarancyjnej” - jeżeli producent sprzętu wymaga takiego dokumentu jako podstawy dochodzenia roszczeń wynikających z udzielonej gwarancji jakości. </w:t>
      </w:r>
    </w:p>
    <w:p w14:paraId="78F112B4" w14:textId="6C266E9B" w:rsidR="00AE03FB" w:rsidRPr="005751BC" w:rsidRDefault="00AE03FB" w:rsidP="00BC62E7">
      <w:pPr>
        <w:pStyle w:val="Tekstpodstawowy"/>
        <w:numPr>
          <w:ilvl w:val="0"/>
          <w:numId w:val="4"/>
        </w:numPr>
        <w:spacing w:before="120" w:after="0" w:line="240" w:lineRule="auto"/>
        <w:ind w:left="284" w:hanging="426"/>
        <w:jc w:val="both"/>
        <w:rPr>
          <w:rFonts w:ascii="Arial" w:eastAsia="Times New Roman" w:hAnsi="Arial" w:cs="Arial"/>
          <w:szCs w:val="24"/>
        </w:rPr>
      </w:pPr>
      <w:r w:rsidRPr="005751BC">
        <w:rPr>
          <w:rFonts w:ascii="Arial" w:hAnsi="Arial" w:cs="Arial"/>
          <w:szCs w:val="24"/>
        </w:rPr>
        <w:t>Za termin wykonania umowy rozumie się datę podpisania przez Strony bez zastrzeżeń protokołu odbioru, potwierdzającego dostawę wszystkich elementów przedmiotu umowy oraz dostarczenie dokumentów, o których mowa w ust.</w:t>
      </w:r>
      <w:r w:rsidR="001C7795">
        <w:rPr>
          <w:rFonts w:ascii="Arial" w:hAnsi="Arial" w:cs="Arial"/>
          <w:szCs w:val="24"/>
        </w:rPr>
        <w:t xml:space="preserve"> </w:t>
      </w:r>
      <w:r w:rsidRPr="005751BC">
        <w:rPr>
          <w:rFonts w:ascii="Arial" w:hAnsi="Arial" w:cs="Arial"/>
          <w:szCs w:val="24"/>
        </w:rPr>
        <w:t>2 pkt 2.</w:t>
      </w:r>
    </w:p>
    <w:p w14:paraId="53678C0F" w14:textId="77777777" w:rsidR="00AE03FB" w:rsidRPr="005751BC" w:rsidRDefault="00AE03FB" w:rsidP="00BC62E7">
      <w:pPr>
        <w:pStyle w:val="Tekstpodstawowy"/>
        <w:numPr>
          <w:ilvl w:val="0"/>
          <w:numId w:val="4"/>
        </w:numPr>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 xml:space="preserve">W przypadku dostarczenia przez Wykonawcę urządzeń niezgodnych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dostarczonych urządzeń na koszt Wykonawcy. W takiej sytuacji Wykonawca zobowiązany jest do wymiany urządzeń na nowe, zgodne z wymogami SWZ oraz do usunięcia na swój wyłączny koszt wad i braków w terminie do 3 dni roboczych od daty przesłania przez Zamawiającego pisemnego zgłoszenia (drogą mailową lub faxem) o wadach stwierdzonych przy odbiorze. </w:t>
      </w:r>
    </w:p>
    <w:p w14:paraId="46750147" w14:textId="4A975E77" w:rsidR="00AE03FB" w:rsidRPr="005751BC" w:rsidRDefault="00AE03FB" w:rsidP="00BC62E7">
      <w:pPr>
        <w:spacing w:before="120" w:after="0" w:line="240" w:lineRule="auto"/>
        <w:ind w:left="284"/>
        <w:jc w:val="both"/>
        <w:rPr>
          <w:rFonts w:ascii="Arial" w:eastAsia="Times New Roman" w:hAnsi="Arial" w:cs="Arial"/>
          <w:szCs w:val="24"/>
        </w:rPr>
      </w:pPr>
      <w:r w:rsidRPr="005751BC">
        <w:rPr>
          <w:rFonts w:ascii="Arial" w:eastAsia="Times New Roman" w:hAnsi="Arial" w:cs="Arial"/>
          <w:szCs w:val="24"/>
        </w:rPr>
        <w:t>Do czasu wymiany urządzeń na nowe, zgodne z wymogami SWZ lub uzupełnienia braków i usunięcia wad stwierdzonych przy odbiorze, strony uznają, iż umowa nie została wykonana. Jeżeli dzień wymiany urządzeń na nowe, zgodne z wymogami SWZ lub dzień uzupełnienia (naprawienia) braków lub usunięcia wad stwierdzonych przy odbiorze wypadnie po terminie realizacji umowy, o którym mowa w ust. 1, Wykonawca zobowiązany jest do zapłacenia kar umownych, o których mowa w §</w:t>
      </w:r>
      <w:r w:rsidR="001C7795">
        <w:rPr>
          <w:rFonts w:ascii="Arial" w:eastAsia="Times New Roman" w:hAnsi="Arial" w:cs="Arial"/>
          <w:szCs w:val="24"/>
        </w:rPr>
        <w:t xml:space="preserve"> </w:t>
      </w:r>
      <w:r w:rsidRPr="005751BC">
        <w:rPr>
          <w:rFonts w:ascii="Arial" w:eastAsia="Times New Roman" w:hAnsi="Arial" w:cs="Arial"/>
          <w:szCs w:val="24"/>
        </w:rPr>
        <w:t xml:space="preserve">7 ust. 2 lit. c) umowy.  </w:t>
      </w:r>
    </w:p>
    <w:p w14:paraId="11BED4DE" w14:textId="77777777" w:rsidR="00AE03FB" w:rsidRPr="005751BC" w:rsidRDefault="00AE03FB" w:rsidP="00BC62E7">
      <w:pPr>
        <w:tabs>
          <w:tab w:val="left" w:pos="284"/>
        </w:tabs>
        <w:spacing w:before="120" w:after="0" w:line="240" w:lineRule="auto"/>
        <w:ind w:left="284" w:hanging="284"/>
        <w:jc w:val="center"/>
        <w:rPr>
          <w:rFonts w:ascii="Arial" w:eastAsia="Times New Roman" w:hAnsi="Arial" w:cs="Arial"/>
          <w:b/>
          <w:bCs/>
          <w:szCs w:val="24"/>
        </w:rPr>
      </w:pPr>
      <w:r w:rsidRPr="005751BC">
        <w:rPr>
          <w:rFonts w:ascii="Arial" w:eastAsia="Times New Roman" w:hAnsi="Arial" w:cs="Arial"/>
          <w:b/>
          <w:bCs/>
          <w:szCs w:val="24"/>
        </w:rPr>
        <w:t>§ 5</w:t>
      </w:r>
    </w:p>
    <w:p w14:paraId="60F8F47B" w14:textId="77777777" w:rsidR="00AE03FB" w:rsidRPr="005751BC" w:rsidRDefault="00AE03FB" w:rsidP="00BC62E7">
      <w:pPr>
        <w:tabs>
          <w:tab w:val="left" w:pos="284"/>
        </w:tabs>
        <w:spacing w:before="120" w:after="0" w:line="240" w:lineRule="auto"/>
        <w:ind w:left="284" w:hanging="284"/>
        <w:jc w:val="center"/>
        <w:rPr>
          <w:rFonts w:ascii="Arial" w:eastAsia="Times New Roman" w:hAnsi="Arial" w:cs="Arial"/>
          <w:b/>
          <w:bCs/>
          <w:szCs w:val="24"/>
        </w:rPr>
      </w:pPr>
      <w:r w:rsidRPr="005751BC">
        <w:rPr>
          <w:rFonts w:ascii="Arial" w:eastAsia="Times New Roman" w:hAnsi="Arial" w:cs="Arial"/>
          <w:b/>
          <w:bCs/>
          <w:szCs w:val="24"/>
        </w:rPr>
        <w:t>Wynagrodzenie</w:t>
      </w:r>
    </w:p>
    <w:p w14:paraId="49C7F67D" w14:textId="77777777" w:rsidR="00AE03FB" w:rsidRPr="005751BC" w:rsidRDefault="00AE03FB" w:rsidP="00BC62E7">
      <w:pPr>
        <w:numPr>
          <w:ilvl w:val="0"/>
          <w:numId w:val="5"/>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lastRenderedPageBreak/>
        <w:t>Z tytułu realizacji całości przedmiotu umowy Wykonawca otrzyma wynagrodzenie w wysokości …</w:t>
      </w:r>
      <w:proofErr w:type="gramStart"/>
      <w:r w:rsidRPr="005751BC">
        <w:rPr>
          <w:rFonts w:ascii="Arial" w:eastAsia="Times New Roman" w:hAnsi="Arial" w:cs="Arial"/>
          <w:szCs w:val="24"/>
        </w:rPr>
        <w:t>…….</w:t>
      </w:r>
      <w:proofErr w:type="gramEnd"/>
      <w:r w:rsidRPr="005751BC">
        <w:rPr>
          <w:rFonts w:ascii="Arial" w:eastAsia="Times New Roman" w:hAnsi="Arial" w:cs="Arial"/>
          <w:szCs w:val="24"/>
        </w:rPr>
        <w:t>. zł brutto (słownie</w:t>
      </w:r>
      <w:proofErr w:type="gramStart"/>
      <w:r w:rsidRPr="005751BC">
        <w:rPr>
          <w:rFonts w:ascii="Arial" w:eastAsia="Times New Roman" w:hAnsi="Arial" w:cs="Arial"/>
          <w:szCs w:val="24"/>
        </w:rPr>
        <w:t xml:space="preserve"> ….</w:t>
      </w:r>
      <w:proofErr w:type="gramEnd"/>
      <w:r w:rsidRPr="005751BC">
        <w:rPr>
          <w:rFonts w:ascii="Arial" w:eastAsia="Times New Roman" w:hAnsi="Arial" w:cs="Arial"/>
          <w:szCs w:val="24"/>
        </w:rPr>
        <w:t>.)</w:t>
      </w:r>
    </w:p>
    <w:p w14:paraId="1747F127" w14:textId="77777777" w:rsidR="00AE03FB" w:rsidRPr="005751BC" w:rsidRDefault="00AE03FB" w:rsidP="00BC62E7">
      <w:pPr>
        <w:numPr>
          <w:ilvl w:val="0"/>
          <w:numId w:val="5"/>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Wynagrodzenie, o którym mowa w ust. 1 obejmuje:</w:t>
      </w:r>
    </w:p>
    <w:p w14:paraId="3DFB338B" w14:textId="210DCC91" w:rsidR="00AE03FB" w:rsidRPr="005751BC" w:rsidRDefault="00AE03FB" w:rsidP="00BC62E7">
      <w:pPr>
        <w:spacing w:before="120" w:after="0" w:line="240" w:lineRule="auto"/>
        <w:ind w:left="644"/>
        <w:jc w:val="both"/>
        <w:rPr>
          <w:rFonts w:ascii="Arial" w:eastAsia="Times New Roman" w:hAnsi="Arial" w:cs="Arial"/>
          <w:szCs w:val="24"/>
        </w:rPr>
      </w:pPr>
      <w:r w:rsidRPr="005751BC">
        <w:rPr>
          <w:rFonts w:ascii="Arial" w:eastAsia="Times New Roman" w:hAnsi="Arial" w:cs="Arial"/>
          <w:szCs w:val="24"/>
        </w:rPr>
        <w:t xml:space="preserve">Wynagrodzenie z tytułu realizacji przedmiotu umowy </w:t>
      </w:r>
      <w:r w:rsidRPr="005751BC">
        <w:rPr>
          <w:rFonts w:ascii="Arial" w:eastAsia="Times New Roman" w:hAnsi="Arial" w:cs="Arial"/>
          <w:b/>
          <w:i/>
          <w:szCs w:val="24"/>
        </w:rPr>
        <w:t xml:space="preserve">w zakresie Zadania częściowego nr 1 </w:t>
      </w:r>
      <w:r w:rsidRPr="005751BC">
        <w:rPr>
          <w:rFonts w:ascii="Arial" w:eastAsia="Times New Roman" w:hAnsi="Arial" w:cs="Arial"/>
          <w:szCs w:val="24"/>
        </w:rPr>
        <w:t>w wysokości………………</w:t>
      </w:r>
      <w:proofErr w:type="gramStart"/>
      <w:r w:rsidRPr="005751BC">
        <w:rPr>
          <w:rFonts w:ascii="Arial" w:eastAsia="Times New Roman" w:hAnsi="Arial" w:cs="Arial"/>
          <w:szCs w:val="24"/>
        </w:rPr>
        <w:t>…….</w:t>
      </w:r>
      <w:proofErr w:type="gramEnd"/>
      <w:r w:rsidRPr="005751BC">
        <w:rPr>
          <w:rFonts w:ascii="Arial" w:eastAsia="Times New Roman" w:hAnsi="Arial" w:cs="Arial"/>
          <w:szCs w:val="24"/>
        </w:rPr>
        <w:t>. zł brutto (</w:t>
      </w:r>
      <w:proofErr w:type="gramStart"/>
      <w:r w:rsidRPr="005751BC">
        <w:rPr>
          <w:rFonts w:ascii="Arial" w:eastAsia="Times New Roman" w:hAnsi="Arial" w:cs="Arial"/>
          <w:szCs w:val="24"/>
        </w:rPr>
        <w:t>słownie:…</w:t>
      </w:r>
      <w:proofErr w:type="gramEnd"/>
      <w:r w:rsidRPr="005751BC">
        <w:rPr>
          <w:rFonts w:ascii="Arial" w:eastAsia="Times New Roman" w:hAnsi="Arial" w:cs="Arial"/>
          <w:szCs w:val="24"/>
        </w:rPr>
        <w:t>………….), w tym należny podatek od towarów i usług</w:t>
      </w:r>
      <w:r w:rsidR="00EB495A">
        <w:rPr>
          <w:rFonts w:ascii="Arial" w:eastAsia="Times New Roman" w:hAnsi="Arial" w:cs="Arial"/>
          <w:szCs w:val="24"/>
        </w:rPr>
        <w:t xml:space="preserve"> 23% VAT</w:t>
      </w:r>
      <w:r w:rsidR="004D7CC1" w:rsidRPr="005751BC">
        <w:rPr>
          <w:rFonts w:ascii="Arial" w:eastAsia="Times New Roman" w:hAnsi="Arial" w:cs="Arial"/>
          <w:szCs w:val="24"/>
        </w:rPr>
        <w:t>;</w:t>
      </w:r>
    </w:p>
    <w:p w14:paraId="68F5352F" w14:textId="163C42AD" w:rsidR="004D7CC1" w:rsidRPr="005751BC" w:rsidRDefault="004D7CC1" w:rsidP="00BC62E7">
      <w:pPr>
        <w:spacing w:before="120" w:after="0" w:line="240" w:lineRule="auto"/>
        <w:ind w:left="644"/>
        <w:jc w:val="both"/>
        <w:rPr>
          <w:rFonts w:ascii="Arial" w:eastAsia="Times New Roman" w:hAnsi="Arial" w:cs="Arial"/>
          <w:szCs w:val="24"/>
        </w:rPr>
      </w:pPr>
      <w:r w:rsidRPr="005751BC">
        <w:rPr>
          <w:rFonts w:ascii="Arial" w:eastAsia="Times New Roman" w:hAnsi="Arial" w:cs="Arial"/>
          <w:szCs w:val="24"/>
        </w:rPr>
        <w:t xml:space="preserve">Wynagrodzenie z tytułu realizacji przedmiotu umowy </w:t>
      </w:r>
      <w:r w:rsidRPr="005751BC">
        <w:rPr>
          <w:rFonts w:ascii="Arial" w:eastAsia="Times New Roman" w:hAnsi="Arial" w:cs="Arial"/>
          <w:b/>
          <w:i/>
          <w:szCs w:val="24"/>
        </w:rPr>
        <w:t xml:space="preserve">w zakresie Zadania częściowego nr 2 </w:t>
      </w:r>
      <w:r w:rsidRPr="005751BC">
        <w:rPr>
          <w:rFonts w:ascii="Arial" w:eastAsia="Times New Roman" w:hAnsi="Arial" w:cs="Arial"/>
          <w:szCs w:val="24"/>
        </w:rPr>
        <w:t>w wysokości………………</w:t>
      </w:r>
      <w:proofErr w:type="gramStart"/>
      <w:r w:rsidRPr="005751BC">
        <w:rPr>
          <w:rFonts w:ascii="Arial" w:eastAsia="Times New Roman" w:hAnsi="Arial" w:cs="Arial"/>
          <w:szCs w:val="24"/>
        </w:rPr>
        <w:t>…….</w:t>
      </w:r>
      <w:proofErr w:type="gramEnd"/>
      <w:r w:rsidRPr="005751BC">
        <w:rPr>
          <w:rFonts w:ascii="Arial" w:eastAsia="Times New Roman" w:hAnsi="Arial" w:cs="Arial"/>
          <w:szCs w:val="24"/>
        </w:rPr>
        <w:t>. zł brutto (</w:t>
      </w:r>
      <w:proofErr w:type="gramStart"/>
      <w:r w:rsidRPr="005751BC">
        <w:rPr>
          <w:rFonts w:ascii="Arial" w:eastAsia="Times New Roman" w:hAnsi="Arial" w:cs="Arial"/>
          <w:szCs w:val="24"/>
        </w:rPr>
        <w:t>słownie:…</w:t>
      </w:r>
      <w:proofErr w:type="gramEnd"/>
      <w:r w:rsidRPr="005751BC">
        <w:rPr>
          <w:rFonts w:ascii="Arial" w:eastAsia="Times New Roman" w:hAnsi="Arial" w:cs="Arial"/>
          <w:szCs w:val="24"/>
        </w:rPr>
        <w:t>………….), w tym należny podatek od towarów i usług</w:t>
      </w:r>
      <w:r w:rsidR="00EB495A">
        <w:rPr>
          <w:rFonts w:ascii="Arial" w:eastAsia="Times New Roman" w:hAnsi="Arial" w:cs="Arial"/>
          <w:szCs w:val="24"/>
        </w:rPr>
        <w:t xml:space="preserve"> 23% VAT</w:t>
      </w:r>
      <w:r w:rsidRPr="005751BC">
        <w:rPr>
          <w:rFonts w:ascii="Arial" w:eastAsia="Times New Roman" w:hAnsi="Arial" w:cs="Arial"/>
          <w:szCs w:val="24"/>
        </w:rPr>
        <w:t>;</w:t>
      </w:r>
    </w:p>
    <w:p w14:paraId="6EA27D34" w14:textId="77777777" w:rsidR="00AE03FB" w:rsidRPr="005751BC" w:rsidRDefault="00AE03FB" w:rsidP="00BC62E7">
      <w:pPr>
        <w:numPr>
          <w:ilvl w:val="0"/>
          <w:numId w:val="5"/>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 xml:space="preserve">Wynagrodzenie, o którym mowa w ust. 1 ma charakter ryczałtowy, jest ostateczne i nie podlega podwyższeniu.  </w:t>
      </w:r>
    </w:p>
    <w:p w14:paraId="6AAA2781" w14:textId="77777777" w:rsidR="00AE03FB" w:rsidRPr="002D6216" w:rsidRDefault="00AE03FB" w:rsidP="00BC62E7">
      <w:pPr>
        <w:numPr>
          <w:ilvl w:val="0"/>
          <w:numId w:val="5"/>
        </w:numPr>
        <w:tabs>
          <w:tab w:val="left" w:pos="284"/>
        </w:tabs>
        <w:spacing w:before="120" w:after="0" w:line="240" w:lineRule="auto"/>
        <w:ind w:left="284" w:hanging="284"/>
        <w:jc w:val="both"/>
        <w:rPr>
          <w:rFonts w:ascii="Arial" w:hAnsi="Arial" w:cs="Arial"/>
          <w:szCs w:val="24"/>
        </w:rPr>
      </w:pPr>
      <w:r w:rsidRPr="005751BC">
        <w:rPr>
          <w:rFonts w:ascii="Arial" w:eastAsia="Times New Roman" w:hAnsi="Arial" w:cs="Arial"/>
          <w:szCs w:val="24"/>
        </w:rPr>
        <w:t xml:space="preserve">Cena obejmuje całkowitą należność jaką Zamawiający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w:t>
      </w:r>
      <w:r w:rsidRPr="002D6216">
        <w:rPr>
          <w:rFonts w:ascii="Arial" w:eastAsia="Times New Roman" w:hAnsi="Arial" w:cs="Arial"/>
          <w:szCs w:val="24"/>
        </w:rPr>
        <w:t>użytkowania, konserwacji i naprawy przedmiotu umowy.</w:t>
      </w:r>
    </w:p>
    <w:p w14:paraId="1CBA6432" w14:textId="5C366EE1" w:rsidR="00C15252" w:rsidRPr="002D6216" w:rsidRDefault="00C15252" w:rsidP="00BC62E7">
      <w:pPr>
        <w:numPr>
          <w:ilvl w:val="0"/>
          <w:numId w:val="5"/>
        </w:numPr>
        <w:tabs>
          <w:tab w:val="left" w:pos="284"/>
        </w:tabs>
        <w:spacing w:before="120" w:after="0" w:line="240" w:lineRule="auto"/>
        <w:ind w:left="284" w:hanging="284"/>
        <w:jc w:val="both"/>
        <w:rPr>
          <w:rFonts w:ascii="Arial" w:eastAsia="Times New Roman" w:hAnsi="Arial" w:cs="Arial"/>
          <w:szCs w:val="24"/>
        </w:rPr>
      </w:pPr>
      <w:r w:rsidRPr="002D6216">
        <w:rPr>
          <w:rFonts w:ascii="Arial" w:eastAsia="Times New Roman" w:hAnsi="Arial" w:cs="Arial"/>
          <w:szCs w:val="24"/>
        </w:rPr>
        <w:t>Zamawiający oświadcza, że po podpisaniu umowy, w celu skorzystania z preferencyjnej stawki podatku VAT 0%, na podstawie art. 83 ust. 1 pkt 26 ustawy z dnia 11</w:t>
      </w:r>
      <w:r w:rsidR="00055DE8" w:rsidRPr="002D6216">
        <w:rPr>
          <w:rFonts w:ascii="Arial" w:eastAsia="Times New Roman" w:hAnsi="Arial" w:cs="Arial"/>
          <w:szCs w:val="24"/>
        </w:rPr>
        <w:t xml:space="preserve"> marca </w:t>
      </w:r>
      <w:r w:rsidRPr="002D6216">
        <w:rPr>
          <w:rFonts w:ascii="Arial" w:eastAsia="Times New Roman" w:hAnsi="Arial" w:cs="Arial"/>
          <w:szCs w:val="24"/>
        </w:rPr>
        <w:t>2004 o podatku od towarów i usług (</w:t>
      </w:r>
      <w:r w:rsidR="002D6216" w:rsidRPr="002D6216">
        <w:rPr>
          <w:rFonts w:ascii="Arial" w:eastAsia="Times New Roman" w:hAnsi="Arial" w:cs="Arial"/>
          <w:szCs w:val="24"/>
        </w:rPr>
        <w:t>tj.</w:t>
      </w:r>
      <w:r w:rsidR="00055DE8" w:rsidRPr="002D6216">
        <w:rPr>
          <w:rFonts w:ascii="Arial" w:eastAsia="Times New Roman" w:hAnsi="Arial" w:cs="Arial"/>
          <w:szCs w:val="24"/>
        </w:rPr>
        <w:t xml:space="preserve"> </w:t>
      </w:r>
      <w:r w:rsidRPr="002D6216">
        <w:rPr>
          <w:rFonts w:ascii="Arial" w:eastAsia="Times New Roman" w:hAnsi="Arial" w:cs="Arial"/>
          <w:szCs w:val="24"/>
        </w:rPr>
        <w:t xml:space="preserve">Dz. U. </w:t>
      </w:r>
      <w:r w:rsidR="00055DE8" w:rsidRPr="002D6216">
        <w:rPr>
          <w:rFonts w:ascii="Arial" w:eastAsia="Times New Roman" w:hAnsi="Arial" w:cs="Arial"/>
          <w:szCs w:val="24"/>
        </w:rPr>
        <w:t xml:space="preserve">2021 </w:t>
      </w:r>
      <w:r w:rsidRPr="002D6216">
        <w:rPr>
          <w:rFonts w:ascii="Arial" w:eastAsia="Times New Roman" w:hAnsi="Arial" w:cs="Arial"/>
          <w:szCs w:val="24"/>
        </w:rPr>
        <w:t xml:space="preserve">r. poz. </w:t>
      </w:r>
      <w:r w:rsidR="00055DE8" w:rsidRPr="002D6216">
        <w:rPr>
          <w:rFonts w:ascii="Arial" w:eastAsia="Times New Roman" w:hAnsi="Arial" w:cs="Arial"/>
          <w:szCs w:val="24"/>
        </w:rPr>
        <w:t xml:space="preserve">685 </w:t>
      </w:r>
      <w:r w:rsidRPr="002D6216">
        <w:rPr>
          <w:rFonts w:ascii="Arial" w:eastAsia="Times New Roman" w:hAnsi="Arial" w:cs="Arial"/>
          <w:szCs w:val="24"/>
        </w:rPr>
        <w:t xml:space="preserve">z </w:t>
      </w:r>
      <w:proofErr w:type="spellStart"/>
      <w:r w:rsidRPr="002D6216">
        <w:rPr>
          <w:rFonts w:ascii="Arial" w:eastAsia="Times New Roman" w:hAnsi="Arial" w:cs="Arial"/>
          <w:szCs w:val="24"/>
        </w:rPr>
        <w:t>pó</w:t>
      </w:r>
      <w:r w:rsidR="00055DE8" w:rsidRPr="002D6216">
        <w:rPr>
          <w:rFonts w:ascii="Arial" w:eastAsia="Times New Roman" w:hAnsi="Arial" w:cs="Arial"/>
          <w:szCs w:val="24"/>
        </w:rPr>
        <w:t>ź</w:t>
      </w:r>
      <w:r w:rsidRPr="002D6216">
        <w:rPr>
          <w:rFonts w:ascii="Arial" w:eastAsia="Times New Roman" w:hAnsi="Arial" w:cs="Arial"/>
          <w:szCs w:val="24"/>
        </w:rPr>
        <w:t>n</w:t>
      </w:r>
      <w:proofErr w:type="spellEnd"/>
      <w:r w:rsidRPr="002D6216">
        <w:rPr>
          <w:rFonts w:ascii="Arial" w:eastAsia="Times New Roman" w:hAnsi="Arial" w:cs="Arial"/>
          <w:szCs w:val="24"/>
        </w:rPr>
        <w:t xml:space="preserve">. zm.) wystąpi do </w:t>
      </w:r>
      <w:r w:rsidR="00231402" w:rsidRPr="002D6216">
        <w:rPr>
          <w:rFonts w:ascii="Arial" w:eastAsia="Times New Roman" w:hAnsi="Arial" w:cs="Arial"/>
          <w:szCs w:val="24"/>
        </w:rPr>
        <w:t xml:space="preserve">organu nadzorującego </w:t>
      </w:r>
      <w:r w:rsidRPr="002D6216">
        <w:rPr>
          <w:rFonts w:ascii="Arial" w:eastAsia="Times New Roman" w:hAnsi="Arial" w:cs="Arial"/>
          <w:szCs w:val="24"/>
        </w:rPr>
        <w:t>o zaświadczenie uprawniające do zastosowania stawki VAT 0% na zamawiany sprzęt</w:t>
      </w:r>
      <w:r w:rsidR="00366E63">
        <w:rPr>
          <w:rFonts w:ascii="Arial" w:eastAsia="Times New Roman" w:hAnsi="Arial" w:cs="Arial"/>
          <w:szCs w:val="24"/>
        </w:rPr>
        <w:t xml:space="preserve"> </w:t>
      </w:r>
      <w:r w:rsidR="001C4C79">
        <w:rPr>
          <w:rFonts w:ascii="Arial" w:eastAsia="Times New Roman" w:hAnsi="Arial" w:cs="Arial"/>
          <w:szCs w:val="24"/>
        </w:rPr>
        <w:t>(z wyłączeniem laptopów)</w:t>
      </w:r>
    </w:p>
    <w:p w14:paraId="35A28DF5" w14:textId="2EEA6CB2" w:rsidR="00C15252" w:rsidRPr="001C4C79" w:rsidRDefault="00C15252" w:rsidP="00027E1E">
      <w:pPr>
        <w:numPr>
          <w:ilvl w:val="0"/>
          <w:numId w:val="5"/>
        </w:numPr>
        <w:tabs>
          <w:tab w:val="left" w:pos="284"/>
        </w:tabs>
        <w:spacing w:before="120" w:after="0" w:line="240" w:lineRule="auto"/>
        <w:ind w:left="284" w:hanging="284"/>
        <w:jc w:val="both"/>
        <w:rPr>
          <w:rFonts w:ascii="Arial" w:hAnsi="Arial" w:cs="Arial"/>
          <w:bCs/>
          <w:iCs/>
          <w:szCs w:val="24"/>
        </w:rPr>
      </w:pPr>
      <w:r w:rsidRPr="002D6216">
        <w:rPr>
          <w:rFonts w:ascii="Arial" w:eastAsia="Times New Roman" w:hAnsi="Arial" w:cs="Arial"/>
          <w:szCs w:val="24"/>
        </w:rPr>
        <w:t>W przypadku uzyskania zaświadczenia, o którym mowa w ust</w:t>
      </w:r>
      <w:r w:rsidR="00231402" w:rsidRPr="002D6216">
        <w:rPr>
          <w:rFonts w:ascii="Arial" w:eastAsia="Times New Roman" w:hAnsi="Arial" w:cs="Arial"/>
          <w:szCs w:val="24"/>
        </w:rPr>
        <w:t>ępie powyżej,</w:t>
      </w:r>
      <w:r w:rsidRPr="002D6216">
        <w:rPr>
          <w:rFonts w:ascii="Arial" w:eastAsia="Times New Roman" w:hAnsi="Arial" w:cs="Arial"/>
          <w:szCs w:val="24"/>
        </w:rPr>
        <w:t xml:space="preserve"> ceną, którą Zamawiający zapłaci na rzecz Wykonawcy za wykonanie przedmiotu niniejszej </w:t>
      </w:r>
      <w:r w:rsidRPr="001C4C79">
        <w:rPr>
          <w:rFonts w:ascii="Arial" w:eastAsia="Times New Roman" w:hAnsi="Arial" w:cs="Arial"/>
          <w:szCs w:val="24"/>
        </w:rPr>
        <w:t>umowy, będzie cena netto powiększona o 0% stawki podatku VAT</w:t>
      </w:r>
      <w:r w:rsidR="001C4C79" w:rsidRPr="001C4C79">
        <w:rPr>
          <w:rFonts w:ascii="Arial" w:eastAsia="Times New Roman" w:hAnsi="Arial" w:cs="Arial"/>
          <w:szCs w:val="24"/>
        </w:rPr>
        <w:t xml:space="preserve"> - </w:t>
      </w:r>
      <w:r w:rsidR="001C4C79" w:rsidRPr="001C4C79">
        <w:rPr>
          <w:rFonts w:ascii="Arial" w:hAnsi="Arial" w:cs="Arial"/>
          <w:bCs/>
          <w:iCs/>
          <w:szCs w:val="24"/>
        </w:rPr>
        <w:t>nie dotyczy laptopów.</w:t>
      </w:r>
    </w:p>
    <w:p w14:paraId="382CC7E5" w14:textId="791911B0" w:rsidR="00AE03FB" w:rsidRPr="005751BC" w:rsidRDefault="00AE03FB" w:rsidP="00BC62E7">
      <w:pPr>
        <w:pStyle w:val="Tekstpodstawowy"/>
        <w:numPr>
          <w:ilvl w:val="0"/>
          <w:numId w:val="5"/>
        </w:numPr>
        <w:tabs>
          <w:tab w:val="left" w:pos="284"/>
        </w:tabs>
        <w:spacing w:before="120" w:after="0" w:line="240" w:lineRule="auto"/>
        <w:ind w:left="284" w:hanging="284"/>
        <w:jc w:val="both"/>
        <w:rPr>
          <w:rFonts w:ascii="Arial" w:eastAsia="Times New Roman" w:hAnsi="Arial" w:cs="Arial"/>
          <w:i/>
          <w:color w:val="FF0000"/>
          <w:szCs w:val="24"/>
        </w:rPr>
      </w:pPr>
      <w:r w:rsidRPr="005751BC">
        <w:rPr>
          <w:rFonts w:ascii="Arial" w:hAnsi="Arial" w:cs="Arial"/>
          <w:szCs w:val="24"/>
        </w:rPr>
        <w:t>Zamawiający zapłaci Wykonawcy za dostarczony przedmiot umowy, na podstawie częściowych faktur VAT, wystawionych po podpisaniu protokołu odbioru każdorazowo za dostarczony asortyment dla każdego zadania częściowego odrębnie, przelewem na konto Wykonawcy wskazane w fakturze</w:t>
      </w:r>
      <w:r w:rsidR="001C7795">
        <w:rPr>
          <w:rFonts w:ascii="Arial" w:hAnsi="Arial" w:cs="Arial"/>
          <w:szCs w:val="24"/>
        </w:rPr>
        <w:t>.</w:t>
      </w:r>
    </w:p>
    <w:p w14:paraId="28FD7881" w14:textId="77777777" w:rsidR="00AE03FB" w:rsidRPr="005751BC" w:rsidRDefault="00AE03FB" w:rsidP="00BC62E7">
      <w:pPr>
        <w:numPr>
          <w:ilvl w:val="0"/>
          <w:numId w:val="5"/>
        </w:numPr>
        <w:tabs>
          <w:tab w:val="left" w:pos="284"/>
        </w:tabs>
        <w:spacing w:before="120" w:after="0" w:line="240" w:lineRule="auto"/>
        <w:ind w:left="284" w:hanging="284"/>
        <w:jc w:val="both"/>
        <w:rPr>
          <w:rFonts w:ascii="Arial" w:eastAsia="Times New Roman" w:hAnsi="Arial" w:cs="Arial"/>
          <w:bCs/>
          <w:szCs w:val="24"/>
        </w:rPr>
      </w:pPr>
      <w:r w:rsidRPr="005751BC">
        <w:rPr>
          <w:rFonts w:ascii="Arial" w:eastAsia="Times New Roman" w:hAnsi="Arial" w:cs="Arial"/>
          <w:bCs/>
          <w:szCs w:val="24"/>
        </w:rPr>
        <w:t xml:space="preserve">Zapłata wynagrodzenia nastąpi </w:t>
      </w:r>
      <w:r w:rsidRPr="005751BC">
        <w:rPr>
          <w:rFonts w:ascii="Arial" w:eastAsia="Times New Roman" w:hAnsi="Arial" w:cs="Arial"/>
          <w:b/>
          <w:bCs/>
          <w:szCs w:val="24"/>
        </w:rPr>
        <w:t xml:space="preserve">w terminie </w:t>
      </w:r>
      <w:r w:rsidR="00F83D6C" w:rsidRPr="005751BC">
        <w:rPr>
          <w:rFonts w:ascii="Arial" w:eastAsia="Times New Roman" w:hAnsi="Arial" w:cs="Arial"/>
          <w:b/>
          <w:bCs/>
          <w:szCs w:val="24"/>
        </w:rPr>
        <w:t>14</w:t>
      </w:r>
      <w:r w:rsidRPr="005751BC">
        <w:rPr>
          <w:rFonts w:ascii="Arial" w:eastAsia="Times New Roman" w:hAnsi="Arial" w:cs="Arial"/>
          <w:bCs/>
          <w:szCs w:val="24"/>
        </w:rPr>
        <w:t xml:space="preserve"> </w:t>
      </w:r>
      <w:r w:rsidRPr="005751BC">
        <w:rPr>
          <w:rFonts w:ascii="Arial" w:eastAsia="Times New Roman" w:hAnsi="Arial" w:cs="Arial"/>
          <w:b/>
          <w:bCs/>
          <w:szCs w:val="24"/>
        </w:rPr>
        <w:t>dni</w:t>
      </w:r>
      <w:r w:rsidRPr="005751BC">
        <w:rPr>
          <w:rFonts w:ascii="Arial" w:eastAsia="Times New Roman" w:hAnsi="Arial" w:cs="Arial"/>
          <w:bCs/>
          <w:szCs w:val="24"/>
        </w:rPr>
        <w:t xml:space="preserve"> licząc od daty doręczenia prawidłowo wystawionej faktury wraz z załącznikiem w postaci protokołu odbioru. Błędnie wystawiona faktura spowoduje, konieczność jej poprawienia (korekty) a zapłata wynagrodzenia w takiej sytuacji nastąpi w terminie 21 dni licząc od daty dostarczenia przez Wykonawcę poprawionej faktury.</w:t>
      </w:r>
    </w:p>
    <w:p w14:paraId="1F04BE50" w14:textId="77777777" w:rsidR="00AE03FB" w:rsidRPr="005751BC" w:rsidRDefault="00AE03FB" w:rsidP="00BC62E7">
      <w:pPr>
        <w:numPr>
          <w:ilvl w:val="0"/>
          <w:numId w:val="5"/>
        </w:numPr>
        <w:tabs>
          <w:tab w:val="left" w:pos="284"/>
        </w:tabs>
        <w:spacing w:before="120" w:after="0" w:line="240" w:lineRule="auto"/>
        <w:ind w:left="284" w:hanging="284"/>
        <w:jc w:val="both"/>
        <w:rPr>
          <w:rFonts w:ascii="Arial" w:eastAsia="Times New Roman" w:hAnsi="Arial" w:cs="Arial"/>
          <w:bCs/>
          <w:szCs w:val="24"/>
        </w:rPr>
      </w:pPr>
      <w:r w:rsidRPr="005751BC">
        <w:rPr>
          <w:rFonts w:ascii="Arial" w:eastAsia="Times New Roman" w:hAnsi="Arial" w:cs="Arial"/>
          <w:bCs/>
          <w:szCs w:val="24"/>
        </w:rPr>
        <w:t xml:space="preserve">Zamawiający jest płatnikiem podatku VAT i ma numer identyfikacyjny: </w:t>
      </w:r>
      <w:r w:rsidRPr="005751BC">
        <w:rPr>
          <w:rFonts w:ascii="Arial" w:eastAsia="Times New Roman" w:hAnsi="Arial" w:cs="Arial"/>
          <w:b/>
          <w:bCs/>
          <w:szCs w:val="24"/>
        </w:rPr>
        <w:t>675-000-62-57.</w:t>
      </w:r>
    </w:p>
    <w:p w14:paraId="1405C78D" w14:textId="77777777" w:rsidR="00AE03FB" w:rsidRPr="005751BC" w:rsidRDefault="00AE03FB" w:rsidP="00BC62E7">
      <w:pPr>
        <w:numPr>
          <w:ilvl w:val="0"/>
          <w:numId w:val="5"/>
        </w:numPr>
        <w:tabs>
          <w:tab w:val="left" w:pos="284"/>
        </w:tabs>
        <w:spacing w:before="120" w:after="0" w:line="240" w:lineRule="auto"/>
        <w:ind w:left="284" w:hanging="426"/>
        <w:jc w:val="both"/>
        <w:rPr>
          <w:rFonts w:ascii="Arial" w:eastAsia="Times New Roman" w:hAnsi="Arial" w:cs="Arial"/>
          <w:bCs/>
          <w:szCs w:val="24"/>
        </w:rPr>
      </w:pPr>
      <w:r w:rsidRPr="005751BC">
        <w:rPr>
          <w:rFonts w:ascii="Arial" w:eastAsia="Times New Roman" w:hAnsi="Arial" w:cs="Arial"/>
          <w:bCs/>
          <w:szCs w:val="24"/>
        </w:rPr>
        <w:t>Własność sprzętu dostarczonego przez Wykonawcę przechodzi na Zamawiającego, z chwilą uregulowania płatności wynikającej z faktury.</w:t>
      </w:r>
    </w:p>
    <w:p w14:paraId="717AA667" w14:textId="77777777" w:rsidR="00AE03FB" w:rsidRPr="005751BC" w:rsidRDefault="00AE03FB" w:rsidP="00BC62E7">
      <w:pPr>
        <w:spacing w:before="120" w:after="0" w:line="240" w:lineRule="auto"/>
        <w:jc w:val="center"/>
        <w:rPr>
          <w:rFonts w:ascii="Arial" w:eastAsia="Times New Roman" w:hAnsi="Arial" w:cs="Arial"/>
          <w:b/>
          <w:szCs w:val="24"/>
        </w:rPr>
      </w:pPr>
      <w:r w:rsidRPr="005751BC">
        <w:rPr>
          <w:rFonts w:ascii="Arial" w:eastAsia="Times New Roman" w:hAnsi="Arial" w:cs="Arial"/>
          <w:b/>
          <w:szCs w:val="24"/>
        </w:rPr>
        <w:t>§ 6</w:t>
      </w:r>
    </w:p>
    <w:p w14:paraId="094EBA54" w14:textId="77777777" w:rsidR="00AE03FB" w:rsidRPr="005751BC" w:rsidRDefault="00AE03FB" w:rsidP="00BC62E7">
      <w:pPr>
        <w:spacing w:before="120" w:after="0" w:line="240" w:lineRule="auto"/>
        <w:jc w:val="center"/>
        <w:rPr>
          <w:rFonts w:ascii="Arial" w:eastAsia="Times New Roman" w:hAnsi="Arial" w:cs="Arial"/>
          <w:szCs w:val="24"/>
        </w:rPr>
      </w:pPr>
      <w:r w:rsidRPr="005751BC">
        <w:rPr>
          <w:rFonts w:ascii="Arial" w:eastAsia="Times New Roman" w:hAnsi="Arial" w:cs="Arial"/>
          <w:b/>
          <w:szCs w:val="24"/>
        </w:rPr>
        <w:t>Rękojmia i Gwarancja Jakości</w:t>
      </w:r>
    </w:p>
    <w:p w14:paraId="333B3F57" w14:textId="77777777" w:rsidR="00DD5735" w:rsidRPr="00DD5735" w:rsidRDefault="00AE03FB" w:rsidP="00BC62E7">
      <w:pPr>
        <w:numPr>
          <w:ilvl w:val="0"/>
          <w:numId w:val="7"/>
        </w:numPr>
        <w:tabs>
          <w:tab w:val="left" w:pos="284"/>
        </w:tabs>
        <w:spacing w:before="120" w:after="0" w:line="240" w:lineRule="auto"/>
        <w:ind w:left="284" w:hanging="284"/>
        <w:jc w:val="both"/>
        <w:rPr>
          <w:rFonts w:ascii="Arial" w:eastAsia="Times New Roman" w:hAnsi="Arial" w:cs="Arial"/>
          <w:szCs w:val="24"/>
        </w:rPr>
      </w:pPr>
      <w:r w:rsidRPr="00DD5735">
        <w:rPr>
          <w:rFonts w:ascii="Arial" w:eastAsia="Times New Roman" w:hAnsi="Arial" w:cs="Arial"/>
          <w:szCs w:val="24"/>
        </w:rPr>
        <w:t xml:space="preserve">Wykonawca ponosi odpowiedzialność z tytułu rękojmi za wady fizyczne oraz wady prawne produktów dostarczonych w ramach realizacji przedmiotu niniejszej umowy, </w:t>
      </w:r>
      <w:r w:rsidR="00DD5735" w:rsidRPr="00DD5735">
        <w:rPr>
          <w:rFonts w:ascii="Arial" w:eastAsia="Times New Roman" w:hAnsi="Arial" w:cs="Arial"/>
          <w:szCs w:val="24"/>
        </w:rPr>
        <w:t xml:space="preserve">przez okres </w:t>
      </w:r>
      <w:r w:rsidR="00DD5735" w:rsidRPr="00DD5735">
        <w:rPr>
          <w:rFonts w:ascii="Arial" w:eastAsia="Times New Roman" w:hAnsi="Arial" w:cs="Arial"/>
          <w:b/>
          <w:szCs w:val="24"/>
        </w:rPr>
        <w:tab/>
      </w:r>
    </w:p>
    <w:p w14:paraId="567CE060" w14:textId="136A9CD0" w:rsidR="00DD5735" w:rsidRPr="00DD5735" w:rsidRDefault="00DD5735" w:rsidP="00BC62E7">
      <w:pPr>
        <w:tabs>
          <w:tab w:val="left" w:pos="284"/>
        </w:tabs>
        <w:spacing w:before="120" w:after="0" w:line="240" w:lineRule="auto"/>
        <w:ind w:left="284"/>
        <w:jc w:val="both"/>
        <w:rPr>
          <w:rFonts w:ascii="Arial" w:eastAsia="Times New Roman" w:hAnsi="Arial" w:cs="Arial"/>
          <w:szCs w:val="24"/>
        </w:rPr>
      </w:pPr>
      <w:r w:rsidRPr="001C4C79">
        <w:rPr>
          <w:rFonts w:ascii="Arial" w:eastAsia="Times New Roman" w:hAnsi="Arial" w:cs="Arial"/>
          <w:b/>
          <w:szCs w:val="24"/>
        </w:rPr>
        <w:t>Zadanie 1, 2</w:t>
      </w:r>
      <w:r w:rsidR="001C4C79" w:rsidRPr="001C4C79">
        <w:rPr>
          <w:rFonts w:ascii="Arial" w:eastAsia="Times New Roman" w:hAnsi="Arial" w:cs="Arial"/>
          <w:b/>
          <w:szCs w:val="24"/>
        </w:rPr>
        <w:t xml:space="preserve"> </w:t>
      </w:r>
      <w:r w:rsidRPr="001C4C79">
        <w:rPr>
          <w:rFonts w:ascii="Arial" w:eastAsia="Times New Roman" w:hAnsi="Arial" w:cs="Arial"/>
          <w:b/>
          <w:szCs w:val="24"/>
        </w:rPr>
        <w:t xml:space="preserve">– </w:t>
      </w:r>
      <w:r w:rsidRPr="001C4C79">
        <w:rPr>
          <w:rFonts w:ascii="Arial" w:eastAsia="Times New Roman" w:hAnsi="Arial" w:cs="Arial"/>
          <w:szCs w:val="24"/>
        </w:rPr>
        <w:t>równy okresowi gwarancji,</w:t>
      </w:r>
    </w:p>
    <w:p w14:paraId="2C4ED433" w14:textId="23C53625" w:rsidR="00AE03FB" w:rsidRPr="005751BC" w:rsidRDefault="00DD5735" w:rsidP="00BC62E7">
      <w:pPr>
        <w:tabs>
          <w:tab w:val="left" w:pos="284"/>
        </w:tabs>
        <w:spacing w:before="120" w:after="0" w:line="240" w:lineRule="auto"/>
        <w:jc w:val="both"/>
        <w:rPr>
          <w:rFonts w:ascii="Arial" w:eastAsia="Times New Roman" w:hAnsi="Arial" w:cs="Arial"/>
          <w:szCs w:val="24"/>
        </w:rPr>
      </w:pPr>
      <w:r>
        <w:rPr>
          <w:rFonts w:ascii="Arial" w:eastAsia="Times New Roman" w:hAnsi="Arial" w:cs="Arial"/>
          <w:b/>
          <w:szCs w:val="24"/>
        </w:rPr>
        <w:tab/>
      </w:r>
      <w:r w:rsidR="00AE03FB" w:rsidRPr="005751BC">
        <w:rPr>
          <w:rFonts w:ascii="Arial" w:eastAsia="Times New Roman" w:hAnsi="Arial" w:cs="Arial"/>
          <w:szCs w:val="24"/>
        </w:rPr>
        <w:t>licząc od podpisania protokołu odbioru, o którym mowa w § 4 ust. 3 niniejszej umowy.</w:t>
      </w:r>
    </w:p>
    <w:p w14:paraId="672F7E65" w14:textId="77777777" w:rsidR="00AE03FB" w:rsidRPr="005751BC" w:rsidRDefault="00AE03FB" w:rsidP="00BC62E7">
      <w:pPr>
        <w:numPr>
          <w:ilvl w:val="0"/>
          <w:numId w:val="7"/>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lastRenderedPageBreak/>
        <w:t>Zamawiający ma prawo korzystać z uprawnień z tytułu rękojmi, na zasadach określonych w ustawie kodeks cywilny z zachowaniem odrębności wynikających z niniejszej umowy.</w:t>
      </w:r>
    </w:p>
    <w:p w14:paraId="2410C8AD" w14:textId="77777777" w:rsidR="00AE03FB" w:rsidRPr="005751BC" w:rsidRDefault="00AE03FB" w:rsidP="00BC62E7">
      <w:pPr>
        <w:numPr>
          <w:ilvl w:val="0"/>
          <w:numId w:val="7"/>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Jeżeli wada fizyczna została stwierdzona przed upływem roku od dnia wydania przedmiotu umowy, domniemywa się, że wada lub jej przyczyna istniała w chwili przejścia niebezpieczeństwa na Zamawiającego.</w:t>
      </w:r>
    </w:p>
    <w:p w14:paraId="32EF6279" w14:textId="77777777" w:rsidR="00AE03FB" w:rsidRPr="005751BC" w:rsidRDefault="00AE03FB" w:rsidP="00BC62E7">
      <w:pPr>
        <w:numPr>
          <w:ilvl w:val="0"/>
          <w:numId w:val="7"/>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 xml:space="preserve">W ramach uprawnień z tytułu rękojmi za wady, Zamawiającemu przysługuje według własnego wyboru prawo do: </w:t>
      </w:r>
    </w:p>
    <w:p w14:paraId="24A19CB1" w14:textId="77777777" w:rsidR="00AE03FB" w:rsidRPr="005751BC" w:rsidRDefault="00AE03FB" w:rsidP="00BC62E7">
      <w:pPr>
        <w:numPr>
          <w:ilvl w:val="0"/>
          <w:numId w:val="8"/>
        </w:numPr>
        <w:spacing w:before="120" w:after="0" w:line="240" w:lineRule="auto"/>
        <w:ind w:left="1068" w:firstLine="0"/>
        <w:jc w:val="both"/>
        <w:rPr>
          <w:rFonts w:ascii="Arial" w:eastAsia="Times New Roman" w:hAnsi="Arial" w:cs="Arial"/>
          <w:szCs w:val="24"/>
        </w:rPr>
      </w:pPr>
      <w:r w:rsidRPr="005751BC">
        <w:rPr>
          <w:rFonts w:ascii="Arial" w:eastAsia="Times New Roman" w:hAnsi="Arial" w:cs="Arial"/>
          <w:szCs w:val="24"/>
        </w:rPr>
        <w:t>żądania wymiany przez Wykonawcę wadliwego asortymentu na nowy wolny od wad oraz tożsamych parametrach, na wyłączny koszt Wykonawcy,</w:t>
      </w:r>
    </w:p>
    <w:p w14:paraId="6704F8E2" w14:textId="77777777" w:rsidR="00AE03FB" w:rsidRPr="005751BC" w:rsidRDefault="00AE03FB" w:rsidP="00BC62E7">
      <w:pPr>
        <w:numPr>
          <w:ilvl w:val="0"/>
          <w:numId w:val="8"/>
        </w:numPr>
        <w:spacing w:before="120" w:after="0" w:line="240" w:lineRule="auto"/>
        <w:ind w:left="1068" w:firstLine="0"/>
        <w:jc w:val="both"/>
        <w:rPr>
          <w:rFonts w:ascii="Arial" w:eastAsia="Times New Roman" w:hAnsi="Arial" w:cs="Arial"/>
          <w:szCs w:val="24"/>
        </w:rPr>
      </w:pPr>
      <w:r w:rsidRPr="005751BC">
        <w:rPr>
          <w:rFonts w:ascii="Arial" w:eastAsia="Times New Roman" w:hAnsi="Arial" w:cs="Arial"/>
          <w:szCs w:val="24"/>
        </w:rPr>
        <w:t>żądania usunięcia wady na wyłączny koszt Wykonawcy,</w:t>
      </w:r>
    </w:p>
    <w:p w14:paraId="44CCD3FD" w14:textId="77777777" w:rsidR="00AE03FB" w:rsidRPr="005751BC" w:rsidRDefault="00AE03FB" w:rsidP="00BC62E7">
      <w:pPr>
        <w:numPr>
          <w:ilvl w:val="0"/>
          <w:numId w:val="8"/>
        </w:numPr>
        <w:spacing w:before="120" w:after="0" w:line="240" w:lineRule="auto"/>
        <w:ind w:left="1068" w:firstLine="0"/>
        <w:jc w:val="both"/>
        <w:rPr>
          <w:rFonts w:ascii="Arial" w:eastAsia="Times New Roman" w:hAnsi="Arial" w:cs="Arial"/>
          <w:szCs w:val="24"/>
        </w:rPr>
      </w:pPr>
      <w:r w:rsidRPr="005751BC">
        <w:rPr>
          <w:rFonts w:ascii="Arial" w:eastAsia="Times New Roman" w:hAnsi="Arial" w:cs="Arial"/>
          <w:szCs w:val="24"/>
        </w:rPr>
        <w:t>powierzenia usunięcia wad lub dostarczenia zamówionego asortymentu wolnego od wad lub wadliwego elementu wolnego od wad na koszt Wykonawcy osobom trzecim, bez konieczności uzyskiwania jakichkolwiek upoważnień sądowych</w:t>
      </w:r>
    </w:p>
    <w:p w14:paraId="00ED5B3E" w14:textId="77777777" w:rsidR="00AE03FB" w:rsidRPr="005751BC" w:rsidRDefault="00AE03FB" w:rsidP="00BC62E7">
      <w:pPr>
        <w:numPr>
          <w:ilvl w:val="0"/>
          <w:numId w:val="8"/>
        </w:numPr>
        <w:spacing w:before="120" w:after="0" w:line="240" w:lineRule="auto"/>
        <w:ind w:left="1068" w:firstLine="0"/>
        <w:jc w:val="both"/>
        <w:rPr>
          <w:rFonts w:ascii="Arial" w:eastAsia="Times New Roman" w:hAnsi="Arial" w:cs="Arial"/>
          <w:szCs w:val="24"/>
        </w:rPr>
      </w:pPr>
      <w:r w:rsidRPr="005751BC">
        <w:rPr>
          <w:rFonts w:ascii="Arial" w:eastAsia="Times New Roman" w:hAnsi="Arial" w:cs="Arial"/>
          <w:szCs w:val="24"/>
        </w:rPr>
        <w:t>żądania obniżenia wynagrodzenia</w:t>
      </w:r>
    </w:p>
    <w:p w14:paraId="2CD21432" w14:textId="77777777" w:rsidR="00AE03FB" w:rsidRPr="005751BC" w:rsidRDefault="00AE03FB" w:rsidP="00BC62E7">
      <w:pPr>
        <w:numPr>
          <w:ilvl w:val="0"/>
          <w:numId w:val="8"/>
        </w:numPr>
        <w:spacing w:before="120" w:after="0" w:line="240" w:lineRule="auto"/>
        <w:ind w:left="1068" w:firstLine="0"/>
        <w:jc w:val="both"/>
        <w:rPr>
          <w:rFonts w:ascii="Arial" w:eastAsia="Times New Roman" w:hAnsi="Arial" w:cs="Arial"/>
          <w:szCs w:val="24"/>
        </w:rPr>
      </w:pPr>
      <w:r w:rsidRPr="005751BC">
        <w:rPr>
          <w:rFonts w:ascii="Arial" w:eastAsia="Times New Roman" w:hAnsi="Arial" w:cs="Arial"/>
          <w:szCs w:val="24"/>
        </w:rPr>
        <w:t xml:space="preserve">żądania zwrotu zapłaconej ceny </w:t>
      </w:r>
    </w:p>
    <w:p w14:paraId="125D7E43" w14:textId="431C37D9"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 xml:space="preserve">Jeżeli Zamawiający, wykonuje uprawnienia z tytułu rękojmi, Wykonawca jest obowiązany na </w:t>
      </w:r>
      <w:r w:rsidRPr="00472C6B">
        <w:rPr>
          <w:rFonts w:ascii="Arial" w:eastAsia="Times New Roman" w:hAnsi="Arial" w:cs="Arial"/>
          <w:szCs w:val="24"/>
        </w:rPr>
        <w:t xml:space="preserve">własny koszt odebrać rzecz wadliwą od Zamawiającego i niezwłocznie, nie później niż w terminie </w:t>
      </w:r>
      <w:r w:rsidR="001C7795" w:rsidRPr="00472C6B">
        <w:rPr>
          <w:rFonts w:ascii="Arial" w:eastAsia="Times New Roman" w:hAnsi="Arial" w:cs="Arial"/>
          <w:szCs w:val="24"/>
        </w:rPr>
        <w:t xml:space="preserve">14 </w:t>
      </w:r>
      <w:r w:rsidR="00E85BA1" w:rsidRPr="00472C6B">
        <w:rPr>
          <w:rFonts w:ascii="Arial" w:eastAsia="Times New Roman" w:hAnsi="Arial" w:cs="Arial"/>
          <w:szCs w:val="24"/>
        </w:rPr>
        <w:t>dni od daty</w:t>
      </w:r>
      <w:r w:rsidR="00E85BA1" w:rsidRPr="00993F82">
        <w:rPr>
          <w:rFonts w:ascii="Arial" w:eastAsia="Times New Roman" w:hAnsi="Arial" w:cs="Arial"/>
          <w:szCs w:val="24"/>
        </w:rPr>
        <w:t xml:space="preserve"> otrzymania przez Wykonawcę zawiadomienia o stwierdzonej wadzie</w:t>
      </w:r>
      <w:r w:rsidRPr="005751BC">
        <w:rPr>
          <w:rFonts w:ascii="Arial" w:eastAsia="Times New Roman" w:hAnsi="Arial" w:cs="Arial"/>
          <w:szCs w:val="24"/>
        </w:rPr>
        <w:t>, usunąć wadę lub dostarczyć rzecz nową wolną od wad do miejsca wskazanego przez Zamawiającego. Powyższy zapis stosuje się do zwrotu rzeczy w razie odstąpienia od umowy i wymiany rzeczy na wolną od wad.</w:t>
      </w:r>
    </w:p>
    <w:p w14:paraId="27C182E1"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Jeżeli Zamawiający zażądał wymiany rzeczy lub usunięcia wady albo złożył oświadczenie o obniżeniu ceny, określając kwotę, o którą cena ma być obniżona, a Wykonawca nie ustosunkował się do tego żądania w terminie dwóch dni roboczych, uważa się, że Wykonawca uznał żądanie Zamawiającego za uzasadnione.</w:t>
      </w:r>
    </w:p>
    <w:p w14:paraId="45C6CC37"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Wykonawca odpowiada z tytułu rękojmi, jeżeli wada fizyczna zostanie stwierdzona przed upływem dwóch lat od dnia wydania rzeczy Zamawiającemu.</w:t>
      </w:r>
    </w:p>
    <w:p w14:paraId="76952D56"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14:paraId="53F92C2F" w14:textId="77777777" w:rsidR="00F83D6C" w:rsidRPr="00EB495A"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 xml:space="preserve">Wykonawca udziela Zamawiającemu </w:t>
      </w:r>
      <w:r w:rsidRPr="000C07BD">
        <w:rPr>
          <w:rFonts w:ascii="Arial" w:eastAsia="Times New Roman" w:hAnsi="Arial" w:cs="Arial"/>
          <w:b/>
          <w:szCs w:val="24"/>
        </w:rPr>
        <w:t>gwarancji jakości</w:t>
      </w:r>
      <w:r w:rsidRPr="005751BC">
        <w:rPr>
          <w:rFonts w:ascii="Arial" w:eastAsia="Times New Roman" w:hAnsi="Arial" w:cs="Arial"/>
          <w:szCs w:val="24"/>
        </w:rPr>
        <w:t xml:space="preserve"> na asortyment dostarczony </w:t>
      </w:r>
      <w:r w:rsidRPr="00EB495A">
        <w:rPr>
          <w:rFonts w:ascii="Arial" w:eastAsia="Times New Roman" w:hAnsi="Arial" w:cs="Arial"/>
          <w:szCs w:val="24"/>
        </w:rPr>
        <w:t xml:space="preserve">przez Wykonawcę na podstawie niniejszej umowy </w:t>
      </w:r>
      <w:r w:rsidRPr="00EB495A">
        <w:rPr>
          <w:rFonts w:ascii="Arial" w:eastAsia="Times New Roman" w:hAnsi="Arial" w:cs="Arial"/>
          <w:b/>
          <w:szCs w:val="24"/>
        </w:rPr>
        <w:t>na okres</w:t>
      </w:r>
      <w:r w:rsidR="00F83D6C" w:rsidRPr="00EB495A">
        <w:rPr>
          <w:rFonts w:ascii="Arial" w:eastAsia="Times New Roman" w:hAnsi="Arial" w:cs="Arial"/>
          <w:b/>
          <w:szCs w:val="24"/>
        </w:rPr>
        <w:t>:</w:t>
      </w:r>
    </w:p>
    <w:p w14:paraId="3CCE887B" w14:textId="77777777" w:rsidR="00EB495A" w:rsidRPr="00EB495A" w:rsidRDefault="00F83D6C" w:rsidP="00EB495A">
      <w:pPr>
        <w:tabs>
          <w:tab w:val="left" w:pos="284"/>
        </w:tabs>
        <w:spacing w:after="0" w:line="240" w:lineRule="auto"/>
        <w:ind w:left="284"/>
        <w:jc w:val="both"/>
        <w:rPr>
          <w:rFonts w:ascii="Arial" w:eastAsia="Times New Roman" w:hAnsi="Arial" w:cs="Arial"/>
          <w:b/>
          <w:szCs w:val="24"/>
        </w:rPr>
      </w:pPr>
      <w:r w:rsidRPr="00EB495A">
        <w:rPr>
          <w:rFonts w:ascii="Arial" w:eastAsia="Times New Roman" w:hAnsi="Arial" w:cs="Arial"/>
          <w:b/>
          <w:szCs w:val="24"/>
        </w:rPr>
        <w:t xml:space="preserve">Zadanie </w:t>
      </w:r>
      <w:proofErr w:type="gramStart"/>
      <w:r w:rsidRPr="00EB495A">
        <w:rPr>
          <w:rFonts w:ascii="Arial" w:eastAsia="Times New Roman" w:hAnsi="Arial" w:cs="Arial"/>
          <w:b/>
          <w:szCs w:val="24"/>
        </w:rPr>
        <w:t xml:space="preserve">1 </w:t>
      </w:r>
      <w:r w:rsidR="00F920BE" w:rsidRPr="00EB495A">
        <w:rPr>
          <w:rFonts w:ascii="Arial" w:eastAsia="Times New Roman" w:hAnsi="Arial" w:cs="Arial"/>
          <w:b/>
          <w:szCs w:val="24"/>
        </w:rPr>
        <w:t xml:space="preserve"> :</w:t>
      </w:r>
      <w:proofErr w:type="gramEnd"/>
      <w:r w:rsidR="00F920BE" w:rsidRPr="00EB495A">
        <w:rPr>
          <w:rFonts w:ascii="Arial" w:eastAsia="Times New Roman" w:hAnsi="Arial" w:cs="Arial"/>
          <w:b/>
          <w:szCs w:val="24"/>
        </w:rPr>
        <w:t xml:space="preserve"> </w:t>
      </w:r>
      <w:r w:rsidR="00EB495A" w:rsidRPr="00EB495A">
        <w:rPr>
          <w:rFonts w:ascii="Arial" w:eastAsia="Times New Roman" w:hAnsi="Arial" w:cs="Arial"/>
          <w:b/>
          <w:szCs w:val="24"/>
        </w:rPr>
        <w:t xml:space="preserve"> </w:t>
      </w:r>
    </w:p>
    <w:p w14:paraId="4D795661" w14:textId="0ED344E6" w:rsidR="00F920BE" w:rsidRPr="00EB495A" w:rsidRDefault="00EB495A" w:rsidP="00EB495A">
      <w:pPr>
        <w:tabs>
          <w:tab w:val="left" w:pos="284"/>
        </w:tabs>
        <w:spacing w:after="0" w:line="240" w:lineRule="auto"/>
        <w:ind w:left="284"/>
        <w:jc w:val="both"/>
        <w:rPr>
          <w:rFonts w:ascii="Arial" w:eastAsia="Times New Roman" w:hAnsi="Arial" w:cs="Arial"/>
          <w:b/>
          <w:szCs w:val="24"/>
        </w:rPr>
      </w:pPr>
      <w:r w:rsidRPr="00EB495A">
        <w:rPr>
          <w:rFonts w:ascii="Arial" w:eastAsia="Times New Roman" w:hAnsi="Arial" w:cs="Arial"/>
          <w:szCs w:val="24"/>
        </w:rPr>
        <w:t xml:space="preserve">stacja robocza stacjonarna: </w:t>
      </w:r>
      <w:r w:rsidR="00F920BE" w:rsidRPr="00EB495A">
        <w:rPr>
          <w:rFonts w:ascii="Arial" w:eastAsia="Times New Roman" w:hAnsi="Arial" w:cs="Arial"/>
          <w:szCs w:val="24"/>
        </w:rPr>
        <w:t>…. lat</w:t>
      </w:r>
    </w:p>
    <w:p w14:paraId="444A878C" w14:textId="77777777" w:rsidR="00F920BE" w:rsidRPr="00EB495A" w:rsidRDefault="00F83D6C" w:rsidP="00F920BE">
      <w:pPr>
        <w:tabs>
          <w:tab w:val="left" w:pos="284"/>
        </w:tabs>
        <w:spacing w:after="0" w:line="240" w:lineRule="auto"/>
        <w:ind w:left="284"/>
        <w:jc w:val="both"/>
        <w:rPr>
          <w:rFonts w:ascii="Arial" w:eastAsia="Times New Roman" w:hAnsi="Arial" w:cs="Arial"/>
          <w:b/>
          <w:szCs w:val="24"/>
        </w:rPr>
      </w:pPr>
      <w:r w:rsidRPr="00EB495A">
        <w:rPr>
          <w:rFonts w:ascii="Arial" w:eastAsia="Times New Roman" w:hAnsi="Arial" w:cs="Arial"/>
          <w:b/>
          <w:szCs w:val="24"/>
        </w:rPr>
        <w:t xml:space="preserve">Zadanie </w:t>
      </w:r>
      <w:proofErr w:type="gramStart"/>
      <w:r w:rsidRPr="00EB495A">
        <w:rPr>
          <w:rFonts w:ascii="Arial" w:eastAsia="Times New Roman" w:hAnsi="Arial" w:cs="Arial"/>
          <w:b/>
          <w:szCs w:val="24"/>
        </w:rPr>
        <w:t xml:space="preserve">2 </w:t>
      </w:r>
      <w:r w:rsidR="00F920BE" w:rsidRPr="00EB495A">
        <w:rPr>
          <w:rFonts w:ascii="Arial" w:eastAsia="Times New Roman" w:hAnsi="Arial" w:cs="Arial"/>
          <w:b/>
          <w:szCs w:val="24"/>
        </w:rPr>
        <w:t xml:space="preserve"> :</w:t>
      </w:r>
      <w:proofErr w:type="gramEnd"/>
    </w:p>
    <w:p w14:paraId="2D0C5B2A" w14:textId="42F1773C" w:rsidR="00F920BE" w:rsidRPr="00EB495A" w:rsidRDefault="00F920BE" w:rsidP="00F920BE">
      <w:pPr>
        <w:tabs>
          <w:tab w:val="left" w:pos="284"/>
        </w:tabs>
        <w:spacing w:after="0" w:line="240" w:lineRule="auto"/>
        <w:ind w:left="284"/>
        <w:jc w:val="both"/>
        <w:rPr>
          <w:rFonts w:ascii="Arial" w:eastAsia="Times New Roman" w:hAnsi="Arial" w:cs="Arial"/>
          <w:szCs w:val="24"/>
        </w:rPr>
      </w:pPr>
      <w:r w:rsidRPr="00EB495A">
        <w:rPr>
          <w:rFonts w:ascii="Arial" w:eastAsia="Times New Roman" w:hAnsi="Arial" w:cs="Arial"/>
          <w:szCs w:val="24"/>
        </w:rPr>
        <w:t>skaner wielkoformatowy: …. lat</w:t>
      </w:r>
    </w:p>
    <w:p w14:paraId="6835DE9F" w14:textId="4FF96BA9" w:rsidR="00F920BE" w:rsidRPr="00EB495A" w:rsidRDefault="00F920BE" w:rsidP="00F920BE">
      <w:pPr>
        <w:tabs>
          <w:tab w:val="left" w:pos="284"/>
        </w:tabs>
        <w:spacing w:after="0" w:line="240" w:lineRule="auto"/>
        <w:ind w:left="284"/>
        <w:jc w:val="both"/>
        <w:rPr>
          <w:rFonts w:ascii="Arial" w:eastAsia="Times New Roman" w:hAnsi="Arial" w:cs="Arial"/>
          <w:szCs w:val="24"/>
        </w:rPr>
      </w:pPr>
      <w:r w:rsidRPr="00EB495A">
        <w:rPr>
          <w:rFonts w:ascii="Arial" w:eastAsia="Times New Roman" w:hAnsi="Arial" w:cs="Arial"/>
          <w:szCs w:val="24"/>
        </w:rPr>
        <w:t>drukarka wielkoformatowa: …. lat</w:t>
      </w:r>
    </w:p>
    <w:p w14:paraId="49CC87D6" w14:textId="3C98088F" w:rsidR="00AE03FB" w:rsidRPr="005751BC" w:rsidRDefault="00F920BE" w:rsidP="00BC62E7">
      <w:pPr>
        <w:tabs>
          <w:tab w:val="left" w:pos="284"/>
        </w:tabs>
        <w:spacing w:before="120" w:after="0" w:line="240" w:lineRule="auto"/>
        <w:ind w:left="284"/>
        <w:jc w:val="both"/>
        <w:rPr>
          <w:rFonts w:ascii="Arial" w:eastAsia="Times New Roman" w:hAnsi="Arial" w:cs="Arial"/>
          <w:sz w:val="20"/>
          <w:szCs w:val="24"/>
        </w:rPr>
      </w:pPr>
      <w:r w:rsidRPr="00EB495A">
        <w:rPr>
          <w:rFonts w:ascii="Arial" w:eastAsia="Times New Roman" w:hAnsi="Arial" w:cs="Arial"/>
          <w:sz w:val="20"/>
          <w:szCs w:val="24"/>
        </w:rPr>
        <w:t xml:space="preserve"> </w:t>
      </w:r>
      <w:r w:rsidR="00AE03FB" w:rsidRPr="00EB495A">
        <w:rPr>
          <w:rFonts w:ascii="Arial" w:eastAsia="Times New Roman" w:hAnsi="Arial" w:cs="Arial"/>
          <w:sz w:val="20"/>
          <w:szCs w:val="24"/>
        </w:rPr>
        <w:t>(</w:t>
      </w:r>
      <w:r w:rsidR="00AE03FB" w:rsidRPr="00EB495A">
        <w:rPr>
          <w:rFonts w:ascii="Arial" w:eastAsia="Times New Roman" w:hAnsi="Arial" w:cs="Arial"/>
          <w:b/>
          <w:sz w:val="20"/>
          <w:szCs w:val="24"/>
        </w:rPr>
        <w:t xml:space="preserve">* </w:t>
      </w:r>
      <w:r w:rsidR="00AE03FB" w:rsidRPr="00EB495A">
        <w:rPr>
          <w:rFonts w:ascii="Arial" w:eastAsia="Times New Roman" w:hAnsi="Arial" w:cs="Arial"/>
          <w:b/>
          <w:i/>
          <w:sz w:val="20"/>
          <w:szCs w:val="24"/>
        </w:rPr>
        <w:t>okres gwarancji odpowiada okresowi</w:t>
      </w:r>
      <w:r w:rsidR="00AE03FB" w:rsidRPr="005751BC">
        <w:rPr>
          <w:rFonts w:ascii="Arial" w:eastAsia="Times New Roman" w:hAnsi="Arial" w:cs="Arial"/>
          <w:b/>
          <w:i/>
          <w:sz w:val="20"/>
          <w:szCs w:val="24"/>
        </w:rPr>
        <w:t xml:space="preserve"> gwarancji</w:t>
      </w:r>
      <w:r w:rsidR="00AE03FB" w:rsidRPr="005751BC">
        <w:rPr>
          <w:rFonts w:ascii="Arial" w:eastAsia="Times New Roman" w:hAnsi="Arial" w:cs="Arial"/>
          <w:b/>
          <w:sz w:val="20"/>
          <w:szCs w:val="24"/>
        </w:rPr>
        <w:t xml:space="preserve"> </w:t>
      </w:r>
      <w:r w:rsidR="00AE03FB" w:rsidRPr="005751BC">
        <w:rPr>
          <w:rFonts w:ascii="Arial" w:eastAsia="Times New Roman" w:hAnsi="Arial" w:cs="Arial"/>
          <w:i/>
          <w:sz w:val="20"/>
          <w:szCs w:val="24"/>
        </w:rPr>
        <w:t xml:space="preserve">zaoferowanemu przez Wykonawcę w ofercie i zostanie uzupełniony zgodnie z ofertą Wykonawcy) </w:t>
      </w:r>
      <w:r w:rsidR="00AE03FB" w:rsidRPr="005751BC">
        <w:rPr>
          <w:rFonts w:ascii="Arial" w:eastAsia="Times New Roman" w:hAnsi="Arial" w:cs="Arial"/>
          <w:sz w:val="20"/>
          <w:szCs w:val="24"/>
        </w:rPr>
        <w:t>liczony od daty podpisania protokołu odbioru, o którym mowa w § 4 ust. 3 niniejszej umowy.</w:t>
      </w:r>
    </w:p>
    <w:p w14:paraId="468400C5" w14:textId="344EAE69"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lastRenderedPageBreak/>
        <w:t>Z tytułu udzielonej gwarancji, o której mowa w ust. 9, Wykonawca odpowiada za wady fizyczne i prawne ujawnione w dostarczonych wyrob</w:t>
      </w:r>
      <w:r w:rsidR="00BF4284">
        <w:rPr>
          <w:rFonts w:ascii="Arial" w:eastAsia="Times New Roman" w:hAnsi="Arial" w:cs="Arial"/>
          <w:szCs w:val="24"/>
        </w:rPr>
        <w:t>ach</w:t>
      </w:r>
      <w:r w:rsidRPr="005751BC">
        <w:rPr>
          <w:rFonts w:ascii="Arial" w:eastAsia="Times New Roman" w:hAnsi="Arial" w:cs="Arial"/>
          <w:szCs w:val="24"/>
        </w:rPr>
        <w:t>,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w:t>
      </w:r>
      <w:r w:rsidR="00BF4284">
        <w:rPr>
          <w:rFonts w:ascii="Arial" w:eastAsia="Times New Roman" w:hAnsi="Arial" w:cs="Arial"/>
          <w:szCs w:val="24"/>
        </w:rPr>
        <w:t>a</w:t>
      </w:r>
      <w:r w:rsidRPr="005751BC">
        <w:rPr>
          <w:rFonts w:ascii="Arial" w:eastAsia="Times New Roman" w:hAnsi="Arial" w:cs="Arial"/>
          <w:szCs w:val="24"/>
        </w:rPr>
        <w:t>mawiającemu wyrób w stanie niezupełnym.</w:t>
      </w:r>
    </w:p>
    <w:p w14:paraId="511E7236" w14:textId="77777777" w:rsidR="0004647F"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lub awarii może następować będzie telefonicznie na nr tel. Wykonawcy: ……</w:t>
      </w:r>
      <w:proofErr w:type="gramStart"/>
      <w:r w:rsidRPr="005751BC">
        <w:rPr>
          <w:rFonts w:ascii="Arial" w:eastAsia="Times New Roman" w:hAnsi="Arial" w:cs="Arial"/>
          <w:szCs w:val="24"/>
        </w:rPr>
        <w:t>…….</w:t>
      </w:r>
      <w:proofErr w:type="gramEnd"/>
      <w:r w:rsidRPr="005751BC">
        <w:rPr>
          <w:rFonts w:ascii="Arial" w:eastAsia="Times New Roman" w:hAnsi="Arial" w:cs="Arial"/>
          <w:szCs w:val="24"/>
        </w:rPr>
        <w:t>, lub pocztą elektroniczną na adres e-mail Wykonawcy: ……………….</w:t>
      </w:r>
    </w:p>
    <w:p w14:paraId="181069FF" w14:textId="10764EB9" w:rsidR="00AE03FB" w:rsidRPr="00BF4284" w:rsidRDefault="00AE03FB" w:rsidP="00993F82">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 xml:space="preserve">Czas reakcji serwisu gwarancyjnego nastąpi nie później </w:t>
      </w:r>
      <w:r w:rsidR="00993F82">
        <w:rPr>
          <w:rFonts w:ascii="Arial" w:eastAsia="Times New Roman" w:hAnsi="Arial" w:cs="Arial"/>
          <w:szCs w:val="24"/>
        </w:rPr>
        <w:t xml:space="preserve">w następnym dniu roboczym następującym po dniu </w:t>
      </w:r>
      <w:r w:rsidRPr="005751BC">
        <w:rPr>
          <w:rFonts w:ascii="Arial" w:eastAsia="Times New Roman" w:hAnsi="Arial" w:cs="Arial"/>
          <w:szCs w:val="24"/>
        </w:rPr>
        <w:t xml:space="preserve">zgłoszenia </w:t>
      </w:r>
      <w:r w:rsidRPr="00BF4284">
        <w:rPr>
          <w:rFonts w:ascii="Arial" w:eastAsia="Times New Roman" w:hAnsi="Arial" w:cs="Arial"/>
          <w:szCs w:val="24"/>
        </w:rPr>
        <w:t>reklamacji przez Zamawiającego</w:t>
      </w:r>
      <w:r w:rsidR="00993F82">
        <w:rPr>
          <w:rFonts w:ascii="Arial" w:eastAsia="Times New Roman" w:hAnsi="Arial" w:cs="Arial"/>
          <w:szCs w:val="24"/>
        </w:rPr>
        <w:t xml:space="preserve"> – zadanie 1 i 2</w:t>
      </w:r>
      <w:r w:rsidR="005D306A">
        <w:rPr>
          <w:rFonts w:ascii="Arial" w:eastAsia="Times New Roman" w:hAnsi="Arial" w:cs="Arial"/>
          <w:szCs w:val="24"/>
        </w:rPr>
        <w:t>.</w:t>
      </w:r>
    </w:p>
    <w:p w14:paraId="48BF1016" w14:textId="21DCD717" w:rsidR="00AE03FB" w:rsidRPr="00993F82" w:rsidRDefault="00AE03FB" w:rsidP="00D6134D">
      <w:pPr>
        <w:numPr>
          <w:ilvl w:val="0"/>
          <w:numId w:val="7"/>
        </w:numPr>
        <w:tabs>
          <w:tab w:val="left" w:pos="284"/>
        </w:tabs>
        <w:spacing w:before="120" w:after="0" w:line="240" w:lineRule="auto"/>
        <w:ind w:left="284" w:hanging="426"/>
        <w:jc w:val="both"/>
        <w:rPr>
          <w:rFonts w:ascii="Arial" w:eastAsia="Times New Roman" w:hAnsi="Arial" w:cs="Arial"/>
          <w:szCs w:val="24"/>
        </w:rPr>
      </w:pPr>
      <w:r w:rsidRPr="00993F82">
        <w:rPr>
          <w:rFonts w:ascii="Arial" w:eastAsia="Times New Roman" w:hAnsi="Arial" w:cs="Arial"/>
          <w:szCs w:val="24"/>
        </w:rPr>
        <w:t>Wykonawca zobowiązany jest do usunięcia wady poprzez naprawę wadliwego wyrobu lub jego wymianę na wyrób wolny od wad w terminie</w:t>
      </w:r>
      <w:r w:rsidR="00993F82" w:rsidRPr="00993F82">
        <w:rPr>
          <w:rFonts w:ascii="Arial" w:eastAsia="Times New Roman" w:hAnsi="Arial" w:cs="Arial"/>
          <w:szCs w:val="24"/>
        </w:rPr>
        <w:t xml:space="preserve"> 14 dni </w:t>
      </w:r>
      <w:r w:rsidRPr="00993F82">
        <w:rPr>
          <w:rFonts w:ascii="Arial" w:eastAsia="Times New Roman" w:hAnsi="Arial" w:cs="Arial"/>
          <w:szCs w:val="24"/>
        </w:rPr>
        <w:t xml:space="preserve">od daty otrzymania przez Wykonawcę zawiadomienia o stwierdzonej </w:t>
      </w:r>
      <w:r w:rsidR="00B60AC2" w:rsidRPr="00993F82">
        <w:rPr>
          <w:rFonts w:ascii="Arial" w:eastAsia="Times New Roman" w:hAnsi="Arial" w:cs="Arial"/>
          <w:szCs w:val="24"/>
        </w:rPr>
        <w:t xml:space="preserve">wadzie. </w:t>
      </w:r>
      <w:r w:rsidRPr="00993F82">
        <w:rPr>
          <w:rFonts w:ascii="Arial" w:eastAsia="Times New Roman" w:hAnsi="Arial" w:cs="Arial"/>
          <w:szCs w:val="24"/>
        </w:rPr>
        <w:t>W przypadku wymiany wyrobu na nowy, wolny od wad, okres gwarancji biegnie na nowo.</w:t>
      </w:r>
    </w:p>
    <w:p w14:paraId="64D8FB86"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14:paraId="73363438"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h niniejszej umowy.</w:t>
      </w:r>
    </w:p>
    <w:p w14:paraId="017E41CF"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Zamawiający może korzystać z przysługujących mu uprawnień z tytułu gwarancji niezależnie od uprawnień wynikających z rękojmi.</w:t>
      </w:r>
    </w:p>
    <w:p w14:paraId="63AF403E"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Zamawiający zachowuje roszczenia z tytułu gwarancji, pomimo upływu okresu, na jaki została udzielona, jeżeli Wykonawca wadę podstępnie zataił.</w:t>
      </w:r>
    </w:p>
    <w:p w14:paraId="55408482"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 xml:space="preserve">W przypadku </w:t>
      </w:r>
      <w:r w:rsidR="00B60AC2" w:rsidRPr="005751BC">
        <w:rPr>
          <w:rFonts w:ascii="Arial" w:eastAsia="Times New Roman" w:hAnsi="Arial" w:cs="Arial"/>
          <w:szCs w:val="24"/>
        </w:rPr>
        <w:t>nieprzystąpienia</w:t>
      </w:r>
      <w:r w:rsidRPr="005751BC">
        <w:rPr>
          <w:rFonts w:ascii="Arial" w:eastAsia="Times New Roman" w:hAnsi="Arial" w:cs="Arial"/>
          <w:szCs w:val="24"/>
        </w:rPr>
        <w:t xml:space="preserve">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27284971"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 xml:space="preserve">Okres gwarancji będzie ulegał automatycznemu przedłużeniu o </w:t>
      </w:r>
      <w:r w:rsidR="00B60AC2" w:rsidRPr="005751BC">
        <w:rPr>
          <w:rFonts w:ascii="Arial" w:eastAsia="Times New Roman" w:hAnsi="Arial" w:cs="Arial"/>
          <w:szCs w:val="24"/>
        </w:rPr>
        <w:t>czas,</w:t>
      </w:r>
      <w:r w:rsidRPr="005751BC">
        <w:rPr>
          <w:rFonts w:ascii="Arial" w:eastAsia="Times New Roman" w:hAnsi="Arial" w:cs="Arial"/>
          <w:szCs w:val="24"/>
        </w:rPr>
        <w:t xml:space="preserve"> w którym Zamawiający nie będzie mógł korzystać z wyrobu dostarczonego przez Wykonawcę na podstawie niniejszej umowy, w którym wystąpiła wada.</w:t>
      </w:r>
    </w:p>
    <w:p w14:paraId="4F964233"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Koszt dojazdu i transportu w okresie rękojmi/gwarancji, pokrywa Wykonawca.</w:t>
      </w:r>
    </w:p>
    <w:p w14:paraId="288C81F3"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lastRenderedPageBreak/>
        <w:t>§ 7</w:t>
      </w:r>
    </w:p>
    <w:p w14:paraId="3162016C"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Kary umowne</w:t>
      </w:r>
    </w:p>
    <w:p w14:paraId="17DD6447" w14:textId="77777777" w:rsidR="00AE03FB" w:rsidRPr="005751BC" w:rsidRDefault="00AE03FB" w:rsidP="00BC62E7">
      <w:pPr>
        <w:numPr>
          <w:ilvl w:val="0"/>
          <w:numId w:val="9"/>
        </w:numPr>
        <w:tabs>
          <w:tab w:val="left" w:pos="284"/>
        </w:tabs>
        <w:spacing w:before="120" w:after="0" w:line="240" w:lineRule="auto"/>
        <w:ind w:left="284" w:hanging="284"/>
        <w:jc w:val="both"/>
        <w:rPr>
          <w:rFonts w:ascii="Arial" w:eastAsia="MS Mincho" w:hAnsi="Arial" w:cs="Arial"/>
          <w:szCs w:val="24"/>
        </w:rPr>
      </w:pPr>
      <w:r w:rsidRPr="005751BC">
        <w:rPr>
          <w:rFonts w:ascii="Arial" w:eastAsia="MS Mincho" w:hAnsi="Arial" w:cs="Arial"/>
          <w:szCs w:val="24"/>
        </w:rPr>
        <w:t>Zamawiający zastrzega sobie prawo do dochodzenia kar umownych wskazanych w niniejszym paragrafie.</w:t>
      </w:r>
    </w:p>
    <w:p w14:paraId="235CBBAE" w14:textId="77777777" w:rsidR="00AE03FB" w:rsidRPr="005751BC" w:rsidRDefault="00AE03FB" w:rsidP="00BC62E7">
      <w:pPr>
        <w:numPr>
          <w:ilvl w:val="0"/>
          <w:numId w:val="9"/>
        </w:numPr>
        <w:tabs>
          <w:tab w:val="left" w:pos="284"/>
        </w:tabs>
        <w:spacing w:before="120" w:after="0" w:line="240" w:lineRule="auto"/>
        <w:ind w:left="284" w:hanging="284"/>
        <w:jc w:val="both"/>
        <w:rPr>
          <w:rFonts w:ascii="Arial" w:eastAsia="MS Mincho" w:hAnsi="Arial" w:cs="Arial"/>
          <w:szCs w:val="24"/>
        </w:rPr>
      </w:pPr>
      <w:r w:rsidRPr="005751BC">
        <w:rPr>
          <w:rFonts w:ascii="Arial" w:eastAsia="MS Mincho" w:hAnsi="Arial" w:cs="Arial"/>
          <w:szCs w:val="24"/>
        </w:rPr>
        <w:t>Wykonawca zapłaci Zamawiającemu karę umowną:</w:t>
      </w:r>
    </w:p>
    <w:p w14:paraId="3798CB6B" w14:textId="77777777" w:rsidR="00AE03FB" w:rsidRPr="005751BC" w:rsidRDefault="00AE03FB" w:rsidP="00BC62E7">
      <w:pPr>
        <w:numPr>
          <w:ilvl w:val="0"/>
          <w:numId w:val="10"/>
        </w:numPr>
        <w:tabs>
          <w:tab w:val="left" w:pos="567"/>
        </w:tabs>
        <w:spacing w:before="120" w:after="0" w:line="240" w:lineRule="auto"/>
        <w:ind w:left="567" w:hanging="283"/>
        <w:jc w:val="both"/>
        <w:rPr>
          <w:rFonts w:ascii="Arial" w:eastAsia="MS Mincho" w:hAnsi="Arial" w:cs="Arial"/>
          <w:szCs w:val="24"/>
        </w:rPr>
      </w:pPr>
      <w:r w:rsidRPr="005751BC">
        <w:rPr>
          <w:rFonts w:ascii="Arial" w:eastAsia="MS Mincho" w:hAnsi="Arial" w:cs="Arial"/>
          <w:szCs w:val="24"/>
        </w:rPr>
        <w:t xml:space="preserve">w przypadku odstąpienia w całości od umowy przez Zamawiającego z przyczyn leżących po stronie Wykonawcy - Wykonawca zapłaci Zamawiającemu karę umowną w wysokości 10 % wynagrodzenia brutto określonego w </w:t>
      </w:r>
      <w:r w:rsidRPr="005751BC">
        <w:rPr>
          <w:rFonts w:ascii="Arial" w:eastAsia="Times New Roman" w:hAnsi="Arial" w:cs="Arial"/>
          <w:bCs/>
          <w:szCs w:val="24"/>
        </w:rPr>
        <w:t>§ 5 ust. 1 umowy</w:t>
      </w:r>
      <w:r w:rsidRPr="005751BC">
        <w:rPr>
          <w:rFonts w:ascii="Arial" w:eastAsia="MS Mincho" w:hAnsi="Arial" w:cs="Arial"/>
          <w:szCs w:val="24"/>
        </w:rPr>
        <w:t>,</w:t>
      </w:r>
    </w:p>
    <w:p w14:paraId="7BC08D1A" w14:textId="77777777" w:rsidR="00AE03FB" w:rsidRPr="005751BC" w:rsidRDefault="00AE03FB" w:rsidP="00BC62E7">
      <w:pPr>
        <w:numPr>
          <w:ilvl w:val="0"/>
          <w:numId w:val="10"/>
        </w:numPr>
        <w:tabs>
          <w:tab w:val="left" w:pos="567"/>
        </w:tabs>
        <w:spacing w:before="120" w:after="0" w:line="240" w:lineRule="auto"/>
        <w:ind w:left="567" w:hanging="283"/>
        <w:jc w:val="both"/>
        <w:rPr>
          <w:rFonts w:ascii="Arial" w:eastAsia="MS Mincho" w:hAnsi="Arial" w:cs="Arial"/>
          <w:szCs w:val="24"/>
        </w:rPr>
      </w:pPr>
      <w:r w:rsidRPr="005751BC">
        <w:rPr>
          <w:rFonts w:ascii="Arial" w:eastAsia="MS Mincho" w:hAnsi="Arial" w:cs="Arial"/>
          <w:szCs w:val="24"/>
        </w:rPr>
        <w:t xml:space="preserve">w przypadku odstąpienia w części od umowy przez Zamawiającego z przyczyn leżących po stronie Wykonawcy - Wykonawca zapłaci Zamawiającemu karę umowną w wysokości 10 % wartości tej części umowy, której dotyczy odstąpienie, </w:t>
      </w:r>
    </w:p>
    <w:p w14:paraId="24F2185B" w14:textId="2C976596" w:rsidR="00AE03FB" w:rsidRPr="005751BC" w:rsidRDefault="00AE03FB" w:rsidP="00BC62E7">
      <w:pPr>
        <w:numPr>
          <w:ilvl w:val="0"/>
          <w:numId w:val="10"/>
        </w:numPr>
        <w:tabs>
          <w:tab w:val="left" w:pos="567"/>
        </w:tabs>
        <w:spacing w:before="120" w:after="0" w:line="240" w:lineRule="auto"/>
        <w:ind w:left="567" w:hanging="283"/>
        <w:jc w:val="both"/>
        <w:rPr>
          <w:rFonts w:ascii="Arial" w:eastAsia="MS Mincho" w:hAnsi="Arial" w:cs="Arial"/>
          <w:szCs w:val="24"/>
        </w:rPr>
      </w:pPr>
      <w:r w:rsidRPr="005751BC">
        <w:rPr>
          <w:rFonts w:ascii="Arial" w:eastAsia="MS Mincho" w:hAnsi="Arial" w:cs="Arial"/>
          <w:szCs w:val="24"/>
        </w:rPr>
        <w:t>za zwłokę w dostawie przedmiotu umowy – Wykonawca zapłaci Zamawiającemu karę umowną w wysokości 0,3   % wartości brutto wyrobu, z którego dostarczeniem Wykonawca pozostaje w zwłoce</w:t>
      </w:r>
      <w:r w:rsidRPr="005751BC">
        <w:rPr>
          <w:rFonts w:ascii="Arial" w:eastAsia="Times New Roman" w:hAnsi="Arial" w:cs="Arial"/>
          <w:bCs/>
          <w:szCs w:val="24"/>
        </w:rPr>
        <w:t xml:space="preserve">, </w:t>
      </w:r>
      <w:r w:rsidRPr="005751BC">
        <w:rPr>
          <w:rFonts w:ascii="Arial" w:eastAsia="MS Mincho" w:hAnsi="Arial" w:cs="Arial"/>
          <w:szCs w:val="24"/>
        </w:rPr>
        <w:t xml:space="preserve">za każdy </w:t>
      </w:r>
      <w:r w:rsidR="005D306A">
        <w:rPr>
          <w:rFonts w:ascii="Arial" w:eastAsia="MS Mincho" w:hAnsi="Arial" w:cs="Arial"/>
          <w:szCs w:val="24"/>
        </w:rPr>
        <w:t xml:space="preserve">rozpoczęty </w:t>
      </w:r>
      <w:r w:rsidRPr="005751BC">
        <w:rPr>
          <w:rFonts w:ascii="Arial" w:eastAsia="MS Mincho" w:hAnsi="Arial" w:cs="Arial"/>
          <w:szCs w:val="24"/>
        </w:rPr>
        <w:t>dzień zwłoki, licząc od dnia następnego po upływie terminu dostawy przedmiotu umowy (terminu wykonania umowy) określonego w</w:t>
      </w:r>
      <w:r w:rsidR="00B60AC2" w:rsidRPr="005751BC">
        <w:rPr>
          <w:rFonts w:ascii="Arial" w:eastAsia="MS Mincho" w:hAnsi="Arial" w:cs="Arial"/>
          <w:szCs w:val="24"/>
        </w:rPr>
        <w:t xml:space="preserve"> </w:t>
      </w:r>
      <w:r w:rsidRPr="005751BC">
        <w:rPr>
          <w:rFonts w:ascii="Arial" w:eastAsia="MS Mincho" w:hAnsi="Arial" w:cs="Arial"/>
          <w:b/>
          <w:szCs w:val="24"/>
        </w:rPr>
        <w:t>§ 4 ust. 1</w:t>
      </w:r>
      <w:r w:rsidR="005D306A">
        <w:rPr>
          <w:rFonts w:ascii="Arial" w:eastAsia="MS Mincho" w:hAnsi="Arial" w:cs="Arial"/>
          <w:b/>
          <w:szCs w:val="24"/>
        </w:rPr>
        <w:t>.</w:t>
      </w:r>
    </w:p>
    <w:p w14:paraId="769D22E9" w14:textId="4720F898" w:rsidR="00AE03FB" w:rsidRPr="005751BC" w:rsidRDefault="00AE03FB" w:rsidP="00BC62E7">
      <w:pPr>
        <w:numPr>
          <w:ilvl w:val="0"/>
          <w:numId w:val="10"/>
        </w:numPr>
        <w:tabs>
          <w:tab w:val="left" w:pos="567"/>
        </w:tabs>
        <w:spacing w:before="120" w:after="0" w:line="240" w:lineRule="auto"/>
        <w:ind w:left="567" w:hanging="283"/>
        <w:jc w:val="both"/>
        <w:rPr>
          <w:rFonts w:ascii="Arial" w:eastAsia="MS Mincho" w:hAnsi="Arial" w:cs="Arial"/>
          <w:szCs w:val="24"/>
        </w:rPr>
      </w:pPr>
      <w:r w:rsidRPr="005751BC">
        <w:rPr>
          <w:rFonts w:ascii="Arial" w:eastAsia="MS Mincho" w:hAnsi="Arial" w:cs="Arial"/>
          <w:szCs w:val="24"/>
        </w:rPr>
        <w:t xml:space="preserve">za zwłokę w usunięciu wad w okresie gwarancji - Wykonawca zobowiązany jest do zapłaty kary umownej w wysokości 500,00 zł brutto za każdy </w:t>
      </w:r>
      <w:r w:rsidR="005D306A">
        <w:rPr>
          <w:rFonts w:ascii="Arial" w:eastAsia="MS Mincho" w:hAnsi="Arial" w:cs="Arial"/>
          <w:szCs w:val="24"/>
        </w:rPr>
        <w:t xml:space="preserve">rozpoczęty </w:t>
      </w:r>
      <w:r w:rsidRPr="005751BC">
        <w:rPr>
          <w:rFonts w:ascii="Arial" w:eastAsia="MS Mincho" w:hAnsi="Arial" w:cs="Arial"/>
          <w:szCs w:val="24"/>
        </w:rPr>
        <w:t>dzień zwłoki licząc od dnia następnego po upływie terminu</w:t>
      </w:r>
      <w:r w:rsidR="00B60AC2" w:rsidRPr="005751BC">
        <w:rPr>
          <w:rFonts w:ascii="Arial" w:eastAsia="MS Mincho" w:hAnsi="Arial" w:cs="Arial"/>
          <w:szCs w:val="24"/>
        </w:rPr>
        <w:t>,</w:t>
      </w:r>
      <w:r w:rsidRPr="005751BC">
        <w:rPr>
          <w:rFonts w:ascii="Arial" w:eastAsia="MS Mincho" w:hAnsi="Arial" w:cs="Arial"/>
          <w:szCs w:val="24"/>
        </w:rPr>
        <w:t xml:space="preserve"> o którym mowa w § 6 ust. </w:t>
      </w:r>
      <w:r w:rsidR="005D306A" w:rsidRPr="005751BC">
        <w:rPr>
          <w:rFonts w:ascii="Arial" w:eastAsia="MS Mincho" w:hAnsi="Arial" w:cs="Arial"/>
          <w:szCs w:val="24"/>
        </w:rPr>
        <w:t>1</w:t>
      </w:r>
      <w:r w:rsidR="005D306A">
        <w:rPr>
          <w:rFonts w:ascii="Arial" w:eastAsia="MS Mincho" w:hAnsi="Arial" w:cs="Arial"/>
          <w:szCs w:val="24"/>
        </w:rPr>
        <w:t xml:space="preserve">3 </w:t>
      </w:r>
      <w:r w:rsidRPr="005751BC">
        <w:rPr>
          <w:rFonts w:ascii="Arial" w:eastAsia="MS Mincho" w:hAnsi="Arial" w:cs="Arial"/>
          <w:szCs w:val="24"/>
        </w:rPr>
        <w:t>niniejszej umowy</w:t>
      </w:r>
    </w:p>
    <w:p w14:paraId="05514C45" w14:textId="56EDB589" w:rsidR="00AE03FB" w:rsidRPr="005751BC" w:rsidRDefault="00AE03FB" w:rsidP="00BC62E7">
      <w:pPr>
        <w:numPr>
          <w:ilvl w:val="0"/>
          <w:numId w:val="10"/>
        </w:numPr>
        <w:tabs>
          <w:tab w:val="left" w:pos="567"/>
          <w:tab w:val="left" w:pos="2214"/>
        </w:tabs>
        <w:spacing w:before="120" w:after="0" w:line="240" w:lineRule="auto"/>
        <w:ind w:left="567" w:hanging="283"/>
        <w:jc w:val="both"/>
        <w:rPr>
          <w:rFonts w:ascii="Arial" w:eastAsia="MS Mincho" w:hAnsi="Arial" w:cs="Arial"/>
          <w:szCs w:val="24"/>
        </w:rPr>
      </w:pPr>
      <w:r w:rsidRPr="005751BC">
        <w:rPr>
          <w:rFonts w:ascii="Arial" w:eastAsia="MS Mincho" w:hAnsi="Arial" w:cs="Arial"/>
          <w:szCs w:val="24"/>
        </w:rPr>
        <w:t xml:space="preserve">za zwłokę w dostarczeniu nowego wyrobu wolnego od wad w okresie gwarancji – Wykonawca zobowiązany jest do zapłaty kary umownej w wysokości 500,00 zł brutto za każdy </w:t>
      </w:r>
      <w:r w:rsidR="005D306A">
        <w:rPr>
          <w:rFonts w:ascii="Arial" w:eastAsia="MS Mincho" w:hAnsi="Arial" w:cs="Arial"/>
          <w:szCs w:val="24"/>
        </w:rPr>
        <w:t xml:space="preserve">rozpoczęty </w:t>
      </w:r>
      <w:r w:rsidRPr="005751BC">
        <w:rPr>
          <w:rFonts w:ascii="Arial" w:eastAsia="MS Mincho" w:hAnsi="Arial" w:cs="Arial"/>
          <w:szCs w:val="24"/>
        </w:rPr>
        <w:t>dzień zwłoki licząc od dnia następnego po upływie terminu</w:t>
      </w:r>
      <w:r w:rsidR="00B60AC2" w:rsidRPr="005751BC">
        <w:rPr>
          <w:rFonts w:ascii="Arial" w:eastAsia="MS Mincho" w:hAnsi="Arial" w:cs="Arial"/>
          <w:szCs w:val="24"/>
        </w:rPr>
        <w:t>,</w:t>
      </w:r>
      <w:r w:rsidRPr="005751BC">
        <w:rPr>
          <w:rFonts w:ascii="Arial" w:eastAsia="MS Mincho" w:hAnsi="Arial" w:cs="Arial"/>
          <w:szCs w:val="24"/>
        </w:rPr>
        <w:t xml:space="preserve"> o którym mowa w § 6 ust. </w:t>
      </w:r>
      <w:r w:rsidR="005D306A" w:rsidRPr="005751BC">
        <w:rPr>
          <w:rFonts w:ascii="Arial" w:eastAsia="MS Mincho" w:hAnsi="Arial" w:cs="Arial"/>
          <w:szCs w:val="24"/>
        </w:rPr>
        <w:t>1</w:t>
      </w:r>
      <w:r w:rsidR="005D306A">
        <w:rPr>
          <w:rFonts w:ascii="Arial" w:eastAsia="MS Mincho" w:hAnsi="Arial" w:cs="Arial"/>
          <w:szCs w:val="24"/>
        </w:rPr>
        <w:t>3</w:t>
      </w:r>
      <w:r w:rsidR="005D306A" w:rsidRPr="005751BC">
        <w:rPr>
          <w:rFonts w:ascii="Arial" w:eastAsia="MS Mincho" w:hAnsi="Arial" w:cs="Arial"/>
          <w:szCs w:val="24"/>
        </w:rPr>
        <w:t xml:space="preserve"> </w:t>
      </w:r>
      <w:r w:rsidRPr="005751BC">
        <w:rPr>
          <w:rFonts w:ascii="Arial" w:eastAsia="MS Mincho" w:hAnsi="Arial" w:cs="Arial"/>
          <w:szCs w:val="24"/>
        </w:rPr>
        <w:t>niniejszej umowy</w:t>
      </w:r>
    </w:p>
    <w:p w14:paraId="1AE79DDA" w14:textId="26D58928" w:rsidR="00AE03FB" w:rsidRPr="005751BC" w:rsidRDefault="00AE03FB" w:rsidP="00BC62E7">
      <w:pPr>
        <w:numPr>
          <w:ilvl w:val="0"/>
          <w:numId w:val="10"/>
        </w:numPr>
        <w:tabs>
          <w:tab w:val="left" w:pos="568"/>
          <w:tab w:val="left" w:pos="2214"/>
        </w:tabs>
        <w:spacing w:before="120" w:after="0" w:line="240" w:lineRule="auto"/>
        <w:ind w:left="568" w:hanging="284"/>
        <w:jc w:val="both"/>
        <w:rPr>
          <w:rFonts w:ascii="Arial" w:eastAsia="MS Mincho" w:hAnsi="Arial" w:cs="Arial"/>
          <w:szCs w:val="24"/>
        </w:rPr>
      </w:pPr>
      <w:r w:rsidRPr="005751BC">
        <w:rPr>
          <w:rFonts w:ascii="Arial" w:eastAsia="MS Mincho" w:hAnsi="Arial" w:cs="Arial"/>
          <w:szCs w:val="24"/>
        </w:rPr>
        <w:t xml:space="preserve">za zwłokę w usunięciu wad w okresie rękojmi - Wykonawca zobowiązany jest do zapłaty kary umownej w wysokości 500,00 zł za każdy </w:t>
      </w:r>
      <w:r w:rsidR="005D306A">
        <w:rPr>
          <w:rFonts w:ascii="Arial" w:eastAsia="MS Mincho" w:hAnsi="Arial" w:cs="Arial"/>
          <w:szCs w:val="24"/>
        </w:rPr>
        <w:t xml:space="preserve">rozpoczęty </w:t>
      </w:r>
      <w:r w:rsidRPr="005751BC">
        <w:rPr>
          <w:rFonts w:ascii="Arial" w:eastAsia="MS Mincho" w:hAnsi="Arial" w:cs="Arial"/>
          <w:szCs w:val="24"/>
        </w:rPr>
        <w:t>dzień zwłoki, licząc od dnia następnego po upływie terminu określonego w § 6 ust. 5 niniejszej umowy,</w:t>
      </w:r>
    </w:p>
    <w:p w14:paraId="429F832B" w14:textId="68FB998C" w:rsidR="00AE03FB" w:rsidRPr="005751BC" w:rsidRDefault="00AE03FB" w:rsidP="00BC62E7">
      <w:pPr>
        <w:numPr>
          <w:ilvl w:val="0"/>
          <w:numId w:val="10"/>
        </w:numPr>
        <w:tabs>
          <w:tab w:val="left" w:pos="568"/>
          <w:tab w:val="left" w:pos="2214"/>
        </w:tabs>
        <w:spacing w:before="120" w:after="0" w:line="240" w:lineRule="auto"/>
        <w:ind w:left="568" w:hanging="284"/>
        <w:jc w:val="both"/>
        <w:rPr>
          <w:rFonts w:ascii="Arial" w:eastAsia="Times New Roman" w:hAnsi="Arial" w:cs="Arial"/>
          <w:szCs w:val="24"/>
        </w:rPr>
      </w:pPr>
      <w:r w:rsidRPr="005751BC">
        <w:rPr>
          <w:rFonts w:ascii="Arial" w:eastAsia="MS Mincho" w:hAnsi="Arial" w:cs="Arial"/>
          <w:szCs w:val="24"/>
        </w:rPr>
        <w:t xml:space="preserve">za zwłokę w dostarczeniu nowego wyrobu   wolnego od wad w okresie rękojmi – Wykonawca zobowiązany jest do zapłaty kary umownej w wysokości 500,00 zł brutto za każdy </w:t>
      </w:r>
      <w:r w:rsidR="005D306A">
        <w:rPr>
          <w:rFonts w:ascii="Arial" w:eastAsia="MS Mincho" w:hAnsi="Arial" w:cs="Arial"/>
          <w:szCs w:val="24"/>
        </w:rPr>
        <w:t xml:space="preserve">rozpoczęty </w:t>
      </w:r>
      <w:r w:rsidRPr="005751BC">
        <w:rPr>
          <w:rFonts w:ascii="Arial" w:eastAsia="MS Mincho" w:hAnsi="Arial" w:cs="Arial"/>
          <w:szCs w:val="24"/>
        </w:rPr>
        <w:t xml:space="preserve">dzień zwłoki licząc od dnia następnego po upływie </w:t>
      </w:r>
      <w:r w:rsidR="0004647F" w:rsidRPr="005751BC">
        <w:rPr>
          <w:rFonts w:ascii="Arial" w:eastAsia="MS Mincho" w:hAnsi="Arial" w:cs="Arial"/>
          <w:szCs w:val="24"/>
        </w:rPr>
        <w:t>terminu,</w:t>
      </w:r>
      <w:r w:rsidRPr="005751BC">
        <w:rPr>
          <w:rFonts w:ascii="Arial" w:eastAsia="MS Mincho" w:hAnsi="Arial" w:cs="Arial"/>
          <w:szCs w:val="24"/>
        </w:rPr>
        <w:t xml:space="preserve"> o którym mowa w § 6 ust. 5 niniejszej umowy,</w:t>
      </w:r>
    </w:p>
    <w:p w14:paraId="7C77F3B1" w14:textId="785A2C32" w:rsidR="00AE03FB" w:rsidRPr="005751BC" w:rsidRDefault="00AE03FB" w:rsidP="00BC62E7">
      <w:pPr>
        <w:widowControl w:val="0"/>
        <w:numPr>
          <w:ilvl w:val="0"/>
          <w:numId w:val="10"/>
        </w:numPr>
        <w:spacing w:before="120" w:after="0" w:line="240" w:lineRule="auto"/>
        <w:jc w:val="both"/>
        <w:rPr>
          <w:rFonts w:ascii="Arial" w:eastAsia="MS Mincho" w:hAnsi="Arial" w:cs="Arial"/>
          <w:szCs w:val="24"/>
        </w:rPr>
      </w:pPr>
      <w:r w:rsidRPr="005751BC">
        <w:rPr>
          <w:rFonts w:ascii="Arial" w:eastAsia="Times New Roman" w:hAnsi="Arial" w:cs="Arial"/>
          <w:szCs w:val="24"/>
        </w:rPr>
        <w:t xml:space="preserve">w przypadku zaistnienia okoliczności, o których mowa w § 6 ust. </w:t>
      </w:r>
      <w:r w:rsidR="005D306A" w:rsidRPr="005751BC">
        <w:rPr>
          <w:rFonts w:ascii="Arial" w:eastAsia="Times New Roman" w:hAnsi="Arial" w:cs="Arial"/>
          <w:szCs w:val="24"/>
        </w:rPr>
        <w:t>1</w:t>
      </w:r>
      <w:r w:rsidR="005D306A">
        <w:rPr>
          <w:rFonts w:ascii="Arial" w:eastAsia="Times New Roman" w:hAnsi="Arial" w:cs="Arial"/>
          <w:szCs w:val="24"/>
        </w:rPr>
        <w:t>5</w:t>
      </w:r>
      <w:r w:rsidR="005D306A" w:rsidRPr="005751BC">
        <w:rPr>
          <w:rFonts w:ascii="Arial" w:eastAsia="Times New Roman" w:hAnsi="Arial" w:cs="Arial"/>
          <w:szCs w:val="24"/>
        </w:rPr>
        <w:t xml:space="preserve"> </w:t>
      </w:r>
      <w:r w:rsidRPr="005751BC">
        <w:rPr>
          <w:rFonts w:ascii="Arial" w:eastAsia="Times New Roman" w:hAnsi="Arial" w:cs="Arial"/>
          <w:szCs w:val="24"/>
        </w:rPr>
        <w:t>– 10% maksymalnej wartości brutto wyrobu, którego wymiana na nowy wolny od wad lub naprawa nie jest możliwa.</w:t>
      </w:r>
    </w:p>
    <w:p w14:paraId="20CCBCCC" w14:textId="77777777" w:rsidR="00AE03FB" w:rsidRPr="005751BC" w:rsidRDefault="00AE03FB" w:rsidP="00BC62E7">
      <w:pPr>
        <w:numPr>
          <w:ilvl w:val="0"/>
          <w:numId w:val="9"/>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MS Mincho" w:hAnsi="Arial" w:cs="Arial"/>
          <w:szCs w:val="24"/>
        </w:rPr>
        <w:t>Jeżeli kara umowna nie pokrywa poniesionej szkody, Zamawiający może dochodzić odszkodowania uzupełniającego, przenoszącego wysokość kar umownych do wysokości poniesionej szkody.</w:t>
      </w:r>
    </w:p>
    <w:p w14:paraId="69739C5F" w14:textId="77777777" w:rsidR="00AE03FB" w:rsidRPr="005751BC" w:rsidRDefault="00AE03FB" w:rsidP="00BC62E7">
      <w:pPr>
        <w:numPr>
          <w:ilvl w:val="0"/>
          <w:numId w:val="9"/>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 xml:space="preserve">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t>
      </w:r>
      <w:r w:rsidRPr="005751BC">
        <w:rPr>
          <w:rFonts w:ascii="Arial" w:eastAsia="Times New Roman" w:hAnsi="Arial" w:cs="Arial"/>
          <w:szCs w:val="24"/>
        </w:rPr>
        <w:lastRenderedPageBreak/>
        <w:t>wierzytelności niewymagalnych, na co Wykonawca wyraża zgodę i do czego upoważnia Zamawiającego bez potrzeby uzyskania pisemnego potwierdzenia.</w:t>
      </w:r>
    </w:p>
    <w:p w14:paraId="1342E68B" w14:textId="77777777" w:rsidR="00AE03FB" w:rsidRPr="005751BC" w:rsidRDefault="00AE03FB" w:rsidP="00BC62E7">
      <w:pPr>
        <w:numPr>
          <w:ilvl w:val="0"/>
          <w:numId w:val="9"/>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 xml:space="preserve">W przypadku </w:t>
      </w:r>
      <w:r w:rsidR="00B60AC2" w:rsidRPr="005751BC">
        <w:rPr>
          <w:rFonts w:ascii="Arial" w:eastAsia="Times New Roman" w:hAnsi="Arial" w:cs="Arial"/>
          <w:szCs w:val="24"/>
        </w:rPr>
        <w:t>nieskorzystania</w:t>
      </w:r>
      <w:r w:rsidRPr="005751BC">
        <w:rPr>
          <w:rFonts w:ascii="Arial" w:eastAsia="Times New Roman" w:hAnsi="Arial" w:cs="Arial"/>
          <w:szCs w:val="24"/>
        </w:rPr>
        <w:t xml:space="preserve"> przez Zamawiającego z możliwości dokonania potrącenia, o którym mowa w ust. 4 – Wykonawca zobowiązany jest do zapłaty kar umownych naliczonych przez Zamawiającego w terminie 7 dni od daty otrzymania wezwania do zapłaty kary umownej.</w:t>
      </w:r>
    </w:p>
    <w:p w14:paraId="089329E8" w14:textId="77777777" w:rsidR="00AE03FB" w:rsidRPr="005751BC" w:rsidRDefault="00AE03FB" w:rsidP="00BC62E7">
      <w:pPr>
        <w:numPr>
          <w:ilvl w:val="0"/>
          <w:numId w:val="9"/>
        </w:numPr>
        <w:tabs>
          <w:tab w:val="left" w:pos="284"/>
        </w:tabs>
        <w:spacing w:before="120" w:after="0" w:line="240" w:lineRule="auto"/>
        <w:ind w:left="284" w:hanging="284"/>
        <w:jc w:val="both"/>
        <w:rPr>
          <w:rFonts w:ascii="Arial" w:eastAsia="Times New Roman" w:hAnsi="Arial" w:cs="Arial"/>
          <w:kern w:val="1"/>
          <w:szCs w:val="24"/>
        </w:rPr>
      </w:pPr>
      <w:r w:rsidRPr="005751BC">
        <w:rPr>
          <w:rFonts w:ascii="Arial" w:eastAsia="Times New Roman" w:hAnsi="Arial" w:cs="Arial"/>
          <w:szCs w:val="24"/>
        </w:rPr>
        <w:t>Zapłata kary przez Wykonawcę lub potrącenie przez Zamawiającego kary z płatności należnej Wykonawcy nie zwalnia Wykonawcy z jakichkolwiek innych obowiązków i zobowiązań wynikających z umowy.</w:t>
      </w:r>
    </w:p>
    <w:p w14:paraId="10BB60BB" w14:textId="77777777" w:rsidR="00AE03FB" w:rsidRPr="005751BC" w:rsidRDefault="00AE03FB" w:rsidP="00BC62E7">
      <w:pPr>
        <w:numPr>
          <w:ilvl w:val="0"/>
          <w:numId w:val="9"/>
        </w:numPr>
        <w:tabs>
          <w:tab w:val="left" w:pos="284"/>
        </w:tabs>
        <w:spacing w:before="120" w:after="0" w:line="240" w:lineRule="auto"/>
        <w:ind w:left="284" w:hanging="284"/>
        <w:jc w:val="both"/>
        <w:rPr>
          <w:rFonts w:ascii="Arial" w:eastAsia="Times New Roman" w:hAnsi="Arial" w:cs="Arial"/>
          <w:bCs/>
          <w:szCs w:val="24"/>
        </w:rPr>
      </w:pPr>
      <w:r w:rsidRPr="005751BC">
        <w:rPr>
          <w:rFonts w:ascii="Arial" w:eastAsia="Times New Roman" w:hAnsi="Arial" w:cs="Arial"/>
          <w:kern w:val="1"/>
          <w:szCs w:val="24"/>
        </w:rPr>
        <w:t xml:space="preserve">Maksymalna wysokość kar umownych przewidzianych w niniejszej umowie nie może przekroczyć 50 % </w:t>
      </w:r>
      <w:r w:rsidRPr="005751BC">
        <w:rPr>
          <w:rFonts w:ascii="Arial" w:eastAsia="Times New Roman" w:hAnsi="Arial" w:cs="Arial"/>
          <w:szCs w:val="24"/>
        </w:rPr>
        <w:t>wynagrodzenia określonego w § 5 ust. 2 niniejszej umowy w zakresie danego zadania częściowego, w ramach którego jest realizowana dostawa.</w:t>
      </w:r>
    </w:p>
    <w:p w14:paraId="7F7AA94A"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 8</w:t>
      </w:r>
    </w:p>
    <w:p w14:paraId="1FBD8767"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Rozwiązanie umowy. Odstąpienie od umowy.</w:t>
      </w:r>
    </w:p>
    <w:p w14:paraId="45003649" w14:textId="77777777" w:rsidR="00AE03FB" w:rsidRPr="005751BC" w:rsidRDefault="00AE03FB" w:rsidP="00BC62E7">
      <w:pPr>
        <w:numPr>
          <w:ilvl w:val="0"/>
          <w:numId w:val="11"/>
        </w:numPr>
        <w:spacing w:before="120" w:after="0" w:line="240" w:lineRule="auto"/>
        <w:jc w:val="both"/>
        <w:rPr>
          <w:rFonts w:ascii="Arial" w:eastAsia="Times New Roman" w:hAnsi="Arial" w:cs="Arial"/>
          <w:iCs/>
          <w:szCs w:val="24"/>
        </w:rPr>
      </w:pPr>
      <w:r w:rsidRPr="005751BC">
        <w:rPr>
          <w:rFonts w:ascii="Arial" w:hAnsi="Arial" w:cs="Arial"/>
          <w:color w:val="000000"/>
          <w:szCs w:val="24"/>
        </w:rPr>
        <w:t>Niezależnie od uprawnień Zamawiającego do odstąpienia od umowy określonych w obowiązujących przepisach prawa, Zamawiający ma prawo do odstąpienia od niniejszej umowy w przypadkach określonych w niniejszym paragrafie.</w:t>
      </w:r>
    </w:p>
    <w:p w14:paraId="342F6D61" w14:textId="77777777" w:rsidR="00AE03FB" w:rsidRPr="005751BC" w:rsidRDefault="00AE03FB" w:rsidP="00BC62E7">
      <w:pPr>
        <w:numPr>
          <w:ilvl w:val="0"/>
          <w:numId w:val="11"/>
        </w:numPr>
        <w:spacing w:before="120" w:after="0" w:line="240" w:lineRule="auto"/>
        <w:jc w:val="both"/>
        <w:rPr>
          <w:rFonts w:ascii="Arial" w:hAnsi="Arial" w:cs="Arial"/>
          <w:color w:val="000000"/>
          <w:szCs w:val="24"/>
        </w:rPr>
      </w:pPr>
      <w:r w:rsidRPr="005751BC">
        <w:rPr>
          <w:rFonts w:ascii="Arial" w:eastAsia="Times New Roman" w:hAnsi="Arial" w:cs="Arial"/>
          <w:iCs/>
          <w:szCs w:val="24"/>
        </w:rPr>
        <w:t xml:space="preserve">Zamawiający </w:t>
      </w:r>
      <w:r w:rsidRPr="005751BC">
        <w:rPr>
          <w:rFonts w:ascii="Arial" w:eastAsia="Times New Roman" w:hAnsi="Arial" w:cs="Arial"/>
          <w:szCs w:val="24"/>
        </w:rPr>
        <w:t xml:space="preserve">ma prawo odstąpić od niniejszej umowy </w:t>
      </w:r>
      <w:r w:rsidRPr="005751BC">
        <w:rPr>
          <w:rFonts w:ascii="Arial" w:eastAsia="Times New Roman" w:hAnsi="Arial" w:cs="Arial"/>
          <w:b/>
          <w:szCs w:val="24"/>
        </w:rPr>
        <w:t>w całości lub w części</w:t>
      </w:r>
      <w:r w:rsidRPr="005751BC">
        <w:rPr>
          <w:rFonts w:ascii="Arial" w:eastAsia="Times New Roman" w:hAnsi="Arial" w:cs="Arial"/>
          <w:szCs w:val="24"/>
        </w:rPr>
        <w:t xml:space="preserve">, bez wyznaczania terminu dodatkowego, w terminie 60 dni od dnia powzięcia wiadomości o zaistnieniu którejkolwiek z poniższych okoliczności uzasadniających odstąpienie: </w:t>
      </w:r>
    </w:p>
    <w:p w14:paraId="1A83FA6E" w14:textId="77777777" w:rsidR="00AE03FB" w:rsidRPr="005751BC" w:rsidRDefault="00AE03FB" w:rsidP="00BC62E7">
      <w:pPr>
        <w:numPr>
          <w:ilvl w:val="0"/>
          <w:numId w:val="12"/>
        </w:numPr>
        <w:spacing w:before="120" w:after="0" w:line="240" w:lineRule="auto"/>
        <w:jc w:val="both"/>
        <w:rPr>
          <w:rFonts w:ascii="Arial" w:hAnsi="Arial" w:cs="Arial"/>
          <w:color w:val="000000"/>
          <w:szCs w:val="24"/>
        </w:rPr>
      </w:pPr>
      <w:r w:rsidRPr="005751BC">
        <w:rPr>
          <w:rFonts w:ascii="Arial" w:hAnsi="Arial" w:cs="Arial"/>
          <w:color w:val="000000"/>
          <w:szCs w:val="24"/>
        </w:rPr>
        <w:t xml:space="preserve">Wykonawca pozostaje w </w:t>
      </w:r>
      <w:r w:rsidR="00B60AC2" w:rsidRPr="005751BC">
        <w:rPr>
          <w:rFonts w:ascii="Arial" w:hAnsi="Arial" w:cs="Arial"/>
          <w:color w:val="000000"/>
          <w:szCs w:val="24"/>
        </w:rPr>
        <w:t>opóźnieniu z</w:t>
      </w:r>
      <w:r w:rsidRPr="005751BC">
        <w:rPr>
          <w:rFonts w:ascii="Arial" w:hAnsi="Arial" w:cs="Arial"/>
          <w:color w:val="000000"/>
          <w:szCs w:val="24"/>
        </w:rPr>
        <w:t xml:space="preserve"> rozpoczęciem </w:t>
      </w:r>
      <w:r w:rsidR="00B60AC2" w:rsidRPr="005751BC">
        <w:rPr>
          <w:rFonts w:ascii="Arial" w:hAnsi="Arial" w:cs="Arial"/>
          <w:color w:val="000000"/>
          <w:szCs w:val="24"/>
        </w:rPr>
        <w:t>realizacji umowy</w:t>
      </w:r>
      <w:r w:rsidRPr="005751BC">
        <w:rPr>
          <w:rFonts w:ascii="Arial" w:hAnsi="Arial" w:cs="Arial"/>
          <w:color w:val="000000"/>
          <w:szCs w:val="24"/>
        </w:rPr>
        <w:t xml:space="preserve"> bądź jej części tak dalece, że nie jest możliwe wykonanie umowy w terminie określonym w umowie</w:t>
      </w:r>
      <w:r w:rsidRPr="005751BC">
        <w:rPr>
          <w:rFonts w:ascii="Arial" w:eastAsia="Times New Roman" w:hAnsi="Arial" w:cs="Arial"/>
          <w:szCs w:val="24"/>
        </w:rPr>
        <w:t>;</w:t>
      </w:r>
    </w:p>
    <w:p w14:paraId="542B1FC8" w14:textId="77777777" w:rsidR="00AE03FB" w:rsidRPr="005751BC" w:rsidRDefault="00AE03FB" w:rsidP="00BC62E7">
      <w:pPr>
        <w:numPr>
          <w:ilvl w:val="0"/>
          <w:numId w:val="12"/>
        </w:numPr>
        <w:spacing w:before="120" w:after="0" w:line="240" w:lineRule="auto"/>
        <w:jc w:val="both"/>
        <w:rPr>
          <w:rFonts w:ascii="Arial" w:eastAsia="Times New Roman" w:hAnsi="Arial" w:cs="Arial"/>
          <w:szCs w:val="24"/>
        </w:rPr>
      </w:pPr>
      <w:r w:rsidRPr="005751BC">
        <w:rPr>
          <w:rFonts w:ascii="Arial" w:hAnsi="Arial" w:cs="Arial"/>
          <w:color w:val="000000"/>
          <w:szCs w:val="24"/>
        </w:rPr>
        <w:t>asortyment dostarczony przez Wykonawcę na podstawie niniejszej umowy nie spełnia wymogów, o których mowa w niniejszej umowie, a Wykonawca odmówił jego wymiany na wolny od wad w terminie określonym w umowie;</w:t>
      </w:r>
    </w:p>
    <w:p w14:paraId="156F22FC" w14:textId="365E7BCA" w:rsidR="00AE03FB" w:rsidRPr="005751BC" w:rsidRDefault="00AE03FB" w:rsidP="00BC62E7">
      <w:pPr>
        <w:numPr>
          <w:ilvl w:val="0"/>
          <w:numId w:val="12"/>
        </w:numPr>
        <w:spacing w:before="120" w:after="0" w:line="240" w:lineRule="auto"/>
        <w:jc w:val="both"/>
        <w:rPr>
          <w:rFonts w:ascii="Arial" w:eastAsia="Times New Roman" w:hAnsi="Arial" w:cs="Arial"/>
          <w:bCs/>
          <w:szCs w:val="24"/>
        </w:rPr>
      </w:pPr>
      <w:r w:rsidRPr="005751BC">
        <w:rPr>
          <w:rFonts w:ascii="Arial" w:eastAsia="Times New Roman" w:hAnsi="Arial" w:cs="Arial"/>
          <w:szCs w:val="24"/>
        </w:rPr>
        <w:t xml:space="preserve">jeżeli Wykonawca pozostaje w zwłoce, w stosunku do terminów określonych w </w:t>
      </w:r>
      <w:r w:rsidRPr="005751BC">
        <w:rPr>
          <w:rFonts w:ascii="Arial" w:eastAsia="Times New Roman" w:hAnsi="Arial" w:cs="Arial"/>
          <w:bCs/>
          <w:szCs w:val="24"/>
        </w:rPr>
        <w:t>§</w:t>
      </w:r>
      <w:r w:rsidR="009E48ED">
        <w:rPr>
          <w:rFonts w:ascii="Arial" w:eastAsia="Times New Roman" w:hAnsi="Arial" w:cs="Arial"/>
          <w:bCs/>
          <w:szCs w:val="24"/>
        </w:rPr>
        <w:t xml:space="preserve"> </w:t>
      </w:r>
      <w:r w:rsidRPr="005751BC">
        <w:rPr>
          <w:rFonts w:ascii="Arial" w:eastAsia="Times New Roman" w:hAnsi="Arial" w:cs="Arial"/>
          <w:bCs/>
          <w:szCs w:val="24"/>
        </w:rPr>
        <w:t xml:space="preserve">4 ust. </w:t>
      </w:r>
      <w:r w:rsidR="009E48ED">
        <w:rPr>
          <w:rFonts w:ascii="Arial" w:eastAsia="Times New Roman" w:hAnsi="Arial" w:cs="Arial"/>
          <w:bCs/>
          <w:szCs w:val="24"/>
        </w:rPr>
        <w:t>1</w:t>
      </w:r>
      <w:r w:rsidR="009E48ED" w:rsidRPr="005751BC">
        <w:rPr>
          <w:rFonts w:ascii="Arial" w:eastAsia="Times New Roman" w:hAnsi="Arial" w:cs="Arial"/>
          <w:bCs/>
          <w:szCs w:val="24"/>
        </w:rPr>
        <w:t xml:space="preserve"> </w:t>
      </w:r>
      <w:r w:rsidRPr="005751BC">
        <w:rPr>
          <w:rFonts w:ascii="Arial" w:eastAsia="Times New Roman" w:hAnsi="Arial" w:cs="Arial"/>
          <w:bCs/>
          <w:szCs w:val="24"/>
        </w:rPr>
        <w:t xml:space="preserve">niniejszej umowy, powyżej 10 dni roboczych, </w:t>
      </w:r>
    </w:p>
    <w:p w14:paraId="3B2EA4E9" w14:textId="77777777" w:rsidR="00AE03FB" w:rsidRPr="005751BC" w:rsidRDefault="00AE03FB" w:rsidP="00BC62E7">
      <w:pPr>
        <w:numPr>
          <w:ilvl w:val="0"/>
          <w:numId w:val="12"/>
        </w:numPr>
        <w:spacing w:before="120" w:after="0" w:line="240" w:lineRule="auto"/>
        <w:jc w:val="both"/>
        <w:rPr>
          <w:rFonts w:ascii="Arial" w:eastAsia="Times New Roman" w:hAnsi="Arial" w:cs="Arial"/>
          <w:iCs/>
          <w:szCs w:val="24"/>
        </w:rPr>
      </w:pPr>
      <w:r w:rsidRPr="005751BC">
        <w:rPr>
          <w:rFonts w:ascii="Arial" w:eastAsia="Times New Roman" w:hAnsi="Arial" w:cs="Arial"/>
          <w:iCs/>
          <w:szCs w:val="24"/>
        </w:rPr>
        <w:t xml:space="preserve">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07794395" w14:textId="77777777" w:rsidR="00AE03FB" w:rsidRPr="005751BC" w:rsidRDefault="00AE03FB" w:rsidP="00BC62E7">
      <w:pPr>
        <w:numPr>
          <w:ilvl w:val="0"/>
          <w:numId w:val="12"/>
        </w:numPr>
        <w:spacing w:before="120" w:after="0" w:line="240" w:lineRule="auto"/>
        <w:jc w:val="both"/>
        <w:rPr>
          <w:rFonts w:ascii="Arial" w:eastAsia="Times New Roman" w:hAnsi="Arial" w:cs="Arial"/>
          <w:iCs/>
          <w:szCs w:val="24"/>
        </w:rPr>
      </w:pPr>
      <w:r w:rsidRPr="005751BC">
        <w:rPr>
          <w:rFonts w:ascii="Arial" w:eastAsia="Times New Roman" w:hAnsi="Arial" w:cs="Arial"/>
          <w:iCs/>
          <w:szCs w:val="24"/>
        </w:rPr>
        <w:t xml:space="preserve">gdy Wykonawca wyrządzi Zamawiającemu szkodę w trakcie realizacji niniejszej umowy, </w:t>
      </w:r>
    </w:p>
    <w:p w14:paraId="522262CD" w14:textId="77777777" w:rsidR="00AE03FB" w:rsidRPr="005751BC" w:rsidRDefault="00AE03FB" w:rsidP="00BC62E7">
      <w:pPr>
        <w:numPr>
          <w:ilvl w:val="0"/>
          <w:numId w:val="12"/>
        </w:numPr>
        <w:spacing w:before="120" w:after="0" w:line="240" w:lineRule="auto"/>
        <w:jc w:val="both"/>
        <w:rPr>
          <w:rFonts w:ascii="Arial" w:eastAsia="Times New Roman" w:hAnsi="Arial" w:cs="Arial"/>
          <w:iCs/>
          <w:szCs w:val="24"/>
        </w:rPr>
      </w:pPr>
      <w:r w:rsidRPr="005751BC">
        <w:rPr>
          <w:rFonts w:ascii="Arial" w:eastAsia="Times New Roman" w:hAnsi="Arial" w:cs="Arial"/>
          <w:iCs/>
          <w:szCs w:val="24"/>
        </w:rPr>
        <w:t>gdy Wykonawca utracił właściwości niezbędne do wykonywania niniejszej umowy,</w:t>
      </w:r>
    </w:p>
    <w:p w14:paraId="0C352ABE" w14:textId="77777777" w:rsidR="00AE03FB" w:rsidRPr="005751BC" w:rsidRDefault="00AE03FB" w:rsidP="00BC62E7">
      <w:pPr>
        <w:numPr>
          <w:ilvl w:val="0"/>
          <w:numId w:val="12"/>
        </w:numPr>
        <w:spacing w:before="120" w:after="0" w:line="240" w:lineRule="auto"/>
        <w:jc w:val="both"/>
        <w:rPr>
          <w:rFonts w:ascii="Arial" w:eastAsia="Times New Roman" w:hAnsi="Arial" w:cs="Arial"/>
          <w:kern w:val="1"/>
          <w:szCs w:val="24"/>
        </w:rPr>
      </w:pPr>
      <w:r w:rsidRPr="005751BC">
        <w:rPr>
          <w:rFonts w:ascii="Arial" w:eastAsia="Times New Roman" w:hAnsi="Arial" w:cs="Arial"/>
          <w:iCs/>
          <w:szCs w:val="24"/>
        </w:rPr>
        <w:t>jeżeli Wykonawca nie jest w stanie usunąć lub nie zdoła usunąć wad stwierdzonych przy odbiorze w terminie wyznaczonym przez Zamawiającego.</w:t>
      </w:r>
    </w:p>
    <w:p w14:paraId="6EB56D73" w14:textId="0B6CEBFE" w:rsidR="00AE03FB" w:rsidRPr="005751BC" w:rsidRDefault="00AE03FB" w:rsidP="00BC62E7">
      <w:pPr>
        <w:numPr>
          <w:ilvl w:val="0"/>
          <w:numId w:val="11"/>
        </w:numPr>
        <w:spacing w:before="120" w:after="0" w:line="240" w:lineRule="auto"/>
        <w:jc w:val="both"/>
        <w:rPr>
          <w:rFonts w:ascii="Arial" w:eastAsia="Times New Roman" w:hAnsi="Arial" w:cs="Arial"/>
          <w:szCs w:val="24"/>
        </w:rPr>
      </w:pPr>
      <w:r w:rsidRPr="005751BC">
        <w:rPr>
          <w:rFonts w:ascii="Arial" w:eastAsia="Times New Roman" w:hAnsi="Arial" w:cs="Arial"/>
          <w:kern w:val="1"/>
          <w:szCs w:val="24"/>
        </w:rPr>
        <w:t xml:space="preserve">W </w:t>
      </w:r>
      <w:r w:rsidR="00833628" w:rsidRPr="005751BC">
        <w:rPr>
          <w:rFonts w:ascii="Arial" w:eastAsia="Times New Roman" w:hAnsi="Arial" w:cs="Arial"/>
          <w:kern w:val="1"/>
          <w:szCs w:val="24"/>
        </w:rPr>
        <w:t>przypadku,</w:t>
      </w:r>
      <w:r w:rsidRPr="005751BC">
        <w:rPr>
          <w:rFonts w:ascii="Arial" w:eastAsia="Times New Roman" w:hAnsi="Arial" w:cs="Arial"/>
          <w:kern w:val="1"/>
          <w:szCs w:val="24"/>
        </w:rPr>
        <w:t xml:space="preserve"> gdy suma kar umownych naliczonych Wykonawcy na podstawie niniejszej umowy osiągnie wysokość 50 % kwoty </w:t>
      </w:r>
      <w:r w:rsidR="00B60A29">
        <w:rPr>
          <w:rFonts w:ascii="Arial" w:eastAsia="Times New Roman" w:hAnsi="Arial" w:cs="Arial"/>
          <w:kern w:val="1"/>
          <w:szCs w:val="24"/>
        </w:rPr>
        <w:t xml:space="preserve">dla danego zadania częściowego </w:t>
      </w:r>
      <w:r w:rsidRPr="005751BC">
        <w:rPr>
          <w:rFonts w:ascii="Arial" w:eastAsia="Times New Roman" w:hAnsi="Arial" w:cs="Arial"/>
          <w:kern w:val="1"/>
          <w:szCs w:val="24"/>
        </w:rPr>
        <w:t xml:space="preserve">wskazanej w § 5 ust. </w:t>
      </w:r>
      <w:r w:rsidR="00B60A29">
        <w:rPr>
          <w:rFonts w:ascii="Arial" w:eastAsia="Times New Roman" w:hAnsi="Arial" w:cs="Arial"/>
          <w:kern w:val="1"/>
          <w:szCs w:val="24"/>
        </w:rPr>
        <w:t>2</w:t>
      </w:r>
      <w:r w:rsidR="00B60A29" w:rsidRPr="005751BC">
        <w:rPr>
          <w:rFonts w:ascii="Arial" w:eastAsia="Times New Roman" w:hAnsi="Arial" w:cs="Arial"/>
          <w:kern w:val="1"/>
          <w:szCs w:val="24"/>
        </w:rPr>
        <w:t xml:space="preserve"> </w:t>
      </w:r>
      <w:r w:rsidRPr="005751BC">
        <w:rPr>
          <w:rFonts w:ascii="Arial" w:eastAsia="Times New Roman" w:hAnsi="Arial" w:cs="Arial"/>
          <w:kern w:val="1"/>
          <w:szCs w:val="24"/>
        </w:rPr>
        <w:t xml:space="preserve">niniejszej Umowy, Zamawiający może, bez wyznaczania terminu </w:t>
      </w:r>
      <w:r w:rsidR="00B60AC2" w:rsidRPr="005751BC">
        <w:rPr>
          <w:rFonts w:ascii="Arial" w:eastAsia="Times New Roman" w:hAnsi="Arial" w:cs="Arial"/>
          <w:kern w:val="1"/>
          <w:szCs w:val="24"/>
        </w:rPr>
        <w:t>dodatkowego, odstąpić</w:t>
      </w:r>
      <w:r w:rsidRPr="005751BC">
        <w:rPr>
          <w:rFonts w:ascii="Arial" w:eastAsia="Times New Roman" w:hAnsi="Arial" w:cs="Arial"/>
          <w:kern w:val="1"/>
          <w:szCs w:val="24"/>
        </w:rPr>
        <w:t xml:space="preserve"> od niniejszej Umowy, w terminie 90 dni od </w:t>
      </w:r>
      <w:r w:rsidR="00833628" w:rsidRPr="005751BC">
        <w:rPr>
          <w:rFonts w:ascii="Arial" w:eastAsia="Times New Roman" w:hAnsi="Arial" w:cs="Arial"/>
          <w:kern w:val="1"/>
          <w:szCs w:val="24"/>
        </w:rPr>
        <w:t>momentu,</w:t>
      </w:r>
      <w:r w:rsidRPr="005751BC">
        <w:rPr>
          <w:rFonts w:ascii="Arial" w:eastAsia="Times New Roman" w:hAnsi="Arial" w:cs="Arial"/>
          <w:kern w:val="1"/>
          <w:szCs w:val="24"/>
        </w:rPr>
        <w:t xml:space="preserve"> </w:t>
      </w:r>
      <w:r w:rsidRPr="005751BC">
        <w:rPr>
          <w:rFonts w:ascii="Arial" w:eastAsia="Times New Roman" w:hAnsi="Arial" w:cs="Arial"/>
          <w:kern w:val="1"/>
          <w:szCs w:val="24"/>
        </w:rPr>
        <w:lastRenderedPageBreak/>
        <w:t xml:space="preserve">gdy suma kar umownych naliczonych Wykonawcy osiągnie wysokość 50% kwoty </w:t>
      </w:r>
      <w:r w:rsidR="00B60A29">
        <w:rPr>
          <w:rFonts w:ascii="Arial" w:eastAsia="Times New Roman" w:hAnsi="Arial" w:cs="Arial"/>
          <w:kern w:val="1"/>
          <w:szCs w:val="24"/>
        </w:rPr>
        <w:t xml:space="preserve">dla danego zadania częściowego </w:t>
      </w:r>
      <w:r w:rsidRPr="005751BC">
        <w:rPr>
          <w:rFonts w:ascii="Arial" w:eastAsia="Times New Roman" w:hAnsi="Arial" w:cs="Arial"/>
          <w:kern w:val="1"/>
          <w:szCs w:val="24"/>
        </w:rPr>
        <w:t xml:space="preserve">wskazanej w § 5 ust. </w:t>
      </w:r>
      <w:r w:rsidR="00B60A29">
        <w:rPr>
          <w:rFonts w:ascii="Arial" w:eastAsia="Times New Roman" w:hAnsi="Arial" w:cs="Arial"/>
          <w:kern w:val="1"/>
          <w:szCs w:val="24"/>
        </w:rPr>
        <w:t>2</w:t>
      </w:r>
      <w:r w:rsidR="00B60A29" w:rsidRPr="005751BC">
        <w:rPr>
          <w:rFonts w:ascii="Arial" w:eastAsia="Times New Roman" w:hAnsi="Arial" w:cs="Arial"/>
          <w:kern w:val="1"/>
          <w:szCs w:val="24"/>
        </w:rPr>
        <w:t xml:space="preserve"> </w:t>
      </w:r>
      <w:r w:rsidRPr="005751BC">
        <w:rPr>
          <w:rFonts w:ascii="Arial" w:eastAsia="Times New Roman" w:hAnsi="Arial" w:cs="Arial"/>
          <w:kern w:val="1"/>
          <w:szCs w:val="24"/>
        </w:rPr>
        <w:t>niniejszej Umowy.</w:t>
      </w:r>
    </w:p>
    <w:p w14:paraId="4134B7FC" w14:textId="77777777" w:rsidR="00AE03FB" w:rsidRPr="005751BC" w:rsidRDefault="00AE03FB" w:rsidP="00BC62E7">
      <w:pPr>
        <w:numPr>
          <w:ilvl w:val="0"/>
          <w:numId w:val="11"/>
        </w:numPr>
        <w:spacing w:before="120" w:after="0" w:line="240" w:lineRule="auto"/>
        <w:jc w:val="both"/>
        <w:rPr>
          <w:rFonts w:ascii="Arial" w:eastAsia="Times New Roman" w:hAnsi="Arial" w:cs="Arial"/>
          <w:szCs w:val="24"/>
        </w:rPr>
      </w:pPr>
      <w:r w:rsidRPr="005751BC">
        <w:rPr>
          <w:rFonts w:ascii="Arial" w:eastAsia="Times New Roman" w:hAnsi="Arial" w:cs="Arial"/>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1E8304E8" w14:textId="77777777" w:rsidR="00AE03FB" w:rsidRPr="005751BC" w:rsidRDefault="00AE03FB" w:rsidP="00BC62E7">
      <w:pPr>
        <w:numPr>
          <w:ilvl w:val="0"/>
          <w:numId w:val="11"/>
        </w:numPr>
        <w:spacing w:before="120" w:after="0" w:line="240" w:lineRule="auto"/>
        <w:jc w:val="both"/>
        <w:rPr>
          <w:rFonts w:ascii="Arial" w:eastAsia="Times New Roman" w:hAnsi="Arial" w:cs="Arial"/>
          <w:szCs w:val="24"/>
        </w:rPr>
      </w:pPr>
      <w:r w:rsidRPr="005751BC">
        <w:rPr>
          <w:rFonts w:ascii="Arial" w:eastAsia="Times New Roman" w:hAnsi="Arial" w:cs="Arial"/>
          <w:szCs w:val="24"/>
        </w:rPr>
        <w:t>Oświadczenie o odstąpieniu od umowy powinno zostać złożone w formie pisemnej pod rygorem nieważności.</w:t>
      </w:r>
    </w:p>
    <w:p w14:paraId="23600143" w14:textId="77777777" w:rsidR="00AE03FB" w:rsidRPr="005751BC" w:rsidRDefault="00AE03FB" w:rsidP="00BC62E7">
      <w:pPr>
        <w:numPr>
          <w:ilvl w:val="0"/>
          <w:numId w:val="11"/>
        </w:numPr>
        <w:spacing w:before="120" w:after="0" w:line="240" w:lineRule="auto"/>
        <w:jc w:val="both"/>
        <w:rPr>
          <w:rFonts w:ascii="Arial" w:eastAsia="Times New Roman" w:hAnsi="Arial" w:cs="Arial"/>
          <w:bCs/>
          <w:szCs w:val="24"/>
        </w:rPr>
      </w:pPr>
      <w:r w:rsidRPr="005751BC">
        <w:rPr>
          <w:rFonts w:ascii="Arial" w:eastAsia="Times New Roman" w:hAnsi="Arial" w:cs="Arial"/>
          <w:szCs w:val="24"/>
        </w:rPr>
        <w:t>Strony mogą rozwiązać niniejsza umowę za porozumieniem stron.</w:t>
      </w:r>
    </w:p>
    <w:p w14:paraId="351D3E08" w14:textId="77777777" w:rsidR="00AE03FB" w:rsidRPr="005751BC" w:rsidRDefault="00AE03FB" w:rsidP="00BC62E7">
      <w:pPr>
        <w:shd w:val="clear" w:color="auto" w:fill="FFFFFF"/>
        <w:spacing w:before="120" w:after="0" w:line="240" w:lineRule="auto"/>
        <w:ind w:left="426"/>
        <w:jc w:val="center"/>
        <w:rPr>
          <w:rFonts w:ascii="Arial" w:eastAsia="Times New Roman" w:hAnsi="Arial" w:cs="Arial"/>
          <w:b/>
          <w:bCs/>
          <w:szCs w:val="24"/>
        </w:rPr>
      </w:pPr>
      <w:r w:rsidRPr="005751BC">
        <w:rPr>
          <w:rFonts w:ascii="Arial" w:eastAsia="Times New Roman" w:hAnsi="Arial" w:cs="Arial"/>
          <w:b/>
          <w:bCs/>
          <w:szCs w:val="24"/>
        </w:rPr>
        <w:t>§ 9</w:t>
      </w:r>
    </w:p>
    <w:p w14:paraId="3DE198D1" w14:textId="77777777" w:rsidR="00AE03FB" w:rsidRPr="005751BC" w:rsidRDefault="00AE03FB" w:rsidP="00BC62E7">
      <w:pPr>
        <w:shd w:val="clear" w:color="auto" w:fill="FFFFFF"/>
        <w:spacing w:before="120" w:after="0" w:line="240" w:lineRule="auto"/>
        <w:ind w:left="425"/>
        <w:jc w:val="center"/>
        <w:rPr>
          <w:rFonts w:ascii="Arial" w:eastAsia="Times New Roman" w:hAnsi="Arial" w:cs="Arial"/>
          <w:b/>
          <w:bCs/>
          <w:szCs w:val="24"/>
        </w:rPr>
      </w:pPr>
      <w:r w:rsidRPr="005751BC">
        <w:rPr>
          <w:rFonts w:ascii="Arial" w:eastAsia="Times New Roman" w:hAnsi="Arial" w:cs="Arial"/>
          <w:b/>
          <w:bCs/>
          <w:szCs w:val="24"/>
        </w:rPr>
        <w:t>Zmiany umowy</w:t>
      </w:r>
    </w:p>
    <w:p w14:paraId="12B05096" w14:textId="77777777" w:rsidR="00AE03FB" w:rsidRPr="005751BC" w:rsidRDefault="00AE03FB" w:rsidP="00BC62E7">
      <w:pPr>
        <w:numPr>
          <w:ilvl w:val="0"/>
          <w:numId w:val="13"/>
        </w:numPr>
        <w:tabs>
          <w:tab w:val="left" w:pos="284"/>
          <w:tab w:val="left" w:pos="928"/>
        </w:tabs>
        <w:spacing w:before="120" w:after="0" w:line="240" w:lineRule="auto"/>
        <w:ind w:left="284" w:hanging="284"/>
        <w:jc w:val="both"/>
        <w:rPr>
          <w:rFonts w:ascii="Arial" w:eastAsia="Times New Roman" w:hAnsi="Arial" w:cs="Arial"/>
          <w:spacing w:val="1"/>
          <w:szCs w:val="24"/>
        </w:rPr>
      </w:pPr>
      <w:r w:rsidRPr="005751BC">
        <w:rPr>
          <w:rFonts w:ascii="Arial" w:eastAsia="Times New Roman" w:hAnsi="Arial" w:cs="Arial"/>
          <w:szCs w:val="24"/>
        </w:rPr>
        <w:t xml:space="preserve">Wszelkie zmiany treści umowy mogą być dokonywane wyłącznie w formie aneksu podpisanego przez obie strony, pod rygorem nieważności. </w:t>
      </w:r>
    </w:p>
    <w:p w14:paraId="111048FC" w14:textId="77777777" w:rsidR="00AE03FB" w:rsidRPr="005751BC" w:rsidRDefault="00AE03FB" w:rsidP="00BC62E7">
      <w:pPr>
        <w:numPr>
          <w:ilvl w:val="0"/>
          <w:numId w:val="13"/>
        </w:numPr>
        <w:tabs>
          <w:tab w:val="left" w:pos="284"/>
          <w:tab w:val="left" w:pos="928"/>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pacing w:val="1"/>
          <w:szCs w:val="24"/>
        </w:rPr>
        <w:t>Zamawiający dopuszcza możliwość wprowadzania istotnych zmian w umowie, na mocy porozumienia stron w następujących przypadkach i na następujących warunkach:</w:t>
      </w:r>
    </w:p>
    <w:p w14:paraId="38CCB1C1" w14:textId="77777777" w:rsidR="00AE03FB" w:rsidRPr="005751BC" w:rsidRDefault="00AE03FB" w:rsidP="00BC62E7">
      <w:pPr>
        <w:numPr>
          <w:ilvl w:val="0"/>
          <w:numId w:val="14"/>
        </w:numPr>
        <w:spacing w:before="120" w:after="0" w:line="240" w:lineRule="auto"/>
        <w:jc w:val="both"/>
        <w:rPr>
          <w:rFonts w:ascii="Arial" w:eastAsia="Times New Roman" w:hAnsi="Arial" w:cs="Arial"/>
          <w:szCs w:val="24"/>
          <w:u w:val="single"/>
        </w:rPr>
      </w:pPr>
      <w:r w:rsidRPr="005751BC">
        <w:rPr>
          <w:rFonts w:ascii="Arial" w:eastAsia="Times New Roman" w:hAnsi="Arial" w:cs="Arial"/>
          <w:szCs w:val="24"/>
        </w:rPr>
        <w:t xml:space="preserve"> </w:t>
      </w:r>
      <w:r w:rsidRPr="005751BC">
        <w:rPr>
          <w:rFonts w:ascii="Arial" w:eastAsia="Times New Roman" w:hAnsi="Arial" w:cs="Arial"/>
          <w:szCs w:val="24"/>
          <w:u w:val="single"/>
        </w:rPr>
        <w:t>zmiany terminów</w:t>
      </w:r>
      <w:r w:rsidRPr="005751BC">
        <w:rPr>
          <w:rFonts w:ascii="Arial" w:eastAsia="Times New Roman" w:hAnsi="Arial" w:cs="Arial"/>
          <w:szCs w:val="24"/>
        </w:rPr>
        <w:t>,</w:t>
      </w:r>
      <w:r w:rsidRPr="005751BC">
        <w:rPr>
          <w:rFonts w:ascii="Arial" w:eastAsia="Times New Roman" w:hAnsi="Arial" w:cs="Arial"/>
          <w:szCs w:val="24"/>
          <w:u w:val="single"/>
        </w:rPr>
        <w:t xml:space="preserve"> o których mowa w umowie</w:t>
      </w:r>
      <w:r w:rsidRPr="005751BC">
        <w:rPr>
          <w:rFonts w:ascii="Arial" w:eastAsia="Times New Roman" w:hAnsi="Arial" w:cs="Arial"/>
          <w:szCs w:val="24"/>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1FCC1A86" w14:textId="77777777" w:rsidR="00AE03FB" w:rsidRPr="005751BC" w:rsidRDefault="00AE03FB" w:rsidP="00BC62E7">
      <w:pPr>
        <w:numPr>
          <w:ilvl w:val="0"/>
          <w:numId w:val="14"/>
        </w:numPr>
        <w:spacing w:before="120" w:after="0" w:line="240" w:lineRule="auto"/>
        <w:jc w:val="both"/>
        <w:rPr>
          <w:rFonts w:ascii="Arial" w:eastAsia="Times New Roman" w:hAnsi="Arial" w:cs="Arial"/>
          <w:szCs w:val="24"/>
          <w:u w:val="single"/>
        </w:rPr>
      </w:pPr>
      <w:r w:rsidRPr="005751BC">
        <w:rPr>
          <w:rFonts w:ascii="Arial" w:eastAsia="Times New Roman" w:hAnsi="Arial" w:cs="Arial"/>
          <w:szCs w:val="24"/>
          <w:u w:val="single"/>
        </w:rPr>
        <w:t xml:space="preserve"> zmiany terminów, o których mowa w umowie, w tym terminu wykonania umowy, o którym mowa w § 4 ust. 1 </w:t>
      </w:r>
      <w:r w:rsidRPr="005751BC">
        <w:rPr>
          <w:rFonts w:ascii="Arial" w:eastAsia="Times New Roman" w:hAnsi="Arial" w:cs="Arial"/>
          <w:szCs w:val="24"/>
        </w:rPr>
        <w:t>– w przypadku, gdy w trakcie realizacji niniejszej umowy, w odniesieniu do co najmniej 10 pracowników Wykonawcy stwierdzono zakażenie COVID – 19, co uniemożliwiło Wykonawcy  zrealizowanie terminów pierwotnie w niej zastrzeżonych o okres trwania zwolnienia chorobowego pracowników, u których potwierdzono zachorowanie na COVID – 19 z zastrzeżeniem, iż do okresu o jaki nastąpi przesunięcie  terminów na które powyższe okoliczności miały wpływ, nie wylicza się pokrywających się okresów zwolnienia chorobowego pracowników Wykonawcy z powodu COVID-19.</w:t>
      </w:r>
    </w:p>
    <w:p w14:paraId="74223F3F" w14:textId="77777777" w:rsidR="00AE03FB" w:rsidRPr="005751BC" w:rsidRDefault="00AE03FB" w:rsidP="00BC62E7">
      <w:pPr>
        <w:numPr>
          <w:ilvl w:val="0"/>
          <w:numId w:val="14"/>
        </w:numPr>
        <w:spacing w:before="120" w:after="0" w:line="240" w:lineRule="auto"/>
        <w:jc w:val="both"/>
        <w:rPr>
          <w:rFonts w:ascii="Arial" w:eastAsia="Times New Roman" w:hAnsi="Arial" w:cs="Arial"/>
          <w:szCs w:val="24"/>
        </w:rPr>
      </w:pPr>
      <w:r w:rsidRPr="005751BC">
        <w:rPr>
          <w:rFonts w:ascii="Arial" w:eastAsia="Times New Roman" w:hAnsi="Arial" w:cs="Arial"/>
          <w:szCs w:val="24"/>
          <w:u w:val="single"/>
        </w:rPr>
        <w:t xml:space="preserve">zmiany terminów, o których mowa w umowie, w tym terminu wykonania umowy, o którym mowa w § 4 ust. 1 </w:t>
      </w:r>
      <w:r w:rsidRPr="005751BC">
        <w:rPr>
          <w:rFonts w:ascii="Arial" w:eastAsia="Times New Roman" w:hAnsi="Arial" w:cs="Arial"/>
          <w:szCs w:val="24"/>
        </w:rPr>
        <w:t xml:space="preserve"> – w przypadku, gdy w trakcie realizacji niniejszej umowy, na co najmniej 10 pracowników Wykonawcy nałożono obowiązek kwarantanny związanej z COVID – 19, co uniemożliwiło Wykonawcy  zrealizowanie terminów pierwotnie w niej zastrzeżonych, o okres trwania </w:t>
      </w:r>
      <w:r w:rsidRPr="005751BC">
        <w:rPr>
          <w:rFonts w:ascii="Arial" w:eastAsia="Times New Roman" w:hAnsi="Arial" w:cs="Arial"/>
          <w:szCs w:val="24"/>
        </w:rPr>
        <w:lastRenderedPageBreak/>
        <w:t xml:space="preserve">kwarantanny tych pracowników, z zastrzeżeniem, iż do okresu o jaki nastąpi przesunięcie  terminów na które powyższe okoliczności miały wpływ, nie wylicza się pokrywających się okresów kwarantanny.  </w:t>
      </w:r>
    </w:p>
    <w:p w14:paraId="60E15968" w14:textId="77777777" w:rsidR="00AE03FB" w:rsidRPr="005751BC" w:rsidRDefault="00AE03FB" w:rsidP="00BC62E7">
      <w:pPr>
        <w:numPr>
          <w:ilvl w:val="0"/>
          <w:numId w:val="14"/>
        </w:numPr>
        <w:spacing w:before="120" w:after="0" w:line="240" w:lineRule="auto"/>
        <w:jc w:val="both"/>
        <w:rPr>
          <w:rFonts w:ascii="Arial" w:eastAsia="Times New Roman" w:hAnsi="Arial" w:cs="Arial"/>
          <w:szCs w:val="24"/>
          <w:u w:val="single"/>
        </w:rPr>
      </w:pPr>
      <w:r w:rsidRPr="005751BC">
        <w:rPr>
          <w:rFonts w:ascii="Arial" w:eastAsia="Times New Roman" w:hAnsi="Arial" w:cs="Arial"/>
          <w:szCs w:val="24"/>
        </w:rPr>
        <w:t xml:space="preserve"> </w:t>
      </w:r>
      <w:r w:rsidRPr="005751BC">
        <w:rPr>
          <w:rFonts w:ascii="Arial" w:eastAsia="Times New Roman" w:hAnsi="Arial" w:cs="Arial"/>
          <w:szCs w:val="24"/>
          <w:u w:val="single"/>
        </w:rPr>
        <w:t>zmiany terminu realizacji umowy</w:t>
      </w:r>
      <w:r w:rsidRPr="005751BC">
        <w:rPr>
          <w:rFonts w:ascii="Arial" w:eastAsia="Times New Roman" w:hAnsi="Arial" w:cs="Arial"/>
          <w:szCs w:val="24"/>
        </w:rPr>
        <w:t xml:space="preserve"> w przypadku, jeżeli dotrzymanie ustalonego </w:t>
      </w:r>
      <w:r w:rsidR="00B60AC2" w:rsidRPr="005751BC">
        <w:rPr>
          <w:rFonts w:ascii="Arial" w:eastAsia="Times New Roman" w:hAnsi="Arial" w:cs="Arial"/>
          <w:szCs w:val="24"/>
        </w:rPr>
        <w:t>terminu byłoby</w:t>
      </w:r>
      <w:r w:rsidRPr="005751BC">
        <w:rPr>
          <w:rFonts w:ascii="Arial" w:eastAsia="Times New Roman" w:hAnsi="Arial" w:cs="Arial"/>
          <w:szCs w:val="24"/>
        </w:rPr>
        <w:t xml:space="preserve">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402FDEFF" w14:textId="77777777" w:rsidR="00AE03FB" w:rsidRPr="005751BC" w:rsidRDefault="00AE03FB" w:rsidP="00BC62E7">
      <w:pPr>
        <w:numPr>
          <w:ilvl w:val="0"/>
          <w:numId w:val="14"/>
        </w:numPr>
        <w:spacing w:before="120" w:after="0" w:line="240" w:lineRule="auto"/>
        <w:jc w:val="both"/>
        <w:rPr>
          <w:rFonts w:ascii="Arial" w:eastAsia="Times New Roman" w:hAnsi="Arial" w:cs="Arial"/>
          <w:szCs w:val="24"/>
        </w:rPr>
      </w:pPr>
      <w:r w:rsidRPr="005751BC">
        <w:rPr>
          <w:rFonts w:ascii="Arial" w:eastAsia="Times New Roman" w:hAnsi="Arial" w:cs="Arial"/>
          <w:szCs w:val="24"/>
          <w:u w:val="single"/>
        </w:rPr>
        <w:t xml:space="preserve">zmiany wyrobu </w:t>
      </w:r>
      <w:r w:rsidR="00B60AC2" w:rsidRPr="005751BC">
        <w:rPr>
          <w:rFonts w:ascii="Arial" w:eastAsia="Times New Roman" w:hAnsi="Arial" w:cs="Arial"/>
          <w:szCs w:val="24"/>
          <w:u w:val="single"/>
        </w:rPr>
        <w:t>(asortymentu</w:t>
      </w:r>
      <w:r w:rsidRPr="005751BC">
        <w:rPr>
          <w:rFonts w:ascii="Arial" w:eastAsia="Times New Roman" w:hAnsi="Arial" w:cs="Arial"/>
          <w:szCs w:val="24"/>
          <w:u w:val="single"/>
        </w:rPr>
        <w:t>)</w:t>
      </w:r>
      <w:r w:rsidRPr="005751BC">
        <w:rPr>
          <w:rFonts w:ascii="Arial" w:eastAsia="Times New Roman" w:hAnsi="Arial" w:cs="Arial"/>
          <w:szCs w:val="24"/>
        </w:rPr>
        <w:t xml:space="preserve"> na wyrób </w:t>
      </w:r>
      <w:r w:rsidR="00B60AC2" w:rsidRPr="005751BC">
        <w:rPr>
          <w:rFonts w:ascii="Arial" w:eastAsia="Times New Roman" w:hAnsi="Arial" w:cs="Arial"/>
          <w:szCs w:val="24"/>
        </w:rPr>
        <w:t>(asortyment</w:t>
      </w:r>
      <w:r w:rsidRPr="005751BC">
        <w:rPr>
          <w:rFonts w:ascii="Arial" w:eastAsia="Times New Roman" w:hAnsi="Arial" w:cs="Arial"/>
          <w:szCs w:val="24"/>
        </w:rPr>
        <w:t xml:space="preserve">) spełniający wszystkie wymogi, przy zachowaniu identycznych warunków gwarancji oraz rękojmi jak dla wyrobu pierwotnego oraz z zachowaniem cen określonych </w:t>
      </w:r>
      <w:r w:rsidRPr="005751BC">
        <w:rPr>
          <w:rFonts w:ascii="Arial" w:eastAsia="Times New Roman" w:hAnsi="Arial" w:cs="Arial"/>
          <w:szCs w:val="24"/>
        </w:rPr>
        <w:br/>
        <w:t>w ofercie, w następujących sytuacjach:</w:t>
      </w:r>
    </w:p>
    <w:p w14:paraId="078AABEA" w14:textId="77777777" w:rsidR="00AE03FB" w:rsidRPr="005751BC" w:rsidRDefault="00AE03FB" w:rsidP="00BC62E7">
      <w:pPr>
        <w:numPr>
          <w:ilvl w:val="0"/>
          <w:numId w:val="15"/>
        </w:numPr>
        <w:spacing w:before="120" w:after="0" w:line="240" w:lineRule="auto"/>
        <w:jc w:val="both"/>
        <w:rPr>
          <w:rFonts w:ascii="Arial" w:eastAsia="Times New Roman" w:hAnsi="Arial" w:cs="Arial"/>
          <w:szCs w:val="24"/>
        </w:rPr>
      </w:pPr>
      <w:r w:rsidRPr="005751BC">
        <w:rPr>
          <w:rFonts w:ascii="Arial" w:eastAsia="Times New Roman" w:hAnsi="Arial" w:cs="Arial"/>
          <w:szCs w:val="24"/>
        </w:rPr>
        <w:t>w sytuacji wycofania z rynku przez producenta lub wstrzymania, zakończenia produkcji zaoferowanego przez Wykonawcę przedmiotu zamówienia bądź jego elementów,</w:t>
      </w:r>
    </w:p>
    <w:p w14:paraId="6DF1EA3A" w14:textId="77777777" w:rsidR="00AE03FB" w:rsidRPr="005751BC" w:rsidRDefault="00AE03FB" w:rsidP="00BC62E7">
      <w:pPr>
        <w:numPr>
          <w:ilvl w:val="0"/>
          <w:numId w:val="15"/>
        </w:numPr>
        <w:spacing w:before="120" w:after="0" w:line="240" w:lineRule="auto"/>
        <w:jc w:val="both"/>
        <w:rPr>
          <w:rFonts w:ascii="Arial" w:eastAsia="Times New Roman" w:hAnsi="Arial" w:cs="Arial"/>
          <w:szCs w:val="24"/>
        </w:rPr>
      </w:pPr>
      <w:r w:rsidRPr="005751BC">
        <w:rPr>
          <w:rFonts w:ascii="Arial" w:eastAsia="Times New Roman" w:hAnsi="Arial" w:cs="Arial"/>
          <w:szCs w:val="24"/>
        </w:rPr>
        <w:t>w celu poprawy jakości lub innych parametrów charakterystycznych dla danego elementu dostawy lub zmiany technologii na równoważną lub lepszą, podniesienia wydajności urządzeń oraz bezpieczeństwa,</w:t>
      </w:r>
    </w:p>
    <w:p w14:paraId="74B39214" w14:textId="77777777" w:rsidR="00AE03FB" w:rsidRPr="005751BC" w:rsidRDefault="00AE03FB" w:rsidP="00BC62E7">
      <w:pPr>
        <w:numPr>
          <w:ilvl w:val="0"/>
          <w:numId w:val="15"/>
        </w:numPr>
        <w:spacing w:before="120" w:after="0" w:line="240" w:lineRule="auto"/>
        <w:jc w:val="both"/>
        <w:rPr>
          <w:rFonts w:ascii="Arial" w:eastAsia="Times New Roman" w:hAnsi="Arial" w:cs="Arial"/>
          <w:szCs w:val="24"/>
        </w:rPr>
      </w:pPr>
      <w:r w:rsidRPr="005751BC">
        <w:rPr>
          <w:rFonts w:ascii="Arial" w:eastAsia="Times New Roman" w:hAnsi="Arial" w:cs="Arial"/>
          <w:szCs w:val="24"/>
        </w:rPr>
        <w:t>w celu aktualizacji rozwiązań z uwagi na postęp technologiczny lub zmiany obowiązujących przepisów</w:t>
      </w:r>
    </w:p>
    <w:p w14:paraId="27F7EF65" w14:textId="77777777" w:rsidR="00AE03FB" w:rsidRPr="005751BC" w:rsidRDefault="00AE03FB" w:rsidP="00BC62E7">
      <w:pPr>
        <w:numPr>
          <w:ilvl w:val="0"/>
          <w:numId w:val="15"/>
        </w:numPr>
        <w:spacing w:before="120" w:after="0" w:line="240" w:lineRule="auto"/>
        <w:jc w:val="both"/>
        <w:rPr>
          <w:rFonts w:ascii="Arial" w:eastAsia="Times New Roman" w:hAnsi="Arial" w:cs="Arial"/>
          <w:szCs w:val="24"/>
        </w:rPr>
      </w:pPr>
      <w:r w:rsidRPr="005751BC">
        <w:rPr>
          <w:rFonts w:ascii="Arial" w:eastAsia="Times New Roman" w:hAnsi="Arial" w:cs="Arial"/>
          <w:szCs w:val="24"/>
        </w:rPr>
        <w:t>gdy z powodu siły wyższej nie ma możliwości dostarczenia zaoferowanych wyrobów w terminie ustalonym w umowie a Zamawiający nie wyraził zgody na jego przedłużenie;</w:t>
      </w:r>
    </w:p>
    <w:p w14:paraId="6DA7BF58" w14:textId="77777777" w:rsidR="00AE03FB" w:rsidRPr="005751BC" w:rsidRDefault="00AE03FB" w:rsidP="00BC62E7">
      <w:pPr>
        <w:numPr>
          <w:ilvl w:val="0"/>
          <w:numId w:val="15"/>
        </w:numPr>
        <w:spacing w:before="120" w:after="0" w:line="240" w:lineRule="auto"/>
        <w:jc w:val="both"/>
        <w:rPr>
          <w:rFonts w:ascii="Arial" w:eastAsia="Times New Roman" w:hAnsi="Arial" w:cs="Arial"/>
          <w:szCs w:val="24"/>
        </w:rPr>
      </w:pPr>
      <w:r w:rsidRPr="005751BC">
        <w:rPr>
          <w:rFonts w:ascii="Arial" w:eastAsia="Times New Roman" w:hAnsi="Arial" w:cs="Arial"/>
          <w:szCs w:val="24"/>
        </w:rPr>
        <w:t>gdy doszło do zamknięcia wstrzymania bądź uszkodzenia (w tym także czasowego) linii produkcyjnej wyrobu bądź jego części,</w:t>
      </w:r>
    </w:p>
    <w:p w14:paraId="57648203" w14:textId="77777777" w:rsidR="00AE03FB" w:rsidRPr="005751BC" w:rsidRDefault="00AE03FB" w:rsidP="00BC62E7">
      <w:pPr>
        <w:numPr>
          <w:ilvl w:val="0"/>
          <w:numId w:val="15"/>
        </w:numPr>
        <w:spacing w:before="120" w:after="0" w:line="240" w:lineRule="auto"/>
        <w:jc w:val="both"/>
        <w:rPr>
          <w:rFonts w:ascii="Arial" w:eastAsia="Times New Roman" w:hAnsi="Arial" w:cs="Arial"/>
          <w:szCs w:val="24"/>
          <w:u w:val="single"/>
        </w:rPr>
      </w:pPr>
      <w:r w:rsidRPr="005751BC">
        <w:rPr>
          <w:rFonts w:ascii="Arial" w:eastAsia="Times New Roman" w:hAnsi="Arial" w:cs="Arial"/>
          <w:szCs w:val="24"/>
        </w:rPr>
        <w:t>gdy po złożeniu oferty przez Wykonawcę, wyrób, który zaoferował bądź jego element został objęty ochroną patentową przez inny podmiot,</w:t>
      </w:r>
    </w:p>
    <w:p w14:paraId="45DC8E6C" w14:textId="77777777" w:rsidR="00AE03FB" w:rsidRPr="005751BC" w:rsidRDefault="00AE03FB" w:rsidP="00BC62E7">
      <w:pPr>
        <w:numPr>
          <w:ilvl w:val="0"/>
          <w:numId w:val="14"/>
        </w:numPr>
        <w:spacing w:before="120" w:after="0" w:line="240" w:lineRule="auto"/>
        <w:jc w:val="both"/>
        <w:rPr>
          <w:rFonts w:ascii="Arial" w:eastAsia="Times New Roman" w:hAnsi="Arial" w:cs="Arial"/>
          <w:spacing w:val="1"/>
          <w:szCs w:val="24"/>
        </w:rPr>
      </w:pPr>
      <w:r w:rsidRPr="005751BC">
        <w:rPr>
          <w:rFonts w:ascii="Arial" w:eastAsia="Times New Roman" w:hAnsi="Arial" w:cs="Arial"/>
          <w:szCs w:val="24"/>
          <w:u w:val="single"/>
        </w:rPr>
        <w:t>innych postanowień umow</w:t>
      </w:r>
      <w:r w:rsidRPr="005751BC">
        <w:rPr>
          <w:rFonts w:ascii="Arial" w:eastAsia="Times New Roman" w:hAnsi="Arial" w:cs="Arial"/>
          <w:szCs w:val="24"/>
        </w:rPr>
        <w:t xml:space="preserve">y – </w:t>
      </w:r>
      <w:r w:rsidRPr="005751BC">
        <w:rPr>
          <w:rFonts w:ascii="Arial" w:eastAsia="Times New Roman" w:hAnsi="Arial" w:cs="Arial"/>
          <w:kern w:val="1"/>
          <w:szCs w:val="24"/>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sidRPr="005751BC">
        <w:rPr>
          <w:rFonts w:ascii="Arial" w:eastAsia="Times New Roman" w:hAnsi="Arial" w:cs="Arial"/>
          <w:szCs w:val="24"/>
        </w:rPr>
        <w:t xml:space="preserve"> w takim zakresie i w taki sposób, w jakim będzie to niezbędne w celu dostosowania postanowień umowy do zaistniałego stanu prawnego lub faktycznego</w:t>
      </w:r>
      <w:r w:rsidRPr="005751BC">
        <w:rPr>
          <w:rFonts w:ascii="Arial" w:eastAsia="Times New Roman" w:hAnsi="Arial" w:cs="Arial"/>
          <w:kern w:val="1"/>
          <w:szCs w:val="24"/>
        </w:rPr>
        <w:t xml:space="preserve">.  W </w:t>
      </w:r>
      <w:r w:rsidR="00B60AC2" w:rsidRPr="005751BC">
        <w:rPr>
          <w:rFonts w:ascii="Arial" w:eastAsia="Times New Roman" w:hAnsi="Arial" w:cs="Arial"/>
          <w:kern w:val="1"/>
          <w:szCs w:val="24"/>
        </w:rPr>
        <w:t>przypadku,</w:t>
      </w:r>
      <w:r w:rsidRPr="005751BC">
        <w:rPr>
          <w:rFonts w:ascii="Arial" w:eastAsia="Times New Roman" w:hAnsi="Arial" w:cs="Arial"/>
          <w:kern w:val="1"/>
          <w:szCs w:val="24"/>
        </w:rPr>
        <w:t xml:space="preserve"> gdy okoliczności, o których mowa w zdaniu pierwszym będą miały wpływ na okres obowiązywania niniejszej umowy lub terminy w niej przewidziane to w takim przypadku strony mogą przesunąć termin </w:t>
      </w:r>
      <w:r w:rsidR="00B60AC2" w:rsidRPr="005751BC">
        <w:rPr>
          <w:rFonts w:ascii="Arial" w:eastAsia="Times New Roman" w:hAnsi="Arial" w:cs="Arial"/>
          <w:kern w:val="1"/>
          <w:szCs w:val="24"/>
        </w:rPr>
        <w:t>(okres</w:t>
      </w:r>
      <w:r w:rsidRPr="005751BC">
        <w:rPr>
          <w:rFonts w:ascii="Arial" w:eastAsia="Times New Roman" w:hAnsi="Arial" w:cs="Arial"/>
          <w:kern w:val="1"/>
          <w:szCs w:val="24"/>
        </w:rPr>
        <w:t xml:space="preserve">) wykonania Umowy o okres równy okresowi przerw lub przestoju lub o okres potrzebny do zlikwidowania skutków wystąpienia przedmiotowych okoliczności, tak aby możliwa była realizacja niniejszej umowy. </w:t>
      </w:r>
    </w:p>
    <w:p w14:paraId="39509D33" w14:textId="77777777" w:rsidR="00AE03FB" w:rsidRPr="005751BC" w:rsidRDefault="00AE03FB" w:rsidP="00BC62E7">
      <w:pPr>
        <w:numPr>
          <w:ilvl w:val="0"/>
          <w:numId w:val="13"/>
        </w:numPr>
        <w:spacing w:before="120" w:after="0" w:line="240" w:lineRule="auto"/>
        <w:jc w:val="both"/>
        <w:rPr>
          <w:rFonts w:ascii="Arial" w:eastAsia="Times New Roman" w:hAnsi="Arial" w:cs="Arial"/>
          <w:szCs w:val="24"/>
        </w:rPr>
      </w:pPr>
      <w:r w:rsidRPr="005751BC">
        <w:rPr>
          <w:rFonts w:ascii="Arial" w:eastAsia="Times New Roman" w:hAnsi="Arial" w:cs="Arial"/>
          <w:spacing w:val="1"/>
          <w:szCs w:val="24"/>
        </w:rPr>
        <w:t xml:space="preserve">Zamawiający dopuszcza możliwość zmiany umowy w razie zaistnienia sytuacji określonych w art. 455 </w:t>
      </w:r>
      <w:r w:rsidR="00A71A2F" w:rsidRPr="005751BC">
        <w:rPr>
          <w:rFonts w:ascii="Arial" w:eastAsia="Times New Roman" w:hAnsi="Arial" w:cs="Arial"/>
          <w:spacing w:val="1"/>
          <w:szCs w:val="24"/>
        </w:rPr>
        <w:t>ustawy z</w:t>
      </w:r>
      <w:r w:rsidRPr="005751BC">
        <w:rPr>
          <w:rFonts w:ascii="Arial" w:eastAsia="Times New Roman" w:hAnsi="Arial" w:cs="Arial"/>
          <w:spacing w:val="1"/>
          <w:szCs w:val="24"/>
        </w:rPr>
        <w:t xml:space="preserve"> dnia 11 września 2019 roku Prawo zamówień </w:t>
      </w:r>
      <w:r w:rsidRPr="005751BC">
        <w:rPr>
          <w:rFonts w:ascii="Arial" w:eastAsia="Times New Roman" w:hAnsi="Arial" w:cs="Arial"/>
          <w:spacing w:val="1"/>
          <w:szCs w:val="24"/>
        </w:rPr>
        <w:lastRenderedPageBreak/>
        <w:t>publicznych (Dz. U. z 20</w:t>
      </w:r>
      <w:r w:rsidR="00A71A2F" w:rsidRPr="005751BC">
        <w:rPr>
          <w:rFonts w:ascii="Arial" w:eastAsia="Times New Roman" w:hAnsi="Arial" w:cs="Arial"/>
          <w:spacing w:val="1"/>
          <w:szCs w:val="24"/>
        </w:rPr>
        <w:t>21</w:t>
      </w:r>
      <w:r w:rsidRPr="005751BC">
        <w:rPr>
          <w:rFonts w:ascii="Arial" w:eastAsia="Times New Roman" w:hAnsi="Arial" w:cs="Arial"/>
          <w:spacing w:val="1"/>
          <w:szCs w:val="24"/>
        </w:rPr>
        <w:t xml:space="preserve"> r. poz. </w:t>
      </w:r>
      <w:r w:rsidR="00A71A2F" w:rsidRPr="005751BC">
        <w:rPr>
          <w:rFonts w:ascii="Arial" w:eastAsia="Times New Roman" w:hAnsi="Arial" w:cs="Arial"/>
          <w:spacing w:val="1"/>
          <w:szCs w:val="24"/>
        </w:rPr>
        <w:t>1129</w:t>
      </w:r>
      <w:r w:rsidRPr="005751BC">
        <w:rPr>
          <w:rFonts w:ascii="Arial" w:eastAsia="Times New Roman" w:hAnsi="Arial" w:cs="Arial"/>
          <w:spacing w:val="1"/>
          <w:szCs w:val="24"/>
        </w:rPr>
        <w:t xml:space="preserve"> ze zm.) na zasadach w tym przepisie przewidzianych.</w:t>
      </w:r>
    </w:p>
    <w:p w14:paraId="64AB90CE" w14:textId="77777777" w:rsidR="00AE03FB" w:rsidRPr="005751BC" w:rsidRDefault="00AE03FB" w:rsidP="00BC62E7">
      <w:pPr>
        <w:numPr>
          <w:ilvl w:val="0"/>
          <w:numId w:val="13"/>
        </w:numPr>
        <w:spacing w:before="120" w:after="0" w:line="240" w:lineRule="auto"/>
        <w:jc w:val="both"/>
        <w:rPr>
          <w:rFonts w:ascii="Arial" w:eastAsia="Times New Roman" w:hAnsi="Arial" w:cs="Arial"/>
          <w:szCs w:val="24"/>
        </w:rPr>
      </w:pPr>
      <w:r w:rsidRPr="005751BC">
        <w:rPr>
          <w:rFonts w:ascii="Arial" w:eastAsia="Times New Roman" w:hAnsi="Arial" w:cs="Arial"/>
          <w:szCs w:val="24"/>
        </w:rPr>
        <w:t xml:space="preserve">W przypadku zaistnienia okoliczności, o których mowa w ust 2, lub ust. 3 niniejszego paragrafu konieczne jest złożenie stosownego wniosku przez stronę inicjującą zmianę, zawierającego: opis propozycji zmiany, uzasadnienie zmiany. </w:t>
      </w:r>
    </w:p>
    <w:p w14:paraId="24DF2287" w14:textId="77777777" w:rsidR="00AE03FB" w:rsidRPr="005751BC" w:rsidRDefault="00AE03FB" w:rsidP="00BC62E7">
      <w:pPr>
        <w:numPr>
          <w:ilvl w:val="0"/>
          <w:numId w:val="13"/>
        </w:numPr>
        <w:spacing w:before="120" w:after="0" w:line="240" w:lineRule="auto"/>
        <w:jc w:val="both"/>
        <w:rPr>
          <w:rFonts w:ascii="Arial" w:eastAsia="Times New Roman" w:hAnsi="Arial" w:cs="Arial"/>
          <w:szCs w:val="24"/>
        </w:rPr>
      </w:pPr>
      <w:r w:rsidRPr="005751BC">
        <w:rPr>
          <w:rFonts w:ascii="Arial" w:eastAsia="Times New Roman" w:hAnsi="Arial" w:cs="Arial"/>
          <w:szCs w:val="24"/>
        </w:rPr>
        <w:t>Wszelkie zmiany niniejszej umowy, wymagają dla swej ważności formy pisemnej pod rygorem nieważności.</w:t>
      </w:r>
    </w:p>
    <w:p w14:paraId="1F3C59E8"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 10</w:t>
      </w:r>
    </w:p>
    <w:p w14:paraId="6951C9FC" w14:textId="77777777" w:rsidR="00AE03FB" w:rsidRPr="005751BC" w:rsidRDefault="00AE03FB" w:rsidP="00BC62E7">
      <w:pPr>
        <w:spacing w:before="120" w:after="0" w:line="240" w:lineRule="auto"/>
        <w:ind w:left="425"/>
        <w:jc w:val="center"/>
        <w:rPr>
          <w:rFonts w:ascii="Arial" w:eastAsia="Times New Roman" w:hAnsi="Arial" w:cs="Arial"/>
          <w:b/>
          <w:szCs w:val="24"/>
        </w:rPr>
      </w:pPr>
      <w:r w:rsidRPr="005751BC">
        <w:rPr>
          <w:rFonts w:ascii="Arial" w:eastAsia="Times New Roman" w:hAnsi="Arial" w:cs="Arial"/>
          <w:b/>
          <w:bCs/>
          <w:szCs w:val="24"/>
        </w:rPr>
        <w:t>Obowiązki informacyjne stron i możliwości zmiany treści umowy w związku z przeciwdziałaniem lub wystąpieniem Covid-19</w:t>
      </w:r>
    </w:p>
    <w:p w14:paraId="01BEA4F0" w14:textId="77777777" w:rsidR="00AE03FB" w:rsidRPr="005751BC" w:rsidRDefault="00AE03FB" w:rsidP="00BC62E7">
      <w:pPr>
        <w:numPr>
          <w:ilvl w:val="0"/>
          <w:numId w:val="16"/>
        </w:numPr>
        <w:tabs>
          <w:tab w:val="left" w:pos="340"/>
        </w:tabs>
        <w:spacing w:before="120" w:after="0" w:line="240" w:lineRule="auto"/>
        <w:ind w:left="340" w:hanging="340"/>
        <w:jc w:val="both"/>
        <w:rPr>
          <w:rFonts w:ascii="Arial" w:eastAsia="Times New Roman" w:hAnsi="Arial" w:cs="Arial"/>
          <w:szCs w:val="24"/>
        </w:rPr>
      </w:pPr>
      <w:r w:rsidRPr="005751BC">
        <w:rPr>
          <w:rFonts w:ascii="Arial" w:eastAsia="Times New Roman" w:hAnsi="Arial" w:cs="Arial"/>
          <w:szCs w:val="24"/>
        </w:rPr>
        <w:t xml:space="preserve">Strony umowy niezwłocznie, wzajemnie informują się o wpływie okoliczności związanych z przeciwdziałaniem lub wystąpieniem COVID-19 na należyte wykonanie tej umowy, o ile taki wpływ wystąpił lub może wystąpić. </w:t>
      </w:r>
    </w:p>
    <w:p w14:paraId="09CA3D3E" w14:textId="77777777" w:rsidR="00AE03FB" w:rsidRPr="005751BC" w:rsidRDefault="00AE03FB" w:rsidP="00BC62E7">
      <w:pPr>
        <w:numPr>
          <w:ilvl w:val="0"/>
          <w:numId w:val="16"/>
        </w:numPr>
        <w:tabs>
          <w:tab w:val="left" w:pos="340"/>
        </w:tabs>
        <w:spacing w:before="120" w:after="0" w:line="240" w:lineRule="auto"/>
        <w:ind w:left="340" w:hanging="340"/>
        <w:jc w:val="both"/>
        <w:rPr>
          <w:rFonts w:ascii="Arial" w:eastAsia="Times New Roman" w:hAnsi="Arial" w:cs="Arial"/>
          <w:szCs w:val="24"/>
        </w:rPr>
      </w:pPr>
      <w:r w:rsidRPr="005751BC">
        <w:rPr>
          <w:rFonts w:ascii="Arial" w:eastAsia="Times New Roman" w:hAnsi="Arial" w:cs="Arial"/>
          <w:szCs w:val="24"/>
        </w:rPr>
        <w:t xml:space="preserve">Strony umowy potwierdzają wpływ </w:t>
      </w:r>
      <w:r w:rsidR="00B60AC2" w:rsidRPr="005751BC">
        <w:rPr>
          <w:rFonts w:ascii="Arial" w:eastAsia="Times New Roman" w:hAnsi="Arial" w:cs="Arial"/>
          <w:szCs w:val="24"/>
        </w:rPr>
        <w:t>okoliczności,</w:t>
      </w:r>
      <w:r w:rsidRPr="005751BC">
        <w:rPr>
          <w:rFonts w:ascii="Arial" w:eastAsia="Times New Roman" w:hAnsi="Arial" w:cs="Arial"/>
          <w:szCs w:val="24"/>
        </w:rPr>
        <w:t xml:space="preserve"> o których mowa w ust. 1 na należyte wykonanie tej umowy, dołączając do informacji, o której mowa w ust.</w:t>
      </w:r>
      <w:r w:rsidR="00B60AC2" w:rsidRPr="005751BC">
        <w:rPr>
          <w:rFonts w:ascii="Arial" w:eastAsia="Times New Roman" w:hAnsi="Arial" w:cs="Arial"/>
          <w:szCs w:val="24"/>
        </w:rPr>
        <w:t> 1 oświadczenia</w:t>
      </w:r>
      <w:r w:rsidRPr="005751BC">
        <w:rPr>
          <w:rFonts w:ascii="Arial" w:eastAsia="Times New Roman" w:hAnsi="Arial" w:cs="Arial"/>
          <w:szCs w:val="24"/>
        </w:rPr>
        <w:t xml:space="preserve"> lub dokumenty, które mogą dotyczyć w szczególności:</w:t>
      </w:r>
    </w:p>
    <w:p w14:paraId="2E9C33E4" w14:textId="77777777" w:rsidR="00AE03FB" w:rsidRPr="005751BC" w:rsidRDefault="00AE03FB" w:rsidP="00BC62E7">
      <w:pPr>
        <w:numPr>
          <w:ilvl w:val="1"/>
          <w:numId w:val="17"/>
        </w:numPr>
        <w:spacing w:before="120" w:after="0" w:line="240" w:lineRule="auto"/>
        <w:ind w:left="993" w:hanging="284"/>
        <w:jc w:val="both"/>
        <w:rPr>
          <w:rFonts w:ascii="Arial" w:eastAsia="Times New Roman" w:hAnsi="Arial" w:cs="Arial"/>
          <w:szCs w:val="24"/>
        </w:rPr>
      </w:pPr>
      <w:r w:rsidRPr="005751BC">
        <w:rPr>
          <w:rFonts w:ascii="Arial" w:eastAsia="Times New Roman" w:hAnsi="Arial" w:cs="Arial"/>
          <w:szCs w:val="24"/>
        </w:rPr>
        <w:t xml:space="preserve">nieobecności pracowników lub osób świadczących pracę za wynagrodzeniem na </w:t>
      </w:r>
      <w:r w:rsidR="00B60AC2" w:rsidRPr="005751BC">
        <w:rPr>
          <w:rFonts w:ascii="Arial" w:eastAsia="Times New Roman" w:hAnsi="Arial" w:cs="Arial"/>
          <w:szCs w:val="24"/>
        </w:rPr>
        <w:t>innej podstawie</w:t>
      </w:r>
      <w:r w:rsidRPr="005751BC">
        <w:rPr>
          <w:rFonts w:ascii="Arial" w:eastAsia="Times New Roman" w:hAnsi="Arial" w:cs="Arial"/>
          <w:szCs w:val="24"/>
        </w:rPr>
        <w:t xml:space="preserve"> niż stosunek pracy, które uczestniczą lub mogłyby uczestniczyć w realizacji zamówienia;</w:t>
      </w:r>
    </w:p>
    <w:p w14:paraId="397F7D6C" w14:textId="77777777" w:rsidR="00AE03FB" w:rsidRPr="005751BC" w:rsidRDefault="00AE03FB" w:rsidP="00BC62E7">
      <w:pPr>
        <w:numPr>
          <w:ilvl w:val="1"/>
          <w:numId w:val="17"/>
        </w:numPr>
        <w:spacing w:before="120" w:after="0" w:line="240" w:lineRule="auto"/>
        <w:ind w:left="993" w:hanging="284"/>
        <w:jc w:val="both"/>
        <w:rPr>
          <w:rFonts w:ascii="Arial" w:eastAsia="Times New Roman" w:hAnsi="Arial" w:cs="Arial"/>
          <w:szCs w:val="24"/>
        </w:rPr>
      </w:pPr>
      <w:r w:rsidRPr="005751BC">
        <w:rPr>
          <w:rFonts w:ascii="Arial" w:eastAsia="Times New Roman" w:hAnsi="Arial" w:cs="Arial"/>
          <w:szCs w:val="24"/>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6AFB6D63" w14:textId="77777777" w:rsidR="00AE03FB" w:rsidRPr="005751BC" w:rsidRDefault="00AE03FB" w:rsidP="00BC62E7">
      <w:pPr>
        <w:numPr>
          <w:ilvl w:val="1"/>
          <w:numId w:val="17"/>
        </w:numPr>
        <w:spacing w:before="120" w:after="0" w:line="240" w:lineRule="auto"/>
        <w:ind w:left="993" w:hanging="284"/>
        <w:jc w:val="both"/>
        <w:rPr>
          <w:rFonts w:ascii="Arial" w:eastAsia="Times New Roman" w:hAnsi="Arial" w:cs="Arial"/>
          <w:szCs w:val="24"/>
        </w:rPr>
      </w:pPr>
      <w:r w:rsidRPr="005751BC">
        <w:rPr>
          <w:rFonts w:ascii="Arial" w:eastAsia="Times New Roman" w:hAnsi="Arial" w:cs="Arial"/>
          <w:szCs w:val="24"/>
        </w:rPr>
        <w:t>poleceń wydanych przez wojewodów lub decyzji wydanych przez Prezesa Rady Ministrów związanych z przeciwdziałaniem COVID-19 na podstawie obowiązujących przepisów prawnych;</w:t>
      </w:r>
    </w:p>
    <w:p w14:paraId="4AA06CB2" w14:textId="77777777" w:rsidR="00AE03FB" w:rsidRPr="005751BC" w:rsidRDefault="00AE03FB" w:rsidP="00BC62E7">
      <w:pPr>
        <w:numPr>
          <w:ilvl w:val="1"/>
          <w:numId w:val="17"/>
        </w:numPr>
        <w:spacing w:before="120" w:after="0" w:line="240" w:lineRule="auto"/>
        <w:ind w:left="993" w:hanging="284"/>
        <w:jc w:val="both"/>
        <w:rPr>
          <w:rFonts w:ascii="Arial" w:eastAsia="Times New Roman" w:hAnsi="Arial" w:cs="Arial"/>
          <w:szCs w:val="24"/>
        </w:rPr>
      </w:pPr>
      <w:r w:rsidRPr="005751BC">
        <w:rPr>
          <w:rFonts w:ascii="Arial" w:eastAsia="Times New Roman" w:hAnsi="Arial" w:cs="Arial"/>
          <w:szCs w:val="24"/>
        </w:rPr>
        <w:t>wstrzymania dostaw produktów, komponentów produktu lub materiałów, trudności w dostępie do sprzętu lub trudności w realizacji usług transportowych;</w:t>
      </w:r>
    </w:p>
    <w:p w14:paraId="0776BAB7" w14:textId="77777777" w:rsidR="00AE03FB" w:rsidRPr="005751BC" w:rsidRDefault="00AE03FB" w:rsidP="00BC62E7">
      <w:pPr>
        <w:numPr>
          <w:ilvl w:val="1"/>
          <w:numId w:val="17"/>
        </w:numPr>
        <w:spacing w:before="120" w:after="0" w:line="240" w:lineRule="auto"/>
        <w:ind w:left="993" w:hanging="284"/>
        <w:jc w:val="both"/>
        <w:rPr>
          <w:rFonts w:ascii="Arial" w:eastAsia="Times New Roman" w:hAnsi="Arial" w:cs="Arial"/>
          <w:szCs w:val="24"/>
        </w:rPr>
      </w:pPr>
      <w:r w:rsidRPr="005751BC">
        <w:rPr>
          <w:rFonts w:ascii="Arial" w:eastAsia="Times New Roman" w:hAnsi="Arial" w:cs="Arial"/>
          <w:szCs w:val="24"/>
        </w:rPr>
        <w:t>okoliczności, o których mowa w pkt 1–4, w zakresie w jakim dotyczą one podwykonawcy lub dalszego podwykonawcy.</w:t>
      </w:r>
    </w:p>
    <w:p w14:paraId="70E5ADFB" w14:textId="77777777" w:rsidR="00AE03FB" w:rsidRPr="005751BC" w:rsidRDefault="00AE03FB" w:rsidP="00BC62E7">
      <w:pPr>
        <w:numPr>
          <w:ilvl w:val="0"/>
          <w:numId w:val="16"/>
        </w:numPr>
        <w:tabs>
          <w:tab w:val="left" w:pos="340"/>
        </w:tabs>
        <w:spacing w:before="120" w:after="0" w:line="240" w:lineRule="auto"/>
        <w:ind w:left="340" w:hanging="340"/>
        <w:jc w:val="both"/>
        <w:rPr>
          <w:rFonts w:ascii="Arial" w:eastAsia="Times New Roman" w:hAnsi="Arial" w:cs="Arial"/>
          <w:szCs w:val="24"/>
        </w:rPr>
      </w:pPr>
      <w:r w:rsidRPr="005751BC">
        <w:rPr>
          <w:rFonts w:ascii="Arial" w:eastAsia="Times New Roman" w:hAnsi="Arial" w:cs="Arial"/>
          <w:szCs w:val="24"/>
        </w:rPr>
        <w:t xml:space="preserve">Każda ze stron umowy, może żądać przedstawienia dodatkowych oświadczeń lub dokumentów potwierdzających wpływ okoliczności związanych z przeciwdziałaniem lub wystąpieniem COVID-19 na należyte wykonanie tej umowy, w szczególności </w:t>
      </w:r>
      <w:r w:rsidR="00B60AC2" w:rsidRPr="005751BC">
        <w:rPr>
          <w:rFonts w:ascii="Arial" w:eastAsia="Times New Roman" w:hAnsi="Arial" w:cs="Arial"/>
          <w:szCs w:val="24"/>
        </w:rPr>
        <w:t>dokumentów,</w:t>
      </w:r>
      <w:r w:rsidRPr="005751BC">
        <w:rPr>
          <w:rFonts w:ascii="Arial" w:eastAsia="Times New Roman" w:hAnsi="Arial" w:cs="Arial"/>
          <w:szCs w:val="24"/>
        </w:rPr>
        <w:t xml:space="preserve"> z których wynika związek przyczynowo skutkowy pomiędzy zaistniałymi okolicznościami związanymi z wystąpieniem COVID – 19 a realizacją niniejszej umowy. </w:t>
      </w:r>
    </w:p>
    <w:p w14:paraId="36507C88" w14:textId="77777777" w:rsidR="00AE03FB" w:rsidRPr="005751BC" w:rsidRDefault="00AE03FB" w:rsidP="00BC62E7">
      <w:pPr>
        <w:numPr>
          <w:ilvl w:val="0"/>
          <w:numId w:val="16"/>
        </w:numPr>
        <w:tabs>
          <w:tab w:val="left" w:pos="340"/>
        </w:tabs>
        <w:spacing w:before="120" w:after="0" w:line="240" w:lineRule="auto"/>
        <w:ind w:left="340" w:hanging="340"/>
        <w:jc w:val="both"/>
        <w:rPr>
          <w:rFonts w:ascii="Arial" w:eastAsia="Times New Roman" w:hAnsi="Arial" w:cs="Arial"/>
          <w:szCs w:val="24"/>
        </w:rPr>
      </w:pPr>
      <w:r w:rsidRPr="005751BC">
        <w:rPr>
          <w:rFonts w:ascii="Arial" w:eastAsia="Times New Roman" w:hAnsi="Arial" w:cs="Arial"/>
          <w:szCs w:val="24"/>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48C63B1B" w14:textId="77777777" w:rsidR="00AE03FB" w:rsidRPr="005751BC" w:rsidRDefault="00AE03FB" w:rsidP="00BC62E7">
      <w:pPr>
        <w:numPr>
          <w:ilvl w:val="0"/>
          <w:numId w:val="16"/>
        </w:numPr>
        <w:tabs>
          <w:tab w:val="left" w:pos="340"/>
        </w:tabs>
        <w:spacing w:before="120" w:after="0" w:line="240" w:lineRule="auto"/>
        <w:ind w:left="340" w:hanging="340"/>
        <w:jc w:val="both"/>
        <w:rPr>
          <w:rFonts w:ascii="Arial" w:eastAsia="Times New Roman" w:hAnsi="Arial" w:cs="Arial"/>
          <w:szCs w:val="24"/>
        </w:rPr>
      </w:pPr>
      <w:r w:rsidRPr="005751BC">
        <w:rPr>
          <w:rFonts w:ascii="Arial" w:eastAsia="Times New Roman" w:hAnsi="Arial" w:cs="Arial"/>
          <w:szCs w:val="24"/>
        </w:rPr>
        <w:t xml:space="preserve">Zamawiający, po stwierdzeniu, że okoliczności związane z wystąpieniem COVID-19, o których mowa w ust. 1, mogą wpłynąć lub wpływają na należyte wykonanie umowy, o której mowa w ust. 1, może w uzgodnieniu z wykonawcą dokonać zmian w umowie </w:t>
      </w:r>
      <w:r w:rsidRPr="005751BC">
        <w:rPr>
          <w:rFonts w:ascii="Arial" w:eastAsia="Times New Roman" w:hAnsi="Arial" w:cs="Arial"/>
          <w:szCs w:val="24"/>
        </w:rPr>
        <w:lastRenderedPageBreak/>
        <w:t xml:space="preserve">bądź poprzez skorzystanie z rozwiązań opisanych w § 9, bądź wybierając spośród rozwiązań opisanych poniżej:  </w:t>
      </w:r>
    </w:p>
    <w:p w14:paraId="77D66282" w14:textId="77777777" w:rsidR="00AE03FB" w:rsidRPr="005751BC" w:rsidRDefault="00AE03FB" w:rsidP="00BC62E7">
      <w:pPr>
        <w:tabs>
          <w:tab w:val="left" w:pos="340"/>
        </w:tabs>
        <w:spacing w:before="120" w:after="0" w:line="240" w:lineRule="auto"/>
        <w:ind w:left="720"/>
        <w:jc w:val="both"/>
        <w:rPr>
          <w:rFonts w:ascii="Arial" w:eastAsia="Times New Roman" w:hAnsi="Arial" w:cs="Arial"/>
          <w:szCs w:val="24"/>
        </w:rPr>
      </w:pPr>
      <w:r w:rsidRPr="005751BC">
        <w:rPr>
          <w:rFonts w:ascii="Arial" w:eastAsia="Times New Roman" w:hAnsi="Arial" w:cs="Arial"/>
          <w:szCs w:val="24"/>
        </w:rPr>
        <w:t xml:space="preserve">1) zmianę terminów </w:t>
      </w:r>
      <w:r w:rsidR="00B60AC2" w:rsidRPr="005751BC">
        <w:rPr>
          <w:rFonts w:ascii="Arial" w:eastAsia="Times New Roman" w:hAnsi="Arial" w:cs="Arial"/>
          <w:szCs w:val="24"/>
        </w:rPr>
        <w:t>dostawy o</w:t>
      </w:r>
      <w:r w:rsidRPr="005751BC">
        <w:rPr>
          <w:rFonts w:ascii="Arial" w:eastAsia="Times New Roman" w:hAnsi="Arial" w:cs="Arial"/>
          <w:szCs w:val="24"/>
        </w:rPr>
        <w:t xml:space="preserve"> okres trwania przeszkody uniemożliwiającej realizacje umowy w terminach pierwotnie w niej przewidzianych jednak nie dłużej niż o czas trwania przeszkody, </w:t>
      </w:r>
    </w:p>
    <w:p w14:paraId="768DFE0C" w14:textId="77777777" w:rsidR="00AE03FB" w:rsidRPr="005751BC" w:rsidRDefault="00AE03FB" w:rsidP="00BC62E7">
      <w:pPr>
        <w:tabs>
          <w:tab w:val="left" w:pos="340"/>
        </w:tabs>
        <w:spacing w:before="120" w:after="0" w:line="240" w:lineRule="auto"/>
        <w:ind w:left="720"/>
        <w:jc w:val="both"/>
        <w:rPr>
          <w:rFonts w:ascii="Arial" w:eastAsia="Times New Roman" w:hAnsi="Arial" w:cs="Arial"/>
          <w:szCs w:val="24"/>
        </w:rPr>
      </w:pPr>
      <w:r w:rsidRPr="005751BC">
        <w:rPr>
          <w:rFonts w:ascii="Arial" w:eastAsia="Times New Roman" w:hAnsi="Arial" w:cs="Arial"/>
          <w:szCs w:val="24"/>
        </w:rPr>
        <w:t xml:space="preserve">2) czasowe zawieszenie wykonywania umowy lub jej części na okres trwania przeszkody uniemożliwiającej realizację umowy zgodnie z jej postanowieniami jednak nie dłużej niż o czas trwania przeszkody, </w:t>
      </w:r>
    </w:p>
    <w:p w14:paraId="4058170F" w14:textId="77777777" w:rsidR="00AE03FB" w:rsidRPr="005751BC" w:rsidRDefault="00AE03FB" w:rsidP="00BC62E7">
      <w:pPr>
        <w:tabs>
          <w:tab w:val="left" w:pos="340"/>
        </w:tabs>
        <w:spacing w:before="120" w:after="0" w:line="240" w:lineRule="auto"/>
        <w:ind w:left="720"/>
        <w:jc w:val="both"/>
        <w:rPr>
          <w:rFonts w:ascii="Arial" w:eastAsia="Times New Roman" w:hAnsi="Arial" w:cs="Arial"/>
          <w:szCs w:val="24"/>
        </w:rPr>
      </w:pPr>
      <w:r w:rsidRPr="005751BC">
        <w:rPr>
          <w:rFonts w:ascii="Arial" w:eastAsia="Times New Roman" w:hAnsi="Arial" w:cs="Arial"/>
          <w:szCs w:val="24"/>
        </w:rPr>
        <w:t>3) zmianę sposobu wykonywania dostaw poprzez zmniejszenie ilości, zmianę miejsca dostawy, jeżeli ze względu na okoliczności związane z wystąpieniem COVID - 19 uniemożliwiają realizację umowy zgodnie z jej postanowieniami</w:t>
      </w:r>
    </w:p>
    <w:p w14:paraId="0E79684E" w14:textId="77777777" w:rsidR="00AE03FB" w:rsidRPr="005751BC" w:rsidRDefault="00AE03FB" w:rsidP="00BC62E7">
      <w:pPr>
        <w:tabs>
          <w:tab w:val="left" w:pos="340"/>
        </w:tabs>
        <w:spacing w:before="120" w:after="0" w:line="240" w:lineRule="auto"/>
        <w:ind w:left="720"/>
        <w:jc w:val="both"/>
        <w:rPr>
          <w:rFonts w:ascii="Arial" w:eastAsia="Times New Roman" w:hAnsi="Arial" w:cs="Arial"/>
          <w:bCs/>
          <w:spacing w:val="-1"/>
          <w:szCs w:val="24"/>
        </w:rPr>
      </w:pPr>
      <w:r w:rsidRPr="005751BC">
        <w:rPr>
          <w:rFonts w:ascii="Arial" w:eastAsia="Times New Roman" w:hAnsi="Arial" w:cs="Arial"/>
          <w:szCs w:val="24"/>
        </w:rPr>
        <w:t>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sidRPr="005751BC">
        <w:rPr>
          <w:rStyle w:val="Odwoanieprzypisudolnego"/>
          <w:sz w:val="20"/>
        </w:rPr>
        <w:footnoteReference w:id="1"/>
      </w:r>
      <w:r w:rsidRPr="005751BC">
        <w:rPr>
          <w:rFonts w:ascii="Arial" w:eastAsia="Times New Roman" w:hAnsi="Arial" w:cs="Arial"/>
          <w:szCs w:val="24"/>
        </w:rPr>
        <w:t xml:space="preserve"> </w:t>
      </w:r>
    </w:p>
    <w:p w14:paraId="62A3213F" w14:textId="77777777" w:rsidR="00AE03FB" w:rsidRPr="005751BC" w:rsidRDefault="00AE03FB" w:rsidP="00BC62E7">
      <w:pPr>
        <w:numPr>
          <w:ilvl w:val="0"/>
          <w:numId w:val="16"/>
        </w:numPr>
        <w:shd w:val="clear" w:color="auto" w:fill="FFFFFF"/>
        <w:tabs>
          <w:tab w:val="left" w:pos="340"/>
        </w:tabs>
        <w:spacing w:before="120" w:after="0" w:line="240" w:lineRule="auto"/>
        <w:ind w:left="340" w:hanging="340"/>
        <w:jc w:val="both"/>
        <w:rPr>
          <w:rFonts w:ascii="Arial" w:eastAsia="Times New Roman" w:hAnsi="Arial" w:cs="Arial"/>
          <w:b/>
          <w:bCs/>
          <w:szCs w:val="24"/>
        </w:rPr>
      </w:pPr>
      <w:r w:rsidRPr="005751BC">
        <w:rPr>
          <w:rFonts w:ascii="Arial" w:eastAsia="Times New Roman" w:hAnsi="Arial" w:cs="Arial"/>
          <w:bCs/>
          <w:spacing w:val="-1"/>
          <w:szCs w:val="24"/>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14:paraId="273F4E79"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 11</w:t>
      </w:r>
    </w:p>
    <w:p w14:paraId="42B2309A"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Postanowienia końcowe</w:t>
      </w:r>
    </w:p>
    <w:p w14:paraId="48FF6A13" w14:textId="77777777" w:rsidR="00AE03FB" w:rsidRPr="005751BC" w:rsidRDefault="00AE03FB" w:rsidP="00BC62E7">
      <w:pPr>
        <w:widowControl w:val="0"/>
        <w:numPr>
          <w:ilvl w:val="0"/>
          <w:numId w:val="18"/>
        </w:numPr>
        <w:shd w:val="clear" w:color="auto" w:fill="FFFFFF"/>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Niniejsza umowa podlega przepisom prawa polskiego.</w:t>
      </w:r>
    </w:p>
    <w:p w14:paraId="0995247C" w14:textId="77777777" w:rsidR="00AE03FB" w:rsidRPr="005751BC" w:rsidRDefault="00AE03FB" w:rsidP="00BC62E7">
      <w:pPr>
        <w:numPr>
          <w:ilvl w:val="0"/>
          <w:numId w:val="18"/>
        </w:numPr>
        <w:tabs>
          <w:tab w:val="left" w:pos="284"/>
        </w:tabs>
        <w:spacing w:before="120" w:after="0" w:line="240" w:lineRule="auto"/>
        <w:ind w:left="284" w:hanging="284"/>
        <w:jc w:val="both"/>
        <w:rPr>
          <w:rFonts w:ascii="Arial" w:eastAsia="Times New Roman" w:hAnsi="Arial" w:cs="Arial"/>
          <w:bCs/>
          <w:szCs w:val="24"/>
        </w:rPr>
      </w:pPr>
      <w:r w:rsidRPr="005751BC">
        <w:rPr>
          <w:rFonts w:ascii="Arial" w:eastAsia="Times New Roman" w:hAnsi="Arial" w:cs="Arial"/>
          <w:szCs w:val="24"/>
        </w:rPr>
        <w:t>W sprawach nie uregulowanych niniejszą umową mają zastosowanie Specyfikacja Warunków Zamówienia, przepisy ustawy Prawo zamówień publicznych, Kodeksu cywilnego oraz innych właściwych mających zastosowanie do niniejszej umowy.</w:t>
      </w:r>
    </w:p>
    <w:p w14:paraId="39A56AC2" w14:textId="77777777" w:rsidR="00AE03FB" w:rsidRPr="005751BC" w:rsidRDefault="00AE03FB" w:rsidP="00BC62E7">
      <w:pPr>
        <w:numPr>
          <w:ilvl w:val="0"/>
          <w:numId w:val="18"/>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bCs/>
          <w:szCs w:val="24"/>
        </w:rPr>
        <w:t xml:space="preserve">Wszelkie spory wynikłe z niniejszej umowy </w:t>
      </w:r>
      <w:r w:rsidRPr="005751BC">
        <w:rPr>
          <w:rFonts w:ascii="Arial" w:eastAsia="Times New Roman" w:hAnsi="Arial" w:cs="Arial"/>
          <w:szCs w:val="24"/>
        </w:rPr>
        <w:t xml:space="preserve">będą rozpatrywane polubownie, </w:t>
      </w:r>
      <w:r w:rsidRPr="005751BC">
        <w:rPr>
          <w:rFonts w:ascii="Arial" w:eastAsia="Times New Roman" w:hAnsi="Arial" w:cs="Arial"/>
          <w:szCs w:val="24"/>
        </w:rPr>
        <w:br/>
        <w:t>a w razie ich nieskuteczności, sprawa zostanie skierowana do rozpatrzenia przez sąd właściwy dla siedziby Zamawiającego</w:t>
      </w:r>
    </w:p>
    <w:p w14:paraId="19FD79C8" w14:textId="77777777" w:rsidR="00AE03FB" w:rsidRPr="005751BC" w:rsidRDefault="00AE03FB" w:rsidP="00BC62E7">
      <w:pPr>
        <w:numPr>
          <w:ilvl w:val="0"/>
          <w:numId w:val="18"/>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Wszelkie zmiany niniejszej umowy wymagają formy pisemnej pod rygorem nieważności</w:t>
      </w:r>
    </w:p>
    <w:p w14:paraId="2C35B750" w14:textId="77777777" w:rsidR="00AE03FB" w:rsidRDefault="00AE03FB" w:rsidP="00BC62E7">
      <w:pPr>
        <w:numPr>
          <w:ilvl w:val="0"/>
          <w:numId w:val="18"/>
        </w:numPr>
        <w:tabs>
          <w:tab w:val="left" w:pos="284"/>
        </w:tabs>
        <w:spacing w:before="120" w:after="0" w:line="240" w:lineRule="auto"/>
        <w:ind w:left="284" w:hanging="284"/>
        <w:jc w:val="both"/>
        <w:rPr>
          <w:rFonts w:ascii="Arial" w:eastAsia="Times New Roman" w:hAnsi="Arial" w:cs="Arial"/>
          <w:sz w:val="24"/>
          <w:szCs w:val="24"/>
        </w:rPr>
      </w:pPr>
      <w:r w:rsidRPr="005751BC">
        <w:rPr>
          <w:rFonts w:ascii="Arial" w:eastAsia="Times New Roman" w:hAnsi="Arial" w:cs="Arial"/>
          <w:szCs w:val="24"/>
        </w:rPr>
        <w:t>Umowę sporządzono w dwóch jednobrzmiących egzemplarzach, po jednym egzemplarzu dla każdej ze Stron</w:t>
      </w:r>
      <w:r>
        <w:rPr>
          <w:rFonts w:ascii="Arial" w:eastAsia="Times New Roman" w:hAnsi="Arial" w:cs="Arial"/>
          <w:sz w:val="24"/>
          <w:szCs w:val="24"/>
        </w:rPr>
        <w:t>.</w:t>
      </w:r>
    </w:p>
    <w:p w14:paraId="23C640BF" w14:textId="77777777" w:rsidR="00AE03FB" w:rsidRDefault="00AE03FB" w:rsidP="00BC62E7">
      <w:pPr>
        <w:spacing w:before="120" w:after="0" w:line="240" w:lineRule="auto"/>
        <w:jc w:val="both"/>
        <w:rPr>
          <w:rFonts w:ascii="Arial" w:eastAsia="Times New Roman" w:hAnsi="Arial" w:cs="Arial"/>
          <w:sz w:val="24"/>
          <w:szCs w:val="24"/>
        </w:rPr>
      </w:pPr>
    </w:p>
    <w:p w14:paraId="07AE9A36" w14:textId="77777777" w:rsidR="002B2908" w:rsidRDefault="00AE03FB" w:rsidP="00BC62E7">
      <w:pPr>
        <w:spacing w:before="120" w:after="0" w:line="240" w:lineRule="auto"/>
        <w:jc w:val="both"/>
        <w:rPr>
          <w:rFonts w:ascii="Arial" w:eastAsia="Times New Roman" w:hAnsi="Arial" w:cs="Arial"/>
          <w:sz w:val="24"/>
          <w:szCs w:val="24"/>
        </w:rPr>
      </w:pPr>
      <w:r>
        <w:rPr>
          <w:rFonts w:ascii="Arial" w:eastAsia="Times New Roman" w:hAnsi="Arial" w:cs="Arial"/>
          <w:sz w:val="24"/>
          <w:szCs w:val="24"/>
        </w:rPr>
        <w:lastRenderedPageBreak/>
        <w:t xml:space="preserve">ZAMAWIAJĄCY                                                               </w:t>
      </w:r>
      <w:r>
        <w:rPr>
          <w:rFonts w:ascii="Arial" w:eastAsia="Times New Roman" w:hAnsi="Arial" w:cs="Arial"/>
          <w:sz w:val="24"/>
          <w:szCs w:val="24"/>
        </w:rPr>
        <w:tab/>
      </w:r>
      <w:r>
        <w:rPr>
          <w:rFonts w:ascii="Arial" w:eastAsia="Times New Roman" w:hAnsi="Arial" w:cs="Arial"/>
          <w:sz w:val="24"/>
          <w:szCs w:val="24"/>
        </w:rPr>
        <w:tab/>
      </w:r>
      <w:r w:rsidR="002B2908">
        <w:rPr>
          <w:rFonts w:ascii="Arial" w:eastAsia="Times New Roman" w:hAnsi="Arial" w:cs="Arial"/>
          <w:sz w:val="24"/>
          <w:szCs w:val="24"/>
        </w:rPr>
        <w:t xml:space="preserve">                                  </w:t>
      </w:r>
    </w:p>
    <w:p w14:paraId="505EAD48" w14:textId="77777777" w:rsidR="00AE03FB" w:rsidRDefault="002B2908" w:rsidP="00BC62E7">
      <w:pPr>
        <w:spacing w:before="120"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00AE03FB">
        <w:rPr>
          <w:rFonts w:ascii="Arial" w:eastAsia="Times New Roman" w:hAnsi="Arial" w:cs="Arial"/>
          <w:sz w:val="24"/>
          <w:szCs w:val="24"/>
        </w:rPr>
        <w:t>WYKONAWCA</w:t>
      </w:r>
    </w:p>
    <w:p w14:paraId="5B2A8EAD" w14:textId="77777777" w:rsidR="00AE03FB" w:rsidRDefault="00AE03FB" w:rsidP="00BC62E7">
      <w:pPr>
        <w:spacing w:before="120" w:after="0" w:line="240" w:lineRule="auto"/>
        <w:jc w:val="both"/>
        <w:rPr>
          <w:rFonts w:ascii="Arial" w:eastAsia="Times New Roman" w:hAnsi="Arial" w:cs="Arial"/>
          <w:sz w:val="24"/>
          <w:szCs w:val="24"/>
        </w:rPr>
      </w:pPr>
    </w:p>
    <w:p w14:paraId="0AB075CB" w14:textId="77777777" w:rsidR="00AE03FB" w:rsidRDefault="00AE03FB" w:rsidP="00BC62E7">
      <w:pPr>
        <w:spacing w:before="120" w:after="0" w:line="240" w:lineRule="auto"/>
        <w:jc w:val="both"/>
        <w:rPr>
          <w:rFonts w:ascii="Arial" w:eastAsia="Times New Roman" w:hAnsi="Arial" w:cs="Arial"/>
          <w:sz w:val="24"/>
          <w:szCs w:val="24"/>
        </w:rPr>
      </w:pPr>
    </w:p>
    <w:p w14:paraId="2EA39249" w14:textId="77777777" w:rsidR="00AE03FB" w:rsidRPr="002D6216" w:rsidRDefault="00AE03FB" w:rsidP="00BC62E7">
      <w:pPr>
        <w:spacing w:before="120" w:after="0" w:line="240" w:lineRule="auto"/>
        <w:jc w:val="both"/>
        <w:rPr>
          <w:rFonts w:ascii="Arial" w:hAnsi="Arial" w:cs="Arial"/>
          <w:sz w:val="18"/>
          <w:szCs w:val="24"/>
        </w:rPr>
      </w:pPr>
      <w:r w:rsidRPr="002D6216">
        <w:rPr>
          <w:rFonts w:ascii="Arial" w:hAnsi="Arial" w:cs="Arial"/>
          <w:sz w:val="18"/>
          <w:szCs w:val="24"/>
        </w:rPr>
        <w:t>* - niepotrzebne skreślić</w:t>
      </w:r>
    </w:p>
    <w:p w14:paraId="542FD46F" w14:textId="77777777" w:rsidR="00AE03FB" w:rsidRDefault="00AE03FB" w:rsidP="00BC62E7">
      <w:pPr>
        <w:spacing w:before="120" w:after="0" w:line="240" w:lineRule="auto"/>
        <w:rPr>
          <w:rFonts w:ascii="Arial" w:hAnsi="Arial" w:cs="Arial"/>
          <w:sz w:val="24"/>
          <w:szCs w:val="24"/>
        </w:rPr>
      </w:pPr>
    </w:p>
    <w:p w14:paraId="49F57EF7" w14:textId="77777777" w:rsidR="00AE03FB" w:rsidRDefault="00AE03FB" w:rsidP="00BC62E7">
      <w:pPr>
        <w:spacing w:before="120" w:after="0" w:line="240" w:lineRule="auto"/>
      </w:pPr>
    </w:p>
    <w:sectPr w:rsidR="00AE03FB" w:rsidSect="006B7900">
      <w:headerReference w:type="even" r:id="rId10"/>
      <w:headerReference w:type="default" r:id="rId11"/>
      <w:footerReference w:type="even" r:id="rId12"/>
      <w:footerReference w:type="default" r:id="rId13"/>
      <w:headerReference w:type="first" r:id="rId14"/>
      <w:footerReference w:type="first" r:id="rId15"/>
      <w:pgSz w:w="12240" w:h="15840"/>
      <w:pgMar w:top="1440" w:right="1800" w:bottom="1440" w:left="1800" w:header="708" w:footer="708" w:gutter="0"/>
      <w:cols w:space="708"/>
      <w:titlePg/>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E1995B" w14:textId="77777777" w:rsidR="007962F4" w:rsidRDefault="007962F4">
      <w:pPr>
        <w:spacing w:after="0" w:line="240" w:lineRule="auto"/>
      </w:pPr>
      <w:r>
        <w:separator/>
      </w:r>
    </w:p>
  </w:endnote>
  <w:endnote w:type="continuationSeparator" w:id="0">
    <w:p w14:paraId="3E528CFD" w14:textId="77777777" w:rsidR="007962F4" w:rsidRDefault="00796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B196F" w14:textId="77777777" w:rsidR="003C45A9" w:rsidRDefault="003C45A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D77F8" w14:textId="77777777" w:rsidR="003C45A9" w:rsidRDefault="003C45A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0343F" w14:textId="77777777" w:rsidR="003C45A9" w:rsidRDefault="003C45A9" w:rsidP="003C45A9">
    <w:pPr>
      <w:pStyle w:val="Bezodstpw"/>
      <w:jc w:val="center"/>
      <w:rPr>
        <w:rFonts w:ascii="Arial" w:eastAsia="Arial" w:hAnsi="Arial" w:cs="Arial"/>
        <w:sz w:val="16"/>
        <w:szCs w:val="16"/>
      </w:rPr>
    </w:pPr>
    <w:r>
      <w:rPr>
        <w:rFonts w:ascii="Arial" w:eastAsia="Arial" w:hAnsi="Arial" w:cs="Arial"/>
        <w:sz w:val="16"/>
        <w:szCs w:val="16"/>
      </w:rPr>
      <w:t>Projekt „DROGA do DOSKONAŁOŚCI - kompleksowy program wsparcia uczelni”</w:t>
    </w:r>
  </w:p>
  <w:p w14:paraId="53012C67" w14:textId="77777777" w:rsidR="003C45A9" w:rsidRDefault="003C45A9" w:rsidP="003C45A9">
    <w:pPr>
      <w:pStyle w:val="Bezodstpw"/>
      <w:jc w:val="center"/>
      <w:rPr>
        <w:rFonts w:ascii="Arial" w:eastAsia="Arial" w:hAnsi="Arial" w:cs="Arial"/>
        <w:sz w:val="16"/>
        <w:szCs w:val="16"/>
      </w:rPr>
    </w:pPr>
    <w:r>
      <w:rPr>
        <w:rFonts w:ascii="Arial" w:eastAsia="Arial" w:hAnsi="Arial" w:cs="Arial"/>
        <w:sz w:val="16"/>
        <w:szCs w:val="16"/>
      </w:rPr>
      <w:t>realizowany w ramach Programu Operacyjnego Wiedza Edukacja Rozwój 2014-2020</w:t>
    </w:r>
  </w:p>
  <w:p w14:paraId="6F114B40" w14:textId="77777777" w:rsidR="003C45A9" w:rsidRDefault="003C45A9" w:rsidP="003C45A9">
    <w:pPr>
      <w:pStyle w:val="Bezodstpw"/>
      <w:tabs>
        <w:tab w:val="center" w:pos="4649"/>
      </w:tabs>
      <w:rPr>
        <w:rFonts w:ascii="Arial" w:eastAsia="Arial" w:hAnsi="Arial" w:cs="Arial"/>
        <w:sz w:val="16"/>
        <w:szCs w:val="16"/>
      </w:rPr>
    </w:pPr>
    <w:r>
      <w:rPr>
        <w:rFonts w:ascii="Arial" w:eastAsia="Arial" w:hAnsi="Arial" w:cs="Arial"/>
        <w:sz w:val="16"/>
        <w:szCs w:val="16"/>
      </w:rPr>
      <w:tab/>
      <w:t>współfinansowany ze środków Europejskiego Funduszu Społecznego</w:t>
    </w:r>
  </w:p>
  <w:p w14:paraId="0580BC4E" w14:textId="77777777" w:rsidR="003C45A9" w:rsidRDefault="003C45A9" w:rsidP="003C45A9">
    <w:pPr>
      <w:pStyle w:val="Bezodstpw"/>
      <w:jc w:val="center"/>
      <w:rPr>
        <w:rFonts w:ascii="Arial" w:eastAsia="Arial" w:hAnsi="Arial" w:cs="Arial"/>
        <w:b/>
        <w:sz w:val="16"/>
        <w:szCs w:val="16"/>
      </w:rPr>
    </w:pPr>
    <w:r>
      <w:rPr>
        <w:rFonts w:ascii="Arial" w:eastAsia="Arial" w:hAnsi="Arial" w:cs="Arial"/>
        <w:sz w:val="16"/>
        <w:szCs w:val="16"/>
      </w:rPr>
      <w:t>WND-</w:t>
    </w:r>
    <w:r>
      <w:rPr>
        <w:rFonts w:ascii="Arial" w:eastAsia="Arial" w:hAnsi="Arial" w:cs="Arial"/>
        <w:b/>
        <w:sz w:val="16"/>
        <w:szCs w:val="16"/>
      </w:rPr>
      <w:t>POWR.03.05.00-00-Z214/18</w:t>
    </w:r>
  </w:p>
  <w:p w14:paraId="52A99016" w14:textId="77777777" w:rsidR="003C45A9" w:rsidRDefault="003C45A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0EF35" w14:textId="77777777" w:rsidR="007962F4" w:rsidRDefault="007962F4">
      <w:pPr>
        <w:spacing w:after="0" w:line="240" w:lineRule="auto"/>
      </w:pPr>
      <w:r>
        <w:separator/>
      </w:r>
    </w:p>
  </w:footnote>
  <w:footnote w:type="continuationSeparator" w:id="0">
    <w:p w14:paraId="7E72310A" w14:textId="77777777" w:rsidR="007962F4" w:rsidRDefault="007962F4">
      <w:pPr>
        <w:spacing w:after="0" w:line="240" w:lineRule="auto"/>
      </w:pPr>
      <w:r>
        <w:continuationSeparator/>
      </w:r>
    </w:p>
  </w:footnote>
  <w:footnote w:id="1">
    <w:p w14:paraId="32FD7DF2" w14:textId="77777777" w:rsidR="00AE03FB" w:rsidRDefault="00AE03FB">
      <w:r>
        <w:rPr>
          <w:rStyle w:val="Znakiprzypiswdolnych"/>
        </w:rPr>
        <w:footnoteRef/>
      </w:r>
      <w:r>
        <w:br w:type="page"/>
      </w:r>
      <w:r>
        <w:rPr>
          <w:rStyle w:val="Znakiprzypiswdolnych"/>
        </w:rPr>
        <w:tab/>
      </w:r>
      <w:r>
        <w:tab/>
        <w:t xml:space="preserve">Jeżeli dany dokument stanowi tajemnicę przedsiębiorstwa, należy go opatrzyć stosowną informacją i opisać w jaki sposób owa tajemnica jest chroniona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831C1" w14:textId="77777777" w:rsidR="003C45A9" w:rsidRDefault="003C45A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20DAB" w14:textId="77777777" w:rsidR="006B7900" w:rsidRDefault="006B7900">
    <w:pPr>
      <w:pStyle w:val="Nagwek"/>
    </w:pPr>
  </w:p>
  <w:p w14:paraId="1E533A28" w14:textId="77777777" w:rsidR="006B7900" w:rsidRDefault="006B790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A30D56" w14:textId="2C119346" w:rsidR="003C45A9" w:rsidRPr="003C45A9" w:rsidRDefault="003C45A9" w:rsidP="003C45A9">
    <w:pPr>
      <w:pStyle w:val="Nagwek"/>
    </w:pPr>
    <w:r w:rsidRPr="003C45A9">
      <w:rPr>
        <w:noProof/>
      </w:rPr>
      <w:drawing>
        <wp:inline distT="0" distB="0" distL="0" distR="0" wp14:anchorId="4B48CB10" wp14:editId="7F604A5B">
          <wp:extent cx="5762625" cy="857250"/>
          <wp:effectExtent l="0" t="0" r="9525" b="0"/>
          <wp:docPr id="1" name="Obraz 1" descr="head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2"/>
                  <pic:cNvPicPr>
                    <a:picLocks noRot="1"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57250"/>
                  </a:xfrm>
                  <a:prstGeom prst="rect">
                    <a:avLst/>
                  </a:prstGeom>
                  <a:noFill/>
                  <a:ln>
                    <a:noFill/>
                  </a:ln>
                </pic:spPr>
              </pic:pic>
            </a:graphicData>
          </a:graphic>
        </wp:inline>
      </w:drawing>
    </w:r>
  </w:p>
  <w:p w14:paraId="33AE5950" w14:textId="77777777" w:rsidR="003C45A9" w:rsidRDefault="003C45A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BB0CC0C"/>
    <w:name w:val="WWNum1"/>
    <w:lvl w:ilvl="0">
      <w:start w:val="1"/>
      <w:numFmt w:val="decimal"/>
      <w:lvlText w:val="%1."/>
      <w:lvlJc w:val="left"/>
      <w:pPr>
        <w:tabs>
          <w:tab w:val="num" w:pos="720"/>
        </w:tabs>
        <w:ind w:left="720" w:hanging="360"/>
      </w:pPr>
      <w:rPr>
        <w:b w:val="0"/>
        <w:i w:val="0"/>
      </w:rPr>
    </w:lvl>
    <w:lvl w:ilvl="1">
      <w:start w:val="1"/>
      <w:numFmt w:val="bullet"/>
      <w:lvlText w:val=""/>
      <w:lvlJc w:val="left"/>
      <w:pPr>
        <w:tabs>
          <w:tab w:val="num" w:pos="0"/>
        </w:tabs>
        <w:ind w:left="1440" w:hanging="360"/>
      </w:pPr>
      <w:rPr>
        <w:rFonts w:ascii="Symbol" w:hAnsi="Symbol" w:cs="Aria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2"/>
    <w:multiLevelType w:val="multilevel"/>
    <w:tmpl w:val="00000002"/>
    <w:name w:val="WWNum3"/>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3"/>
    <w:multiLevelType w:val="multilevel"/>
    <w:tmpl w:val="00000003"/>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5"/>
    <w:lvl w:ilvl="0">
      <w:start w:val="1"/>
      <w:numFmt w:val="decimal"/>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2.%3."/>
      <w:lvlJc w:val="right"/>
      <w:pPr>
        <w:tabs>
          <w:tab w:val="num" w:pos="0"/>
        </w:tabs>
        <w:ind w:left="2443" w:hanging="180"/>
      </w:pPr>
    </w:lvl>
    <w:lvl w:ilvl="3">
      <w:start w:val="1"/>
      <w:numFmt w:val="decimal"/>
      <w:lvlText w:val="%2.%3.%4."/>
      <w:lvlJc w:val="left"/>
      <w:pPr>
        <w:tabs>
          <w:tab w:val="num" w:pos="0"/>
        </w:tabs>
        <w:ind w:left="3163" w:hanging="360"/>
      </w:pPr>
    </w:lvl>
    <w:lvl w:ilvl="4">
      <w:start w:val="1"/>
      <w:numFmt w:val="lowerLetter"/>
      <w:lvlText w:val="%2.%3.%4.%5."/>
      <w:lvlJc w:val="left"/>
      <w:pPr>
        <w:tabs>
          <w:tab w:val="num" w:pos="0"/>
        </w:tabs>
        <w:ind w:left="3883" w:hanging="360"/>
      </w:pPr>
    </w:lvl>
    <w:lvl w:ilvl="5">
      <w:start w:val="1"/>
      <w:numFmt w:val="lowerRoman"/>
      <w:lvlText w:val="%2.%3.%4.%5.%6."/>
      <w:lvlJc w:val="right"/>
      <w:pPr>
        <w:tabs>
          <w:tab w:val="num" w:pos="0"/>
        </w:tabs>
        <w:ind w:left="4603" w:hanging="180"/>
      </w:pPr>
    </w:lvl>
    <w:lvl w:ilvl="6">
      <w:start w:val="1"/>
      <w:numFmt w:val="decimal"/>
      <w:lvlText w:val="%2.%3.%4.%5.%6.%7."/>
      <w:lvlJc w:val="left"/>
      <w:pPr>
        <w:tabs>
          <w:tab w:val="num" w:pos="0"/>
        </w:tabs>
        <w:ind w:left="5323" w:hanging="360"/>
      </w:pPr>
    </w:lvl>
    <w:lvl w:ilvl="7">
      <w:start w:val="1"/>
      <w:numFmt w:val="lowerLetter"/>
      <w:lvlText w:val="%2.%3.%4.%5.%6.%7.%8."/>
      <w:lvlJc w:val="left"/>
      <w:pPr>
        <w:tabs>
          <w:tab w:val="num" w:pos="0"/>
        </w:tabs>
        <w:ind w:left="6043" w:hanging="360"/>
      </w:pPr>
    </w:lvl>
    <w:lvl w:ilvl="8">
      <w:start w:val="1"/>
      <w:numFmt w:val="lowerRoman"/>
      <w:lvlText w:val="%2.%3.%4.%5.%6.%7.%8.%9."/>
      <w:lvlJc w:val="right"/>
      <w:pPr>
        <w:tabs>
          <w:tab w:val="num" w:pos="0"/>
        </w:tabs>
        <w:ind w:left="6763" w:hanging="180"/>
      </w:pPr>
    </w:lvl>
  </w:abstractNum>
  <w:abstractNum w:abstractNumId="4" w15:restartNumberingAfterBreak="0">
    <w:nsid w:val="00000005"/>
    <w:multiLevelType w:val="multilevel"/>
    <w:tmpl w:val="EEC4857C"/>
    <w:name w:val="WWNum6"/>
    <w:lvl w:ilvl="0">
      <w:start w:val="1"/>
      <w:numFmt w:val="decimal"/>
      <w:lvlText w:val="%1."/>
      <w:lvlJc w:val="left"/>
      <w:pPr>
        <w:tabs>
          <w:tab w:val="num" w:pos="720"/>
        </w:tabs>
        <w:ind w:left="720" w:hanging="360"/>
      </w:pPr>
      <w:rPr>
        <w:b w:val="0"/>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6"/>
    <w:multiLevelType w:val="multilevel"/>
    <w:tmpl w:val="00000006"/>
    <w:name w:val="WWNum7"/>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6" w15:restartNumberingAfterBreak="0">
    <w:nsid w:val="00000007"/>
    <w:multiLevelType w:val="multilevel"/>
    <w:tmpl w:val="00000007"/>
    <w:name w:val="WWNum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15:restartNumberingAfterBreak="0">
    <w:nsid w:val="00000008"/>
    <w:multiLevelType w:val="multilevel"/>
    <w:tmpl w:val="00000008"/>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Num10"/>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1"/>
    <w:lvl w:ilvl="0">
      <w:start w:val="1"/>
      <w:numFmt w:val="lowerLetter"/>
      <w:lvlText w:val="%1)"/>
      <w:lvlJc w:val="left"/>
      <w:pPr>
        <w:tabs>
          <w:tab w:val="num" w:pos="700"/>
        </w:tabs>
        <w:ind w:left="700" w:hanging="340"/>
      </w:pPr>
      <w:rPr>
        <w:rFonts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CA1E6376"/>
    <w:name w:val="WWNum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1080" w:hanging="360"/>
      </w:pPr>
      <w:rPr>
        <w:rFonts w:hint="default"/>
      </w:rPr>
    </w:lvl>
    <w:lvl w:ilvl="2">
      <w:start w:val="1"/>
      <w:numFmt w:val="lowerRoman"/>
      <w:lvlText w:val="%2.%3."/>
      <w:lvlJc w:val="right"/>
      <w:pPr>
        <w:tabs>
          <w:tab w:val="num" w:pos="-360"/>
        </w:tabs>
        <w:ind w:left="1800" w:hanging="180"/>
      </w:pPr>
      <w:rPr>
        <w:rFonts w:hint="default"/>
      </w:rPr>
    </w:lvl>
    <w:lvl w:ilvl="3">
      <w:start w:val="1"/>
      <w:numFmt w:val="decimal"/>
      <w:lvlText w:val="%2.%3.%4."/>
      <w:lvlJc w:val="left"/>
      <w:pPr>
        <w:tabs>
          <w:tab w:val="num" w:pos="-360"/>
        </w:tabs>
        <w:ind w:left="2520" w:hanging="360"/>
      </w:pPr>
      <w:rPr>
        <w:rFonts w:hint="default"/>
      </w:rPr>
    </w:lvl>
    <w:lvl w:ilvl="4">
      <w:start w:val="1"/>
      <w:numFmt w:val="lowerLetter"/>
      <w:lvlText w:val="%2.%3.%4.%5."/>
      <w:lvlJc w:val="left"/>
      <w:pPr>
        <w:tabs>
          <w:tab w:val="num" w:pos="-360"/>
        </w:tabs>
        <w:ind w:left="3240" w:hanging="360"/>
      </w:pPr>
      <w:rPr>
        <w:rFonts w:hint="default"/>
      </w:rPr>
    </w:lvl>
    <w:lvl w:ilvl="5">
      <w:start w:val="1"/>
      <w:numFmt w:val="lowerRoman"/>
      <w:lvlText w:val="%2.%3.%4.%5.%6."/>
      <w:lvlJc w:val="right"/>
      <w:pPr>
        <w:tabs>
          <w:tab w:val="num" w:pos="-360"/>
        </w:tabs>
        <w:ind w:left="3960" w:hanging="180"/>
      </w:pPr>
      <w:rPr>
        <w:rFonts w:hint="default"/>
      </w:rPr>
    </w:lvl>
    <w:lvl w:ilvl="6">
      <w:start w:val="1"/>
      <w:numFmt w:val="decimal"/>
      <w:lvlText w:val="%2.%3.%4.%5.%6.%7."/>
      <w:lvlJc w:val="left"/>
      <w:pPr>
        <w:tabs>
          <w:tab w:val="num" w:pos="-360"/>
        </w:tabs>
        <w:ind w:left="4680" w:hanging="360"/>
      </w:pPr>
      <w:rPr>
        <w:rFonts w:hint="default"/>
      </w:rPr>
    </w:lvl>
    <w:lvl w:ilvl="7">
      <w:start w:val="1"/>
      <w:numFmt w:val="lowerLetter"/>
      <w:lvlText w:val="%2.%3.%4.%5.%6.%7.%8."/>
      <w:lvlJc w:val="left"/>
      <w:pPr>
        <w:tabs>
          <w:tab w:val="num" w:pos="-360"/>
        </w:tabs>
        <w:ind w:left="5400" w:hanging="360"/>
      </w:pPr>
      <w:rPr>
        <w:rFonts w:hint="default"/>
      </w:rPr>
    </w:lvl>
    <w:lvl w:ilvl="8">
      <w:start w:val="1"/>
      <w:numFmt w:val="lowerRoman"/>
      <w:lvlText w:val="%2.%3.%4.%5.%6.%7.%8.%9."/>
      <w:lvlJc w:val="right"/>
      <w:pPr>
        <w:tabs>
          <w:tab w:val="num" w:pos="-360"/>
        </w:tabs>
        <w:ind w:left="6120" w:hanging="180"/>
      </w:pPr>
      <w:rPr>
        <w:rFonts w:hint="default"/>
      </w:rPr>
    </w:lvl>
  </w:abstractNum>
  <w:abstractNum w:abstractNumId="11" w15:restartNumberingAfterBreak="0">
    <w:nsid w:val="0000000C"/>
    <w:multiLevelType w:val="multilevel"/>
    <w:tmpl w:val="0000000C"/>
    <w:name w:val="WWNum1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15:restartNumberingAfterBreak="0">
    <w:nsid w:val="0000000E"/>
    <w:multiLevelType w:val="multilevel"/>
    <w:tmpl w:val="0000000E"/>
    <w:name w:val="WWNum15"/>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14"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15" w15:restartNumberingAfterBreak="0">
    <w:nsid w:val="00000010"/>
    <w:multiLevelType w:val="multilevel"/>
    <w:tmpl w:val="D062FDC2"/>
    <w:name w:val="WWNum17"/>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6"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7"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15:restartNumberingAfterBreak="0">
    <w:nsid w:val="00000013"/>
    <w:multiLevelType w:val="multilevel"/>
    <w:tmpl w:val="00000013"/>
    <w:name w:val="WWNum24"/>
    <w:lvl w:ilvl="0">
      <w:start w:val="1"/>
      <w:numFmt w:val="decimal"/>
      <w:lvlText w:val="%1)"/>
      <w:lvlJc w:val="left"/>
      <w:pPr>
        <w:tabs>
          <w:tab w:val="num" w:pos="0"/>
        </w:tabs>
        <w:ind w:left="1050" w:hanging="360"/>
      </w:pPr>
    </w:lvl>
    <w:lvl w:ilvl="1">
      <w:start w:val="1"/>
      <w:numFmt w:val="bullet"/>
      <w:lvlText w:val="o"/>
      <w:lvlJc w:val="left"/>
      <w:pPr>
        <w:tabs>
          <w:tab w:val="num" w:pos="0"/>
        </w:tabs>
        <w:ind w:left="1770" w:hanging="360"/>
      </w:pPr>
      <w:rPr>
        <w:rFonts w:ascii="Courier New" w:hAnsi="Courier New" w:cs="Courier New"/>
      </w:rPr>
    </w:lvl>
    <w:lvl w:ilvl="2">
      <w:start w:val="1"/>
      <w:numFmt w:val="bullet"/>
      <w:lvlText w:val=""/>
      <w:lvlJc w:val="left"/>
      <w:pPr>
        <w:tabs>
          <w:tab w:val="num" w:pos="0"/>
        </w:tabs>
        <w:ind w:left="2490" w:hanging="360"/>
      </w:pPr>
      <w:rPr>
        <w:rFonts w:ascii="Wingdings" w:hAnsi="Wingdings"/>
      </w:rPr>
    </w:lvl>
    <w:lvl w:ilvl="3">
      <w:start w:val="1"/>
      <w:numFmt w:val="bullet"/>
      <w:lvlText w:val=""/>
      <w:lvlJc w:val="left"/>
      <w:pPr>
        <w:tabs>
          <w:tab w:val="num" w:pos="0"/>
        </w:tabs>
        <w:ind w:left="3210" w:hanging="360"/>
      </w:pPr>
      <w:rPr>
        <w:rFonts w:ascii="Symbol" w:hAnsi="Symbol"/>
      </w:rPr>
    </w:lvl>
    <w:lvl w:ilvl="4">
      <w:start w:val="1"/>
      <w:numFmt w:val="bullet"/>
      <w:lvlText w:val="o"/>
      <w:lvlJc w:val="left"/>
      <w:pPr>
        <w:tabs>
          <w:tab w:val="num" w:pos="0"/>
        </w:tabs>
        <w:ind w:left="3930" w:hanging="360"/>
      </w:pPr>
      <w:rPr>
        <w:rFonts w:ascii="Courier New" w:hAnsi="Courier New" w:cs="Courier New"/>
      </w:rPr>
    </w:lvl>
    <w:lvl w:ilvl="5">
      <w:start w:val="1"/>
      <w:numFmt w:val="bullet"/>
      <w:lvlText w:val=""/>
      <w:lvlJc w:val="left"/>
      <w:pPr>
        <w:tabs>
          <w:tab w:val="num" w:pos="0"/>
        </w:tabs>
        <w:ind w:left="4650" w:hanging="360"/>
      </w:pPr>
      <w:rPr>
        <w:rFonts w:ascii="Wingdings" w:hAnsi="Wingdings"/>
      </w:rPr>
    </w:lvl>
    <w:lvl w:ilvl="6">
      <w:start w:val="1"/>
      <w:numFmt w:val="bullet"/>
      <w:lvlText w:val=""/>
      <w:lvlJc w:val="left"/>
      <w:pPr>
        <w:tabs>
          <w:tab w:val="num" w:pos="0"/>
        </w:tabs>
        <w:ind w:left="5370" w:hanging="360"/>
      </w:pPr>
      <w:rPr>
        <w:rFonts w:ascii="Symbol" w:hAnsi="Symbol"/>
      </w:rPr>
    </w:lvl>
    <w:lvl w:ilvl="7">
      <w:start w:val="1"/>
      <w:numFmt w:val="bullet"/>
      <w:lvlText w:val="o"/>
      <w:lvlJc w:val="left"/>
      <w:pPr>
        <w:tabs>
          <w:tab w:val="num" w:pos="0"/>
        </w:tabs>
        <w:ind w:left="6090" w:hanging="360"/>
      </w:pPr>
      <w:rPr>
        <w:rFonts w:ascii="Courier New" w:hAnsi="Courier New" w:cs="Courier New"/>
      </w:rPr>
    </w:lvl>
    <w:lvl w:ilvl="8">
      <w:start w:val="1"/>
      <w:numFmt w:val="bullet"/>
      <w:lvlText w:val=""/>
      <w:lvlJc w:val="left"/>
      <w:pPr>
        <w:tabs>
          <w:tab w:val="num" w:pos="0"/>
        </w:tabs>
        <w:ind w:left="6810" w:hanging="360"/>
      </w:pPr>
      <w:rPr>
        <w:rFonts w:ascii="Wingdings" w:hAnsi="Wingdings"/>
      </w:rPr>
    </w:lvl>
  </w:abstractNum>
  <w:abstractNum w:abstractNumId="19" w15:restartNumberingAfterBreak="0">
    <w:nsid w:val="00000014"/>
    <w:multiLevelType w:val="multilevel"/>
    <w:tmpl w:val="0000001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0822240E"/>
    <w:multiLevelType w:val="hybridMultilevel"/>
    <w:tmpl w:val="C8448D46"/>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1" w15:restartNumberingAfterBreak="0">
    <w:nsid w:val="1EE3197E"/>
    <w:multiLevelType w:val="multilevel"/>
    <w:tmpl w:val="56B6E828"/>
    <w:lvl w:ilvl="0">
      <w:start w:val="1"/>
      <w:numFmt w:val="decimal"/>
      <w:pStyle w:val="Nagwek1"/>
      <w:lvlText w:val="%1."/>
      <w:lvlJc w:val="left"/>
      <w:pPr>
        <w:tabs>
          <w:tab w:val="num" w:pos="432"/>
        </w:tabs>
        <w:ind w:left="432" w:hanging="432"/>
      </w:pPr>
      <w:rPr>
        <w:rFonts w:ascii="Arial" w:hAnsi="Arial" w:cs="Arial" w:hint="default"/>
        <w:b/>
        <w:i w:val="0"/>
        <w:sz w:val="24"/>
        <w:szCs w:val="24"/>
      </w:rPr>
    </w:lvl>
    <w:lvl w:ilvl="1">
      <w:start w:val="1"/>
      <w:numFmt w:val="decimal"/>
      <w:pStyle w:val="Nagwek2"/>
      <w:lvlText w:val="%1.%2."/>
      <w:lvlJc w:val="left"/>
      <w:pPr>
        <w:tabs>
          <w:tab w:val="num" w:pos="822"/>
        </w:tabs>
        <w:ind w:left="822" w:hanging="680"/>
      </w:pPr>
      <w:rPr>
        <w:rFonts w:ascii="Arial" w:hAnsi="Arial"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2" w15:restartNumberingAfterBreak="0">
    <w:nsid w:val="692458B5"/>
    <w:multiLevelType w:val="hybridMultilevel"/>
    <w:tmpl w:val="A6488B90"/>
    <w:lvl w:ilvl="0" w:tplc="B5F4D01C">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409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37"/>
    <w:rsid w:val="00027E1E"/>
    <w:rsid w:val="0004647F"/>
    <w:rsid w:val="00055DE8"/>
    <w:rsid w:val="00081B17"/>
    <w:rsid w:val="00095048"/>
    <w:rsid w:val="000A5A98"/>
    <w:rsid w:val="000B2CD6"/>
    <w:rsid w:val="000C07BD"/>
    <w:rsid w:val="001245F7"/>
    <w:rsid w:val="001C0CA7"/>
    <w:rsid w:val="001C394B"/>
    <w:rsid w:val="001C4C79"/>
    <w:rsid w:val="001C7795"/>
    <w:rsid w:val="00231402"/>
    <w:rsid w:val="002571D0"/>
    <w:rsid w:val="00263436"/>
    <w:rsid w:val="00273611"/>
    <w:rsid w:val="002A5C88"/>
    <w:rsid w:val="002B2908"/>
    <w:rsid w:val="002D6216"/>
    <w:rsid w:val="00324640"/>
    <w:rsid w:val="00363A8B"/>
    <w:rsid w:val="00366E63"/>
    <w:rsid w:val="003C45A9"/>
    <w:rsid w:val="00472C6B"/>
    <w:rsid w:val="00490B60"/>
    <w:rsid w:val="00496D63"/>
    <w:rsid w:val="004A496F"/>
    <w:rsid w:val="004B0CD3"/>
    <w:rsid w:val="004B1827"/>
    <w:rsid w:val="004D7CC1"/>
    <w:rsid w:val="004E09AC"/>
    <w:rsid w:val="004F6D8F"/>
    <w:rsid w:val="00503F54"/>
    <w:rsid w:val="005751BC"/>
    <w:rsid w:val="00596CE0"/>
    <w:rsid w:val="005C5ECC"/>
    <w:rsid w:val="005D306A"/>
    <w:rsid w:val="00617CA5"/>
    <w:rsid w:val="006275B3"/>
    <w:rsid w:val="006619B5"/>
    <w:rsid w:val="00670C1B"/>
    <w:rsid w:val="006B7900"/>
    <w:rsid w:val="006F545A"/>
    <w:rsid w:val="0070288D"/>
    <w:rsid w:val="00717E8A"/>
    <w:rsid w:val="00727252"/>
    <w:rsid w:val="007324A8"/>
    <w:rsid w:val="00764832"/>
    <w:rsid w:val="007912D1"/>
    <w:rsid w:val="007962F4"/>
    <w:rsid w:val="007C2A67"/>
    <w:rsid w:val="007C4D11"/>
    <w:rsid w:val="007C5DAD"/>
    <w:rsid w:val="007E662D"/>
    <w:rsid w:val="00817353"/>
    <w:rsid w:val="008269A0"/>
    <w:rsid w:val="00833628"/>
    <w:rsid w:val="00836B49"/>
    <w:rsid w:val="0085211A"/>
    <w:rsid w:val="00872168"/>
    <w:rsid w:val="008D056E"/>
    <w:rsid w:val="00947B2A"/>
    <w:rsid w:val="00952899"/>
    <w:rsid w:val="00993856"/>
    <w:rsid w:val="00993F82"/>
    <w:rsid w:val="009B77D8"/>
    <w:rsid w:val="009E0D6D"/>
    <w:rsid w:val="009E48ED"/>
    <w:rsid w:val="00A42027"/>
    <w:rsid w:val="00A569AC"/>
    <w:rsid w:val="00A71A2F"/>
    <w:rsid w:val="00A81DEE"/>
    <w:rsid w:val="00A85319"/>
    <w:rsid w:val="00A90313"/>
    <w:rsid w:val="00AA5E96"/>
    <w:rsid w:val="00AE03FB"/>
    <w:rsid w:val="00AE74CC"/>
    <w:rsid w:val="00B60A29"/>
    <w:rsid w:val="00B60AC2"/>
    <w:rsid w:val="00BC62E7"/>
    <w:rsid w:val="00BC6B26"/>
    <w:rsid w:val="00BF34CC"/>
    <w:rsid w:val="00BF4284"/>
    <w:rsid w:val="00C15252"/>
    <w:rsid w:val="00C518C2"/>
    <w:rsid w:val="00C76F7B"/>
    <w:rsid w:val="00CB5515"/>
    <w:rsid w:val="00CD4A2E"/>
    <w:rsid w:val="00D616D8"/>
    <w:rsid w:val="00D62087"/>
    <w:rsid w:val="00D86A4C"/>
    <w:rsid w:val="00D93C03"/>
    <w:rsid w:val="00DD14F1"/>
    <w:rsid w:val="00DD5735"/>
    <w:rsid w:val="00E451DC"/>
    <w:rsid w:val="00E85BA1"/>
    <w:rsid w:val="00EA073B"/>
    <w:rsid w:val="00EB495A"/>
    <w:rsid w:val="00ED0504"/>
    <w:rsid w:val="00EE5F21"/>
    <w:rsid w:val="00F00A49"/>
    <w:rsid w:val="00F141D2"/>
    <w:rsid w:val="00F27A2A"/>
    <w:rsid w:val="00F5785E"/>
    <w:rsid w:val="00F628E8"/>
    <w:rsid w:val="00F83D6C"/>
    <w:rsid w:val="00F84B55"/>
    <w:rsid w:val="00F920BE"/>
    <w:rsid w:val="00FF7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002CB58F"/>
  <w15:chartTrackingRefBased/>
  <w15:docId w15:val="{C4045B97-7FC0-442A-8510-5FB0DECCA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after="160" w:line="254" w:lineRule="auto"/>
    </w:pPr>
    <w:rPr>
      <w:rFonts w:ascii="Calibri" w:eastAsia="Calibri" w:hAnsi="Calibri"/>
      <w:sz w:val="22"/>
      <w:szCs w:val="22"/>
      <w:lang w:eastAsia="ar-SA"/>
    </w:rPr>
  </w:style>
  <w:style w:type="paragraph" w:styleId="Nagwek1">
    <w:name w:val="heading 1"/>
    <w:basedOn w:val="Normalny"/>
    <w:next w:val="Nagwek2"/>
    <w:link w:val="Nagwek1Znak"/>
    <w:autoRedefine/>
    <w:uiPriority w:val="9"/>
    <w:qFormat/>
    <w:rsid w:val="00ED0504"/>
    <w:pPr>
      <w:numPr>
        <w:numId w:val="23"/>
      </w:numPr>
      <w:suppressAutoHyphens w:val="0"/>
      <w:spacing w:before="200" w:after="60" w:line="240" w:lineRule="auto"/>
      <w:ind w:left="431" w:hanging="431"/>
      <w:jc w:val="both"/>
      <w:outlineLvl w:val="0"/>
    </w:pPr>
    <w:rPr>
      <w:rFonts w:ascii="Times New Roman" w:eastAsia="Times New Roman" w:hAnsi="Times New Roman"/>
      <w:b/>
      <w:bCs/>
      <w:caps/>
      <w:kern w:val="32"/>
      <w:sz w:val="24"/>
      <w:szCs w:val="24"/>
      <w:lang w:val="x-none" w:eastAsia="x-none"/>
    </w:rPr>
  </w:style>
  <w:style w:type="paragraph" w:styleId="Nagwek2">
    <w:name w:val="heading 2"/>
    <w:basedOn w:val="Normalny"/>
    <w:link w:val="Nagwek2Znak"/>
    <w:autoRedefine/>
    <w:uiPriority w:val="9"/>
    <w:qFormat/>
    <w:rsid w:val="00ED0504"/>
    <w:pPr>
      <w:numPr>
        <w:ilvl w:val="1"/>
        <w:numId w:val="23"/>
      </w:numPr>
      <w:tabs>
        <w:tab w:val="clear" w:pos="822"/>
        <w:tab w:val="num" w:pos="709"/>
      </w:tabs>
      <w:suppressAutoHyphens w:val="0"/>
      <w:spacing w:before="120" w:after="60" w:line="276" w:lineRule="auto"/>
      <w:jc w:val="both"/>
      <w:outlineLvl w:val="1"/>
    </w:pPr>
    <w:rPr>
      <w:rFonts w:ascii="Arial" w:eastAsia="Times New Roman" w:hAnsi="Arial" w:cs="Arial"/>
      <w:color w:val="000000"/>
      <w:lang w:eastAsia="x-none"/>
    </w:rPr>
  </w:style>
  <w:style w:type="paragraph" w:styleId="Nagwek4">
    <w:name w:val="heading 4"/>
    <w:basedOn w:val="Normalny"/>
    <w:link w:val="Nagwek4Znak"/>
    <w:autoRedefine/>
    <w:uiPriority w:val="9"/>
    <w:qFormat/>
    <w:rsid w:val="00ED0504"/>
    <w:pPr>
      <w:keepNext/>
      <w:numPr>
        <w:ilvl w:val="3"/>
        <w:numId w:val="23"/>
      </w:numPr>
      <w:suppressAutoHyphens w:val="0"/>
      <w:spacing w:before="60" w:after="60" w:line="240" w:lineRule="auto"/>
      <w:outlineLvl w:val="3"/>
    </w:pPr>
    <w:rPr>
      <w:rFonts w:ascii="Times New Roman" w:eastAsia="Times New Roman" w:hAnsi="Times New Roman"/>
      <w:bCs/>
      <w:sz w:val="24"/>
      <w:szCs w:val="24"/>
      <w:lang w:eastAsia="pl-PL"/>
    </w:rPr>
  </w:style>
  <w:style w:type="paragraph" w:styleId="Nagwek5">
    <w:name w:val="heading 5"/>
    <w:basedOn w:val="Normalny"/>
    <w:next w:val="Normalny"/>
    <w:link w:val="Nagwek5Znak"/>
    <w:uiPriority w:val="9"/>
    <w:qFormat/>
    <w:rsid w:val="00ED0504"/>
    <w:pPr>
      <w:numPr>
        <w:ilvl w:val="4"/>
        <w:numId w:val="23"/>
      </w:numPr>
      <w:suppressAutoHyphens w:val="0"/>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uiPriority w:val="9"/>
    <w:qFormat/>
    <w:rsid w:val="00ED0504"/>
    <w:pPr>
      <w:numPr>
        <w:ilvl w:val="5"/>
        <w:numId w:val="23"/>
      </w:numPr>
      <w:suppressAutoHyphens w:val="0"/>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ED0504"/>
    <w:pPr>
      <w:numPr>
        <w:ilvl w:val="6"/>
        <w:numId w:val="23"/>
      </w:numPr>
      <w:suppressAutoHyphens w:val="0"/>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ED0504"/>
    <w:pPr>
      <w:numPr>
        <w:ilvl w:val="7"/>
        <w:numId w:val="23"/>
      </w:numPr>
      <w:suppressAutoHyphens w:val="0"/>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ED0504"/>
    <w:pPr>
      <w:numPr>
        <w:ilvl w:val="8"/>
        <w:numId w:val="23"/>
      </w:numPr>
      <w:suppressAutoHyphens w:val="0"/>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TekstprzypisudolnegoZnak">
    <w:name w:val="Tekst przypisu dolnego Znak"/>
    <w:rPr>
      <w:rFonts w:ascii="Arial" w:eastAsia="Times New Roman" w:hAnsi="Arial" w:cs="Times New Roman"/>
      <w:sz w:val="20"/>
      <w:szCs w:val="20"/>
      <w:lang w:val="en-US"/>
    </w:rPr>
  </w:style>
  <w:style w:type="character" w:customStyle="1" w:styleId="TekstkomentarzaZnak">
    <w:name w:val="Tekst komentarza Znak"/>
    <w:rPr>
      <w:rFonts w:ascii="Calibri" w:eastAsia="Calibri" w:hAnsi="Calibri" w:cs="Times New Roman"/>
      <w:sz w:val="20"/>
      <w:szCs w:val="20"/>
    </w:rPr>
  </w:style>
  <w:style w:type="character" w:customStyle="1" w:styleId="TekstpodstawowyZnak">
    <w:name w:val="Tekst podstawowy Znak"/>
    <w:rPr>
      <w:rFonts w:ascii="Calibri" w:eastAsia="Calibri" w:hAnsi="Calibri" w:cs="Times New Roman"/>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customStyle="1" w:styleId="TekstdymkaZnak">
    <w:name w:val="Tekst dymka Znak"/>
    <w:rPr>
      <w:rFonts w:ascii="Segoe UI" w:eastAsia="Calibri" w:hAnsi="Segoe UI" w:cs="Segoe UI"/>
      <w:sz w:val="18"/>
      <w:szCs w:val="18"/>
    </w:rPr>
  </w:style>
  <w:style w:type="character" w:customStyle="1" w:styleId="TematkomentarzaZnak">
    <w:name w:val="Temat komentarza Znak"/>
    <w:rPr>
      <w:rFonts w:ascii="Calibri" w:eastAsia="Calibri" w:hAnsi="Calibri" w:cs="Times New Roman"/>
      <w:b/>
      <w:bCs/>
      <w:sz w:val="20"/>
      <w:szCs w:val="20"/>
    </w:rPr>
  </w:style>
  <w:style w:type="character" w:customStyle="1" w:styleId="ListLabel1">
    <w:name w:val="ListLabel 1"/>
    <w:rPr>
      <w:i w:val="0"/>
    </w:rPr>
  </w:style>
  <w:style w:type="character" w:customStyle="1" w:styleId="ListLabel2">
    <w:name w:val="ListLabel 2"/>
    <w:rPr>
      <w:rFonts w:eastAsia="Times New Roman" w:cs="Arial"/>
      <w:b/>
    </w:rPr>
  </w:style>
  <w:style w:type="character" w:customStyle="1" w:styleId="ListLabel3">
    <w:name w:val="ListLabel 3"/>
    <w:rPr>
      <w:rFonts w:eastAsia="Times New Roman"/>
    </w:rPr>
  </w:style>
  <w:style w:type="character" w:customStyle="1" w:styleId="ListLabel4">
    <w:name w:val="ListLabel 4"/>
    <w:rPr>
      <w:b w:val="0"/>
    </w:rPr>
  </w:style>
  <w:style w:type="character" w:customStyle="1" w:styleId="ListLabel5">
    <w:name w:val="ListLabel 5"/>
    <w:rPr>
      <w:sz w:val="24"/>
      <w:szCs w:val="24"/>
    </w:rPr>
  </w:style>
  <w:style w:type="character" w:customStyle="1" w:styleId="ListLabel6">
    <w:name w:val="ListLabel 6"/>
    <w:rPr>
      <w:rFonts w:eastAsia="Times New Roman" w:cs="Arial"/>
    </w:rPr>
  </w:style>
  <w:style w:type="character" w:customStyle="1" w:styleId="ListLabel7">
    <w:name w:val="ListLabel 7"/>
    <w:rPr>
      <w:rFonts w:cs="Arial"/>
      <w:color w:val="000000"/>
      <w:sz w:val="22"/>
      <w:szCs w:val="22"/>
    </w:rPr>
  </w:style>
  <w:style w:type="character" w:customStyle="1" w:styleId="ListLabel8">
    <w:name w:val="ListLabel 8"/>
    <w:rPr>
      <w:color w:val="000000"/>
    </w:rPr>
  </w:style>
  <w:style w:type="character" w:customStyle="1" w:styleId="ListLabel9">
    <w:name w:val="ListLabel 9"/>
    <w:rPr>
      <w:rFonts w:cs="Courier New"/>
    </w:rPr>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10">
    <w:name w:val="Nagłówek1"/>
    <w:basedOn w:val="Normalny"/>
    <w:next w:val="Tekstpodstawowy"/>
    <w:pPr>
      <w:keepNext/>
      <w:spacing w:before="240" w:after="120"/>
    </w:pPr>
    <w:rPr>
      <w:rFonts w:ascii="Arial" w:eastAsia="Microsoft YaHei" w:hAnsi="Arial" w:cs="Lucida Sans"/>
      <w:sz w:val="28"/>
      <w:szCs w:val="28"/>
    </w:rPr>
  </w:style>
  <w:style w:type="paragraph" w:styleId="Tekstpodstawowy">
    <w:name w:val="Body Text"/>
    <w:basedOn w:val="Normalny"/>
    <w:pPr>
      <w:spacing w:after="120"/>
    </w:pPr>
  </w:style>
  <w:style w:type="paragraph" w:styleId="Lista">
    <w:name w:val="List"/>
    <w:basedOn w:val="Tekstpodstawowy"/>
    <w:rPr>
      <w:rFonts w:cs="Lucida Sans"/>
    </w:rPr>
  </w:style>
  <w:style w:type="paragraph" w:customStyle="1" w:styleId="Podpis1">
    <w:name w:val="Podpis1"/>
    <w:basedOn w:val="Normalny"/>
    <w:pPr>
      <w:suppressLineNumbers/>
      <w:spacing w:before="120" w:after="120"/>
    </w:pPr>
    <w:rPr>
      <w:rFonts w:cs="Lucida Sans"/>
      <w:i/>
      <w:iCs/>
      <w:sz w:val="24"/>
      <w:szCs w:val="24"/>
    </w:rPr>
  </w:style>
  <w:style w:type="paragraph" w:customStyle="1" w:styleId="Indeks">
    <w:name w:val="Indeks"/>
    <w:basedOn w:val="Normalny"/>
    <w:pPr>
      <w:suppressLineNumbers/>
    </w:pPr>
    <w:rPr>
      <w:rFonts w:cs="Lucida Sans"/>
    </w:rPr>
  </w:style>
  <w:style w:type="paragraph" w:customStyle="1" w:styleId="Tekstprzypisudolnego1">
    <w:name w:val="Tekst przypisu dolnego1"/>
    <w:basedOn w:val="Normalny"/>
    <w:pPr>
      <w:spacing w:after="0" w:line="100" w:lineRule="atLeast"/>
    </w:pPr>
    <w:rPr>
      <w:rFonts w:ascii="Arial" w:eastAsia="Times New Roman" w:hAnsi="Arial"/>
      <w:sz w:val="20"/>
      <w:szCs w:val="20"/>
      <w:lang w:val="en-US"/>
    </w:rPr>
  </w:style>
  <w:style w:type="paragraph" w:customStyle="1" w:styleId="Tekstkomentarza1">
    <w:name w:val="Tekst komentarza1"/>
    <w:basedOn w:val="Normalny"/>
    <w:rPr>
      <w:sz w:val="20"/>
      <w:szCs w:val="20"/>
    </w:rPr>
  </w:style>
  <w:style w:type="paragraph" w:customStyle="1" w:styleId="Tekstdymka1">
    <w:name w:val="Tekst dymka1"/>
    <w:basedOn w:val="Normalny"/>
    <w:pPr>
      <w:spacing w:after="0" w:line="100" w:lineRule="atLeast"/>
    </w:pPr>
    <w:rPr>
      <w:rFonts w:ascii="Segoe UI" w:hAnsi="Segoe UI" w:cs="Segoe UI"/>
      <w:sz w:val="18"/>
      <w:szCs w:val="18"/>
    </w:rPr>
  </w:style>
  <w:style w:type="paragraph" w:customStyle="1" w:styleId="Tematkomentarza1">
    <w:name w:val="Temat komentarza1"/>
    <w:basedOn w:val="Tekstkomentarza1"/>
    <w:pPr>
      <w:spacing w:line="100" w:lineRule="atLeast"/>
    </w:pPr>
    <w:rPr>
      <w:b/>
      <w:bCs/>
    </w:rPr>
  </w:style>
  <w:style w:type="paragraph" w:styleId="Tekstprzypisudolnego">
    <w:name w:val="footnote text"/>
    <w:basedOn w:val="Normalny"/>
    <w:pPr>
      <w:suppressLineNumbers/>
      <w:ind w:left="283" w:hanging="283"/>
    </w:pPr>
    <w:rPr>
      <w:sz w:val="20"/>
      <w:szCs w:val="20"/>
    </w:rPr>
  </w:style>
  <w:style w:type="paragraph" w:styleId="Tekstdymka">
    <w:name w:val="Balloon Text"/>
    <w:basedOn w:val="Normalny"/>
    <w:link w:val="TekstdymkaZnak1"/>
    <w:uiPriority w:val="99"/>
    <w:semiHidden/>
    <w:unhideWhenUsed/>
    <w:rsid w:val="002B2908"/>
    <w:pPr>
      <w:spacing w:after="0" w:line="240" w:lineRule="auto"/>
    </w:pPr>
    <w:rPr>
      <w:rFonts w:ascii="Segoe UI" w:hAnsi="Segoe UI" w:cs="Segoe UI"/>
      <w:sz w:val="18"/>
      <w:szCs w:val="18"/>
    </w:rPr>
  </w:style>
  <w:style w:type="character" w:customStyle="1" w:styleId="TekstdymkaZnak1">
    <w:name w:val="Tekst dymka Znak1"/>
    <w:link w:val="Tekstdymka"/>
    <w:uiPriority w:val="99"/>
    <w:semiHidden/>
    <w:rsid w:val="002B2908"/>
    <w:rPr>
      <w:rFonts w:ascii="Segoe UI" w:eastAsia="Calibri" w:hAnsi="Segoe UI" w:cs="Segoe UI"/>
      <w:sz w:val="18"/>
      <w:szCs w:val="18"/>
      <w:lang w:eastAsia="ar-SA"/>
    </w:rPr>
  </w:style>
  <w:style w:type="paragraph" w:styleId="Tekstpodstawowywcity">
    <w:name w:val="Body Text Indent"/>
    <w:basedOn w:val="Normalny"/>
    <w:link w:val="TekstpodstawowywcityZnak"/>
    <w:rsid w:val="00B60AC2"/>
    <w:pPr>
      <w:suppressAutoHyphens w:val="0"/>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B60AC2"/>
    <w:rPr>
      <w:sz w:val="24"/>
      <w:szCs w:val="24"/>
    </w:rPr>
  </w:style>
  <w:style w:type="paragraph" w:styleId="Akapitzlist">
    <w:name w:val="List Paragraph"/>
    <w:basedOn w:val="Normalny"/>
    <w:uiPriority w:val="34"/>
    <w:qFormat/>
    <w:rsid w:val="008269A0"/>
    <w:pPr>
      <w:ind w:left="720"/>
      <w:contextualSpacing/>
    </w:pPr>
  </w:style>
  <w:style w:type="paragraph" w:styleId="Nagwek">
    <w:name w:val="header"/>
    <w:basedOn w:val="Normalny"/>
    <w:link w:val="NagwekZnak"/>
    <w:uiPriority w:val="99"/>
    <w:unhideWhenUsed/>
    <w:rsid w:val="006B79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B7900"/>
    <w:rPr>
      <w:rFonts w:ascii="Calibri" w:eastAsia="Calibri" w:hAnsi="Calibri"/>
      <w:sz w:val="22"/>
      <w:szCs w:val="22"/>
      <w:lang w:eastAsia="ar-SA"/>
    </w:rPr>
  </w:style>
  <w:style w:type="paragraph" w:styleId="Stopka">
    <w:name w:val="footer"/>
    <w:basedOn w:val="Normalny"/>
    <w:link w:val="StopkaZnak"/>
    <w:uiPriority w:val="99"/>
    <w:unhideWhenUsed/>
    <w:rsid w:val="006B79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B7900"/>
    <w:rPr>
      <w:rFonts w:ascii="Calibri" w:eastAsia="Calibri" w:hAnsi="Calibri"/>
      <w:sz w:val="22"/>
      <w:szCs w:val="22"/>
      <w:lang w:eastAsia="ar-SA"/>
    </w:rPr>
  </w:style>
  <w:style w:type="paragraph" w:customStyle="1" w:styleId="Default">
    <w:name w:val="Default"/>
    <w:rsid w:val="00A42027"/>
    <w:pPr>
      <w:autoSpaceDE w:val="0"/>
      <w:autoSpaceDN w:val="0"/>
      <w:adjustRightInd w:val="0"/>
    </w:pPr>
    <w:rPr>
      <w:rFonts w:eastAsiaTheme="minorHAnsi"/>
      <w:color w:val="000000"/>
      <w:sz w:val="24"/>
      <w:szCs w:val="24"/>
      <w:lang w:eastAsia="en-US"/>
    </w:rPr>
  </w:style>
  <w:style w:type="character" w:styleId="Odwoaniedokomentarza">
    <w:name w:val="annotation reference"/>
    <w:basedOn w:val="Domylnaczcionkaakapitu"/>
    <w:uiPriority w:val="99"/>
    <w:semiHidden/>
    <w:unhideWhenUsed/>
    <w:rsid w:val="00055DE8"/>
    <w:rPr>
      <w:sz w:val="16"/>
      <w:szCs w:val="16"/>
    </w:rPr>
  </w:style>
  <w:style w:type="paragraph" w:styleId="Tekstkomentarza">
    <w:name w:val="annotation text"/>
    <w:basedOn w:val="Normalny"/>
    <w:link w:val="TekstkomentarzaZnak1"/>
    <w:uiPriority w:val="99"/>
    <w:semiHidden/>
    <w:unhideWhenUsed/>
    <w:rsid w:val="00055DE8"/>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055DE8"/>
    <w:rPr>
      <w:rFonts w:ascii="Calibri" w:eastAsia="Calibri" w:hAnsi="Calibri"/>
      <w:lang w:eastAsia="ar-SA"/>
    </w:rPr>
  </w:style>
  <w:style w:type="paragraph" w:styleId="Tematkomentarza">
    <w:name w:val="annotation subject"/>
    <w:basedOn w:val="Tekstkomentarza"/>
    <w:next w:val="Tekstkomentarza"/>
    <w:link w:val="TematkomentarzaZnak1"/>
    <w:uiPriority w:val="99"/>
    <w:semiHidden/>
    <w:unhideWhenUsed/>
    <w:rsid w:val="00055DE8"/>
    <w:rPr>
      <w:b/>
      <w:bCs/>
    </w:rPr>
  </w:style>
  <w:style w:type="character" w:customStyle="1" w:styleId="TematkomentarzaZnak1">
    <w:name w:val="Temat komentarza Znak1"/>
    <w:basedOn w:val="TekstkomentarzaZnak1"/>
    <w:link w:val="Tematkomentarza"/>
    <w:uiPriority w:val="99"/>
    <w:semiHidden/>
    <w:rsid w:val="00055DE8"/>
    <w:rPr>
      <w:rFonts w:ascii="Calibri" w:eastAsia="Calibri" w:hAnsi="Calibri"/>
      <w:b/>
      <w:bCs/>
      <w:lang w:eastAsia="ar-SA"/>
    </w:rPr>
  </w:style>
  <w:style w:type="character" w:customStyle="1" w:styleId="Nagwek1Znak">
    <w:name w:val="Nagłówek 1 Znak"/>
    <w:basedOn w:val="Domylnaczcionkaakapitu"/>
    <w:link w:val="Nagwek1"/>
    <w:uiPriority w:val="9"/>
    <w:rsid w:val="00ED0504"/>
    <w:rPr>
      <w:b/>
      <w:bCs/>
      <w:caps/>
      <w:kern w:val="32"/>
      <w:sz w:val="24"/>
      <w:szCs w:val="24"/>
      <w:lang w:val="x-none" w:eastAsia="x-none"/>
    </w:rPr>
  </w:style>
  <w:style w:type="character" w:customStyle="1" w:styleId="Nagwek2Znak">
    <w:name w:val="Nagłówek 2 Znak"/>
    <w:basedOn w:val="Domylnaczcionkaakapitu"/>
    <w:link w:val="Nagwek2"/>
    <w:uiPriority w:val="9"/>
    <w:rsid w:val="00ED0504"/>
    <w:rPr>
      <w:rFonts w:ascii="Arial" w:hAnsi="Arial" w:cs="Arial"/>
      <w:color w:val="000000"/>
      <w:sz w:val="22"/>
      <w:szCs w:val="22"/>
      <w:lang w:eastAsia="x-none"/>
    </w:rPr>
  </w:style>
  <w:style w:type="character" w:customStyle="1" w:styleId="Nagwek4Znak">
    <w:name w:val="Nagłówek 4 Znak"/>
    <w:basedOn w:val="Domylnaczcionkaakapitu"/>
    <w:link w:val="Nagwek4"/>
    <w:uiPriority w:val="9"/>
    <w:rsid w:val="00ED0504"/>
    <w:rPr>
      <w:bCs/>
      <w:sz w:val="24"/>
      <w:szCs w:val="24"/>
    </w:rPr>
  </w:style>
  <w:style w:type="character" w:customStyle="1" w:styleId="Nagwek5Znak">
    <w:name w:val="Nagłówek 5 Znak"/>
    <w:basedOn w:val="Domylnaczcionkaakapitu"/>
    <w:link w:val="Nagwek5"/>
    <w:uiPriority w:val="9"/>
    <w:rsid w:val="00ED0504"/>
    <w:rPr>
      <w:b/>
      <w:bCs/>
      <w:i/>
      <w:iCs/>
      <w:sz w:val="26"/>
      <w:szCs w:val="26"/>
    </w:rPr>
  </w:style>
  <w:style w:type="character" w:customStyle="1" w:styleId="Nagwek6Znak">
    <w:name w:val="Nagłówek 6 Znak"/>
    <w:basedOn w:val="Domylnaczcionkaakapitu"/>
    <w:link w:val="Nagwek6"/>
    <w:uiPriority w:val="9"/>
    <w:rsid w:val="00ED0504"/>
    <w:rPr>
      <w:b/>
      <w:bCs/>
      <w:sz w:val="22"/>
      <w:szCs w:val="22"/>
    </w:rPr>
  </w:style>
  <w:style w:type="character" w:customStyle="1" w:styleId="Nagwek7Znak">
    <w:name w:val="Nagłówek 7 Znak"/>
    <w:basedOn w:val="Domylnaczcionkaakapitu"/>
    <w:link w:val="Nagwek7"/>
    <w:rsid w:val="00ED0504"/>
    <w:rPr>
      <w:sz w:val="24"/>
      <w:szCs w:val="24"/>
    </w:rPr>
  </w:style>
  <w:style w:type="character" w:customStyle="1" w:styleId="Nagwek8Znak">
    <w:name w:val="Nagłówek 8 Znak"/>
    <w:basedOn w:val="Domylnaczcionkaakapitu"/>
    <w:link w:val="Nagwek8"/>
    <w:rsid w:val="00ED0504"/>
    <w:rPr>
      <w:i/>
      <w:iCs/>
      <w:sz w:val="24"/>
      <w:szCs w:val="24"/>
    </w:rPr>
  </w:style>
  <w:style w:type="character" w:customStyle="1" w:styleId="Nagwek9Znak">
    <w:name w:val="Nagłówek 9 Znak"/>
    <w:basedOn w:val="Domylnaczcionkaakapitu"/>
    <w:link w:val="Nagwek9"/>
    <w:rsid w:val="00ED0504"/>
    <w:rPr>
      <w:rFonts w:ascii="Arial" w:hAnsi="Arial" w:cs="Arial"/>
      <w:sz w:val="22"/>
      <w:szCs w:val="22"/>
    </w:rPr>
  </w:style>
  <w:style w:type="table" w:styleId="Tabela-Siatka">
    <w:name w:val="Table Grid"/>
    <w:basedOn w:val="Standardowy"/>
    <w:rsid w:val="00ED05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qFormat/>
    <w:rsid w:val="003C45A9"/>
    <w:rPr>
      <w:rFonts w:ascii="Calibri" w:hAnsi="Calibri" w:cs="Calibri"/>
      <w:sz w:val="22"/>
      <w:szCs w:val="22"/>
    </w:rPr>
  </w:style>
  <w:style w:type="paragraph" w:customStyle="1" w:styleId="Zawartotabeli">
    <w:name w:val="Zawartość tabeli"/>
    <w:basedOn w:val="Normalny"/>
    <w:qFormat/>
    <w:rsid w:val="00EB495A"/>
    <w:pPr>
      <w:suppressLineNumbers/>
      <w:spacing w:line="259" w:lineRule="auto"/>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26318">
      <w:bodyDiv w:val="1"/>
      <w:marLeft w:val="0"/>
      <w:marRight w:val="0"/>
      <w:marTop w:val="0"/>
      <w:marBottom w:val="0"/>
      <w:divBdr>
        <w:top w:val="none" w:sz="0" w:space="0" w:color="auto"/>
        <w:left w:val="none" w:sz="0" w:space="0" w:color="auto"/>
        <w:bottom w:val="none" w:sz="0" w:space="0" w:color="auto"/>
        <w:right w:val="none" w:sz="0" w:space="0" w:color="auto"/>
      </w:divBdr>
    </w:div>
    <w:div w:id="95177877">
      <w:bodyDiv w:val="1"/>
      <w:marLeft w:val="0"/>
      <w:marRight w:val="0"/>
      <w:marTop w:val="0"/>
      <w:marBottom w:val="0"/>
      <w:divBdr>
        <w:top w:val="none" w:sz="0" w:space="0" w:color="auto"/>
        <w:left w:val="none" w:sz="0" w:space="0" w:color="auto"/>
        <w:bottom w:val="none" w:sz="0" w:space="0" w:color="auto"/>
        <w:right w:val="none" w:sz="0" w:space="0" w:color="auto"/>
      </w:divBdr>
    </w:div>
    <w:div w:id="312375746">
      <w:bodyDiv w:val="1"/>
      <w:marLeft w:val="0"/>
      <w:marRight w:val="0"/>
      <w:marTop w:val="0"/>
      <w:marBottom w:val="0"/>
      <w:divBdr>
        <w:top w:val="none" w:sz="0" w:space="0" w:color="auto"/>
        <w:left w:val="none" w:sz="0" w:space="0" w:color="auto"/>
        <w:bottom w:val="none" w:sz="0" w:space="0" w:color="auto"/>
        <w:right w:val="none" w:sz="0" w:space="0" w:color="auto"/>
      </w:divBdr>
    </w:div>
    <w:div w:id="363796646">
      <w:bodyDiv w:val="1"/>
      <w:marLeft w:val="0"/>
      <w:marRight w:val="0"/>
      <w:marTop w:val="0"/>
      <w:marBottom w:val="0"/>
      <w:divBdr>
        <w:top w:val="none" w:sz="0" w:space="0" w:color="auto"/>
        <w:left w:val="none" w:sz="0" w:space="0" w:color="auto"/>
        <w:bottom w:val="none" w:sz="0" w:space="0" w:color="auto"/>
        <w:right w:val="none" w:sz="0" w:space="0" w:color="auto"/>
      </w:divBdr>
    </w:div>
    <w:div w:id="467745755">
      <w:bodyDiv w:val="1"/>
      <w:marLeft w:val="0"/>
      <w:marRight w:val="0"/>
      <w:marTop w:val="0"/>
      <w:marBottom w:val="0"/>
      <w:divBdr>
        <w:top w:val="none" w:sz="0" w:space="0" w:color="auto"/>
        <w:left w:val="none" w:sz="0" w:space="0" w:color="auto"/>
        <w:bottom w:val="none" w:sz="0" w:space="0" w:color="auto"/>
        <w:right w:val="none" w:sz="0" w:space="0" w:color="auto"/>
      </w:divBdr>
    </w:div>
    <w:div w:id="504898296">
      <w:bodyDiv w:val="1"/>
      <w:marLeft w:val="0"/>
      <w:marRight w:val="0"/>
      <w:marTop w:val="0"/>
      <w:marBottom w:val="0"/>
      <w:divBdr>
        <w:top w:val="none" w:sz="0" w:space="0" w:color="auto"/>
        <w:left w:val="none" w:sz="0" w:space="0" w:color="auto"/>
        <w:bottom w:val="none" w:sz="0" w:space="0" w:color="auto"/>
        <w:right w:val="none" w:sz="0" w:space="0" w:color="auto"/>
      </w:divBdr>
    </w:div>
    <w:div w:id="563372362">
      <w:bodyDiv w:val="1"/>
      <w:marLeft w:val="0"/>
      <w:marRight w:val="0"/>
      <w:marTop w:val="0"/>
      <w:marBottom w:val="0"/>
      <w:divBdr>
        <w:top w:val="none" w:sz="0" w:space="0" w:color="auto"/>
        <w:left w:val="none" w:sz="0" w:space="0" w:color="auto"/>
        <w:bottom w:val="none" w:sz="0" w:space="0" w:color="auto"/>
        <w:right w:val="none" w:sz="0" w:space="0" w:color="auto"/>
      </w:divBdr>
    </w:div>
    <w:div w:id="839780286">
      <w:bodyDiv w:val="1"/>
      <w:marLeft w:val="0"/>
      <w:marRight w:val="0"/>
      <w:marTop w:val="0"/>
      <w:marBottom w:val="0"/>
      <w:divBdr>
        <w:top w:val="none" w:sz="0" w:space="0" w:color="auto"/>
        <w:left w:val="none" w:sz="0" w:space="0" w:color="auto"/>
        <w:bottom w:val="none" w:sz="0" w:space="0" w:color="auto"/>
        <w:right w:val="none" w:sz="0" w:space="0" w:color="auto"/>
      </w:divBdr>
    </w:div>
    <w:div w:id="856456839">
      <w:bodyDiv w:val="1"/>
      <w:marLeft w:val="0"/>
      <w:marRight w:val="0"/>
      <w:marTop w:val="0"/>
      <w:marBottom w:val="0"/>
      <w:divBdr>
        <w:top w:val="none" w:sz="0" w:space="0" w:color="auto"/>
        <w:left w:val="none" w:sz="0" w:space="0" w:color="auto"/>
        <w:bottom w:val="none" w:sz="0" w:space="0" w:color="auto"/>
        <w:right w:val="none" w:sz="0" w:space="0" w:color="auto"/>
      </w:divBdr>
    </w:div>
    <w:div w:id="1139956414">
      <w:bodyDiv w:val="1"/>
      <w:marLeft w:val="0"/>
      <w:marRight w:val="0"/>
      <w:marTop w:val="0"/>
      <w:marBottom w:val="0"/>
      <w:divBdr>
        <w:top w:val="none" w:sz="0" w:space="0" w:color="auto"/>
        <w:left w:val="none" w:sz="0" w:space="0" w:color="auto"/>
        <w:bottom w:val="none" w:sz="0" w:space="0" w:color="auto"/>
        <w:right w:val="none" w:sz="0" w:space="0" w:color="auto"/>
      </w:divBdr>
    </w:div>
    <w:div w:id="1368025941">
      <w:bodyDiv w:val="1"/>
      <w:marLeft w:val="0"/>
      <w:marRight w:val="0"/>
      <w:marTop w:val="0"/>
      <w:marBottom w:val="0"/>
      <w:divBdr>
        <w:top w:val="none" w:sz="0" w:space="0" w:color="auto"/>
        <w:left w:val="none" w:sz="0" w:space="0" w:color="auto"/>
        <w:bottom w:val="none" w:sz="0" w:space="0" w:color="auto"/>
        <w:right w:val="none" w:sz="0" w:space="0" w:color="auto"/>
      </w:divBdr>
    </w:div>
    <w:div w:id="1423838539">
      <w:bodyDiv w:val="1"/>
      <w:marLeft w:val="0"/>
      <w:marRight w:val="0"/>
      <w:marTop w:val="0"/>
      <w:marBottom w:val="0"/>
      <w:divBdr>
        <w:top w:val="none" w:sz="0" w:space="0" w:color="auto"/>
        <w:left w:val="none" w:sz="0" w:space="0" w:color="auto"/>
        <w:bottom w:val="none" w:sz="0" w:space="0" w:color="auto"/>
        <w:right w:val="none" w:sz="0" w:space="0" w:color="auto"/>
      </w:divBdr>
    </w:div>
    <w:div w:id="1688409108">
      <w:bodyDiv w:val="1"/>
      <w:marLeft w:val="0"/>
      <w:marRight w:val="0"/>
      <w:marTop w:val="0"/>
      <w:marBottom w:val="0"/>
      <w:divBdr>
        <w:top w:val="none" w:sz="0" w:space="0" w:color="auto"/>
        <w:left w:val="none" w:sz="0" w:space="0" w:color="auto"/>
        <w:bottom w:val="none" w:sz="0" w:space="0" w:color="auto"/>
        <w:right w:val="none" w:sz="0" w:space="0" w:color="auto"/>
      </w:divBdr>
    </w:div>
    <w:div w:id="1794904812">
      <w:bodyDiv w:val="1"/>
      <w:marLeft w:val="0"/>
      <w:marRight w:val="0"/>
      <w:marTop w:val="0"/>
      <w:marBottom w:val="0"/>
      <w:divBdr>
        <w:top w:val="none" w:sz="0" w:space="0" w:color="auto"/>
        <w:left w:val="none" w:sz="0" w:space="0" w:color="auto"/>
        <w:bottom w:val="none" w:sz="0" w:space="0" w:color="auto"/>
        <w:right w:val="none" w:sz="0" w:space="0" w:color="auto"/>
      </w:divBdr>
    </w:div>
    <w:div w:id="1978948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E4407A672FABFC4CA7E4597B784EC714" ma:contentTypeVersion="6" ma:contentTypeDescription="Utwórz nowy dokument." ma:contentTypeScope="" ma:versionID="5c7e4828e9ad124ab0e4e9d541e14421">
  <xsd:schema xmlns:xsd="http://www.w3.org/2001/XMLSchema" xmlns:xs="http://www.w3.org/2001/XMLSchema" xmlns:p="http://schemas.microsoft.com/office/2006/metadata/properties" xmlns:ns3="5f071c81-3c8e-4cbe-9ae3-4bef1926d3c0" targetNamespace="http://schemas.microsoft.com/office/2006/metadata/properties" ma:root="true" ma:fieldsID="04ca9b46e512c818b9221d3eefe7fe9a" ns3:_="">
    <xsd:import namespace="5f071c81-3c8e-4cbe-9ae3-4bef1926d3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71c81-3c8e-4cbe-9ae3-4bef1926d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C3BA63-8F8C-464C-B453-08032983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71c81-3c8e-4cbe-9ae3-4bef1926d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8FAAEA-9DD6-4C5D-98F5-01D2BF6FB1F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D82C214-217C-4D82-B733-8CC5385997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14</Pages>
  <Words>4976</Words>
  <Characters>29856</Characters>
  <Application>Microsoft Office Word</Application>
  <DocSecurity>0</DocSecurity>
  <Lines>248</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34763</CharactersWithSpaces>
  <SharedDoc>false</SharedDoc>
  <HLinks>
    <vt:vector size="12" baseType="variant">
      <vt:variant>
        <vt:i4>1900571</vt:i4>
      </vt:variant>
      <vt:variant>
        <vt:i4>3</vt:i4>
      </vt:variant>
      <vt:variant>
        <vt:i4>0</vt:i4>
      </vt:variant>
      <vt:variant>
        <vt:i4>5</vt:i4>
      </vt:variant>
      <vt:variant>
        <vt:lpwstr>http://www.uzp.gov.pl/cmsws/page/GetFile1.aspx?attid=6914</vt:lpwstr>
      </vt:variant>
      <vt:variant>
        <vt:lpwstr/>
      </vt: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Banach</dc:creator>
  <cp:keywords/>
  <cp:lastModifiedBy>Bartłomiej Baziak</cp:lastModifiedBy>
  <cp:revision>5</cp:revision>
  <cp:lastPrinted>2021-08-26T07:38:00Z</cp:lastPrinted>
  <dcterms:created xsi:type="dcterms:W3CDTF">2022-05-05T11:38:00Z</dcterms:created>
  <dcterms:modified xsi:type="dcterms:W3CDTF">2022-05-05T16:00:00Z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0x010100E4407A672FABFC4CA7E4597B784EC714</vt:lpwstr>
  </property>
</Properties>
</file>