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F6B" w:rsidRDefault="00033F6B" w:rsidP="00033F6B">
      <w:pPr>
        <w:jc w:val="center"/>
        <w:rPr>
          <w:rFonts w:ascii="Arial" w:hAnsi="Arial" w:cs="Arial"/>
          <w:color w:val="FF0000"/>
          <w:sz w:val="18"/>
        </w:rPr>
      </w:pPr>
      <w:r w:rsidRPr="00C930A7">
        <w:rPr>
          <w:noProof/>
        </w:rPr>
        <w:drawing>
          <wp:inline distT="0" distB="0" distL="0" distR="0" wp14:anchorId="09DD8A12" wp14:editId="13068193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F6B" w:rsidRDefault="00033F6B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:rsidR="00791C92" w:rsidRPr="00033F6B" w:rsidRDefault="00791C92" w:rsidP="00791C92">
      <w:pPr>
        <w:rPr>
          <w:rFonts w:ascii="Arial" w:hAnsi="Arial" w:cs="Arial"/>
          <w:sz w:val="22"/>
        </w:rPr>
      </w:pPr>
    </w:p>
    <w:p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033F6B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9C7AB3">
        <w:rPr>
          <w:rFonts w:ascii="Arial" w:hAnsi="Arial" w:cs="Arial"/>
          <w:b/>
          <w:bCs/>
        </w:rPr>
        <w:t>5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nr przetargu </w:t>
      </w:r>
      <w:r w:rsidR="00791C92" w:rsidRPr="00033F6B">
        <w:rPr>
          <w:rFonts w:ascii="Arial" w:hAnsi="Arial" w:cs="Arial"/>
        </w:rPr>
        <w:t>ZP/</w:t>
      </w:r>
      <w:r w:rsidR="009C7AB3">
        <w:rPr>
          <w:rFonts w:ascii="Arial" w:hAnsi="Arial" w:cs="Arial"/>
        </w:rPr>
        <w:t>705/D/22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:rsidR="00791C92" w:rsidRPr="00033F6B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33F6B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216FDC" w:rsidRDefault="00CF0C38" w:rsidP="00CF0C38">
      <w:pPr>
        <w:jc w:val="both"/>
        <w:rPr>
          <w:b/>
          <w:bCs/>
          <w:color w:val="FF0000"/>
        </w:rPr>
      </w:pP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791C92" w:rsidRPr="00177573" w:rsidRDefault="000F0D0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="00791C92"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Pr="0017757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7757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lastRenderedPageBreak/>
        <w:t>- Termin płatności</w:t>
      </w:r>
      <w:r w:rsidR="00CF0C38" w:rsidRPr="00177573">
        <w:rPr>
          <w:rFonts w:ascii="Arial" w:hAnsi="Arial" w:cs="Arial"/>
          <w:b/>
          <w:sz w:val="22"/>
          <w:szCs w:val="22"/>
        </w:rPr>
        <w:t xml:space="preserve"> faktury</w:t>
      </w:r>
      <w:r w:rsidRPr="00177573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177573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="0086048C" w:rsidRPr="00177573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0F0D02" w:rsidRPr="00177573" w:rsidRDefault="000F0D02" w:rsidP="000F0D0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>awca deklaruje termin do 56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30 dni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17757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17757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17757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0F0D02" w:rsidRPr="00177573" w:rsidRDefault="000F0D02" w:rsidP="000F0D0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B4A25" w:rsidRPr="0017757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do 56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17757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lastRenderedPageBreak/>
        <w:t xml:space="preserve">- Termin płatności faktury: 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30 dni</w:t>
      </w:r>
    </w:p>
    <w:p w:rsidR="00C60C24" w:rsidRPr="00177573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17757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60C24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17757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Część 4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0F0D02" w:rsidRPr="00177573" w:rsidRDefault="000F0D02" w:rsidP="000F0D0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 xml:space="preserve">termin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>56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9C7AB3" w:rsidRPr="00177573" w:rsidRDefault="009C7AB3" w:rsidP="009C7AB3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   do 30 dni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C7AB3" w:rsidRPr="0017757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177573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5</w:t>
      </w:r>
      <w:r w:rsidRPr="00177573">
        <w:rPr>
          <w:rFonts w:ascii="Arial" w:hAnsi="Arial" w:cs="Arial"/>
          <w:b/>
          <w:sz w:val="32"/>
          <w:szCs w:val="22"/>
          <w:u w:val="single"/>
        </w:rPr>
        <w:t>:</w:t>
      </w: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:rsidR="000F0D02" w:rsidRPr="00177573" w:rsidRDefault="000F0D02" w:rsidP="000F0D0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b/>
          <w:sz w:val="22"/>
          <w:szCs w:val="22"/>
          <w:lang w:eastAsia="ar-SA"/>
        </w:rPr>
        <w:t>do 28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  /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 do 42 dni / do 56</w:t>
      </w:r>
      <w:r w:rsidRPr="0017757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9C7AB3" w:rsidRPr="00177573" w:rsidRDefault="009C7AB3" w:rsidP="009C7AB3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7757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7757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0F0D02">
        <w:rPr>
          <w:rFonts w:ascii="Arial" w:eastAsia="MS Mincho" w:hAnsi="Arial" w:cs="Arial"/>
          <w:i/>
          <w:sz w:val="18"/>
          <w:szCs w:val="22"/>
          <w:lang w:eastAsia="ar-SA"/>
        </w:rPr>
        <w:t>do 56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9C7AB3" w:rsidRPr="00177573" w:rsidRDefault="009C7AB3" w:rsidP="009C7AB3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77573">
        <w:rPr>
          <w:rFonts w:ascii="Arial" w:hAnsi="Arial" w:cs="Arial"/>
          <w:i/>
          <w:iCs/>
          <w:sz w:val="22"/>
          <w:szCs w:val="20"/>
        </w:rPr>
        <w:t xml:space="preserve"> </w:t>
      </w:r>
      <w:r w:rsidRPr="0017757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9C7AB3" w:rsidRPr="00177573" w:rsidRDefault="009C7AB3" w:rsidP="009C7AB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lastRenderedPageBreak/>
        <w:t xml:space="preserve">- Termin płatności faktury: 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177573">
        <w:rPr>
          <w:rFonts w:ascii="Arial" w:hAnsi="Arial" w:cs="Arial"/>
          <w:b/>
          <w:bCs/>
          <w:sz w:val="22"/>
          <w:lang w:eastAsia="ar-SA"/>
        </w:rPr>
        <w:t>do 14 dni   /</w:t>
      </w:r>
      <w:r w:rsidR="000F0D02">
        <w:rPr>
          <w:rFonts w:ascii="Arial" w:hAnsi="Arial" w:cs="Arial"/>
          <w:b/>
          <w:bCs/>
          <w:sz w:val="22"/>
          <w:lang w:eastAsia="ar-SA"/>
        </w:rPr>
        <w:t xml:space="preserve">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9C7AB3" w:rsidRPr="00177573" w:rsidRDefault="009C7AB3" w:rsidP="009C7AB3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C7AB3" w:rsidRPr="00177573" w:rsidRDefault="009C7AB3" w:rsidP="009C7AB3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C7AB3" w:rsidRPr="00177573" w:rsidRDefault="009C7AB3" w:rsidP="009C7AB3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9C7AB3" w:rsidRPr="0017757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lastRenderedPageBreak/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</w:p>
    <w:p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9C7AB3">
        <w:rPr>
          <w:rFonts w:ascii="Arial" w:hAnsi="Arial" w:cs="Arial"/>
          <w:sz w:val="20"/>
          <w:szCs w:val="18"/>
        </w:rPr>
        <w:t>2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216FDC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A97329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Pr="00A9732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D177B" w:rsidRPr="00A97329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B074FB">
      <w:rPr>
        <w:rFonts w:ascii="Arial" w:hAnsi="Arial" w:cs="Arial"/>
        <w:i/>
        <w:sz w:val="20"/>
      </w:rPr>
      <w:t>1432</w:t>
    </w:r>
    <w:r w:rsidR="009C7AB3">
      <w:rPr>
        <w:rFonts w:ascii="Arial" w:hAnsi="Arial" w:cs="Arial"/>
        <w:i/>
        <w:sz w:val="20"/>
      </w:rPr>
      <w:t>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4:docId w14:val="4F7F317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81779-A43C-4F86-AE2B-2AA57D871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1745</Words>
  <Characters>10471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67</cp:revision>
  <cp:lastPrinted>2022-05-09T09:29:00Z</cp:lastPrinted>
  <dcterms:created xsi:type="dcterms:W3CDTF">2020-05-11T08:30:00Z</dcterms:created>
  <dcterms:modified xsi:type="dcterms:W3CDTF">2022-05-09T09:30:00Z</dcterms:modified>
</cp:coreProperties>
</file>