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AA117F" w14:textId="031CB5DE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316E1B31" w14:textId="77777777" w:rsidR="00D532B1" w:rsidRDefault="00D532B1" w:rsidP="005C646A">
      <w:pPr>
        <w:spacing w:after="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NA SPRAWOWANIE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FUNKCJI INSPEKTORA NADZORU INWESTORSKIEGO</w:t>
      </w:r>
    </w:p>
    <w:p w14:paraId="6816006A" w14:textId="77777777" w:rsidR="00D532B1" w:rsidRDefault="00D532B1" w:rsidP="005C646A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C97CD8">
        <w:rPr>
          <w:rFonts w:asciiTheme="majorHAnsi" w:hAnsiTheme="majorHAnsi" w:cs="Arial"/>
          <w:b/>
          <w:sz w:val="22"/>
          <w:szCs w:val="22"/>
          <w:lang w:val="pl-PL"/>
        </w:rPr>
        <w:t xml:space="preserve">W 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RAMACH ZADANIA </w:t>
      </w:r>
      <w:r w:rsidRPr="00C97CD8">
        <w:rPr>
          <w:rFonts w:asciiTheme="majorHAnsi" w:hAnsiTheme="majorHAnsi" w:cs="Arial"/>
          <w:b/>
          <w:sz w:val="22"/>
          <w:szCs w:val="22"/>
          <w:lang w:val="pl-PL"/>
        </w:rPr>
        <w:t>INWESTYC</w:t>
      </w:r>
      <w:r>
        <w:rPr>
          <w:rFonts w:asciiTheme="majorHAnsi" w:hAnsiTheme="majorHAnsi" w:cs="Arial"/>
          <w:b/>
          <w:sz w:val="22"/>
          <w:szCs w:val="22"/>
          <w:lang w:val="pl-PL"/>
        </w:rPr>
        <w:t>YJNEGO POD NAZWĄ:</w:t>
      </w:r>
    </w:p>
    <w:p w14:paraId="7A11AF9C" w14:textId="77777777" w:rsidR="00CD2214" w:rsidRDefault="00D532B1" w:rsidP="00914107">
      <w:pPr>
        <w:spacing w:after="0" w:line="276" w:lineRule="auto"/>
        <w:jc w:val="center"/>
        <w:rPr>
          <w:rFonts w:asciiTheme="majorHAnsi" w:hAnsiTheme="majorHAnsi" w:cs="Arial"/>
          <w:b/>
          <w:i/>
          <w:iCs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bookmarkStart w:id="0" w:name="_Hlk101865285"/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„</w:t>
      </w:r>
      <w:r w:rsidR="00914107" w:rsidRP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 </w:t>
      </w:r>
      <w:r w:rsidR="00ED6BE6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USŁUGA KOMPLEKSOWEGO NADZORU INWESTORSKIEGO DLA INWESTYCJI </w:t>
      </w:r>
      <w:r w:rsidR="00B663B3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PN. BUDOWA FARMY FOTOWOLTAICZNEJ NA TERENIE SZPITALA WOJEWÓDZKIEGO W POZNANIU PRZY UL</w:t>
      </w:r>
      <w:r w:rsidR="00CD2214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. JURASZÓW 7-19”</w:t>
      </w:r>
      <w:bookmarkEnd w:id="0"/>
    </w:p>
    <w:p w14:paraId="272A4A7C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C78341E" w14:textId="670DD18C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010697">
        <w:rPr>
          <w:rFonts w:asciiTheme="majorHAnsi" w:hAnsiTheme="majorHAnsi" w:cs="Arial"/>
          <w:sz w:val="22"/>
          <w:szCs w:val="22"/>
          <w:lang w:val="pl-PL"/>
        </w:rPr>
        <w:t>rta w Poznaniu w dniu [___] 20</w:t>
      </w:r>
      <w:r w:rsidR="00EF7086">
        <w:rPr>
          <w:rFonts w:asciiTheme="majorHAnsi" w:hAnsiTheme="majorHAnsi" w:cs="Arial"/>
          <w:sz w:val="22"/>
          <w:szCs w:val="22"/>
          <w:lang w:val="pl-PL"/>
        </w:rPr>
        <w:t>22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48EB0FE2" w14:textId="77777777" w:rsidR="00574E66" w:rsidRDefault="00574E6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4139291D" w:rsidR="00921BF4" w:rsidRPr="00C97CD8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2F8FEFF3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a każdy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FF4FC98" w14:textId="77777777" w:rsidR="00321A92" w:rsidRPr="00C97CD8" w:rsidRDefault="00321A92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31873280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884FAD">
        <w:rPr>
          <w:rFonts w:asciiTheme="majorHAnsi" w:hAnsiTheme="majorHAnsi" w:cs="Arial"/>
          <w:sz w:val="22"/>
          <w:szCs w:val="22"/>
          <w:lang w:val="pl-PL"/>
        </w:rPr>
        <w:t>p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>odstawowy</w:t>
      </w:r>
      <w:r w:rsidR="00884FAD">
        <w:rPr>
          <w:rFonts w:asciiTheme="majorHAnsi" w:hAnsiTheme="majorHAnsi" w:cs="Arial"/>
          <w:sz w:val="22"/>
          <w:szCs w:val="22"/>
          <w:lang w:val="pl-PL"/>
        </w:rPr>
        <w:t>m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 xml:space="preserve"> bez negocjacji zgodnie z ustawą z dnia 11 września 2019 r. – </w:t>
      </w:r>
      <w:r w:rsidR="00884FAD" w:rsidRPr="00884FAD">
        <w:rPr>
          <w:rFonts w:asciiTheme="majorHAnsi" w:hAnsiTheme="majorHAnsi" w:cs="Arial"/>
          <w:i/>
          <w:iCs/>
          <w:sz w:val="22"/>
          <w:szCs w:val="22"/>
          <w:lang w:val="pl-PL"/>
        </w:rPr>
        <w:t>Prawo zamówień publicznych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 xml:space="preserve"> (Dz. U. poz. 2019 z </w:t>
      </w:r>
      <w:proofErr w:type="spellStart"/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 xml:space="preserve">. zm. – dalej jako </w:t>
      </w:r>
      <w:r w:rsidR="00884FAD" w:rsidRPr="00884FAD">
        <w:rPr>
          <w:rFonts w:asciiTheme="majorHAnsi" w:hAnsiTheme="majorHAnsi" w:cs="Arial"/>
          <w:b/>
          <w:bCs/>
          <w:sz w:val="22"/>
          <w:szCs w:val="22"/>
          <w:lang w:val="pl-PL"/>
        </w:rPr>
        <w:t>,,PZP”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>)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inspektora nadzoru inwestorskiego w ramach zadania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inwestycyjnego pod nazwą: </w:t>
      </w:r>
      <w:r w:rsidR="00AA325F" w:rsidRPr="00AA325F">
        <w:rPr>
          <w:rFonts w:asciiTheme="majorHAnsi" w:hAnsiTheme="majorHAnsi" w:cs="Arial"/>
          <w:sz w:val="22"/>
          <w:szCs w:val="22"/>
          <w:lang w:val="pl-PL"/>
        </w:rPr>
        <w:t>„ USŁUGA KOMPLEKSOWEGO NADZORU INWESTORSKIEGO DLA INWESTYCJI PN. BUDOWA FARMY FOTOWOLTAICZNEJ NA TERENIE SZPITALA WOJEWÓDZKIEGO W POZNANIU PRZY UL. JURASZÓW 7-19”</w:t>
      </w:r>
      <w:r w:rsidR="00AA325F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312B617B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E3068B" w:rsidRPr="00E61926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ramach zadania inwestycyjnego pod nazwą: </w:t>
      </w:r>
      <w:r w:rsidR="00321A92"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AA325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1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2" w:name="_Toc441527408"/>
      <w:r w:rsidRPr="00D153B8" w:rsidDel="00204FCF">
        <w:rPr>
          <w:sz w:val="22"/>
          <w:lang w:val="pl-PL"/>
        </w:rPr>
        <w:t xml:space="preserve"> </w:t>
      </w:r>
      <w:bookmarkStart w:id="3" w:name="_Toc412653763"/>
      <w:bookmarkEnd w:id="1"/>
      <w:bookmarkEnd w:id="2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dniach wolnych od pracy (Dz. U, 2015, poz. 90 </w:t>
      </w:r>
      <w:proofErr w:type="spellStart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684777BC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321A92">
        <w:rPr>
          <w:rFonts w:asciiTheme="majorHAnsi" w:hAnsiTheme="majorHAnsi" w:cs="Arial"/>
          <w:sz w:val="22"/>
          <w:szCs w:val="22"/>
          <w:lang w:val="pl-PL"/>
        </w:rPr>
        <w:t xml:space="preserve">zadanie inwestycyjne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321A92" w:rsidRPr="004F15F0">
        <w:rPr>
          <w:rFonts w:asciiTheme="majorHAnsi" w:hAnsiTheme="majorHAnsi" w:cs="Arial"/>
          <w:sz w:val="22"/>
          <w:szCs w:val="22"/>
          <w:lang w:val="pl-PL"/>
        </w:rPr>
        <w:t>BUDOWA FARMY FOTOWOLTAICZNEJ NA TERENIE SZPITALA WOJEWÓDZKIEGO W POZNANIU PRZY UL. JURASZÓW 7-19”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obejmujące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częściową modernizację i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dostosowani</w:t>
      </w:r>
      <w:r w:rsidR="005020C3">
        <w:rPr>
          <w:rFonts w:asciiTheme="majorHAnsi" w:hAnsiTheme="majorHAnsi" w:cs="Arial"/>
          <w:sz w:val="22"/>
          <w:szCs w:val="22"/>
          <w:lang w:val="pl-PL"/>
        </w:rPr>
        <w:t>e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budynków Szpitala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Wojewódzkiego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w Poznaniu do przepisów przeciwpożarowych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według wymogów Zamawiającego opisanych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Specyfikacji </w:t>
      </w:r>
      <w:r w:rsidR="00321A92">
        <w:rPr>
          <w:rFonts w:asciiTheme="majorHAnsi" w:hAnsiTheme="majorHAnsi" w:cs="Arial"/>
          <w:sz w:val="22"/>
          <w:szCs w:val="22"/>
          <w:lang w:val="pl-PL"/>
        </w:rPr>
        <w:t>Warunków Zamówienia (S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WZ).</w:t>
      </w:r>
    </w:p>
    <w:p w14:paraId="54E9A789" w14:textId="0DBEB726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4F15F0" w:rsidRPr="004F15F0">
        <w:rPr>
          <w:rFonts w:asciiTheme="majorHAnsi" w:hAnsiTheme="majorHAnsi" w:cs="Arial"/>
          <w:sz w:val="22"/>
          <w:szCs w:val="22"/>
          <w:lang w:val="pl-PL"/>
        </w:rPr>
        <w:t>PN. BUDOWA FARMY FOTOWOLTAICZNEJ NA TERENIE SZPITALA WOJEWÓDZKIEGO W POZNANIU PRZY UL. JURASZÓW 7-19”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.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>Szpitala Wojewódzkiego w Poznaniu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5B67E6DC" w14:textId="645E1CB6" w:rsidR="00F6360F" w:rsidRPr="005C646A" w:rsidRDefault="00321A92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„S</w:t>
      </w:r>
      <w:r w:rsidR="00F6360F" w:rsidRPr="00A34D51">
        <w:rPr>
          <w:rFonts w:asciiTheme="majorHAnsi" w:hAnsiTheme="majorHAnsi" w:cs="Arial"/>
          <w:b/>
          <w:sz w:val="22"/>
          <w:szCs w:val="22"/>
          <w:lang w:val="pl-PL"/>
        </w:rPr>
        <w:t>WZ”</w:t>
      </w:r>
      <w:r w:rsidR="00417EC5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417EC5" w:rsidRPr="005C646A">
        <w:rPr>
          <w:rFonts w:asciiTheme="majorHAnsi" w:hAnsiTheme="majorHAnsi" w:cs="Arial"/>
          <w:b/>
          <w:sz w:val="22"/>
          <w:szCs w:val="22"/>
          <w:lang w:val="pl-PL"/>
        </w:rPr>
        <w:t>lub</w:t>
      </w:r>
      <w:r w:rsidR="00417EC5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417EC5" w:rsidRPr="005C646A">
        <w:rPr>
          <w:rFonts w:asciiTheme="majorHAnsi" w:hAnsiTheme="majorHAnsi" w:cs="Arial"/>
          <w:b/>
          <w:sz w:val="22"/>
          <w:szCs w:val="22"/>
          <w:lang w:val="pl-PL"/>
        </w:rPr>
        <w:t>“Specyfikacja Warunków Zamówienia”</w:t>
      </w:r>
      <w:r w:rsidR="00F6360F"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F6360F" w:rsidRPr="005C646A">
        <w:rPr>
          <w:rFonts w:asciiTheme="majorHAnsi" w:hAnsiTheme="majorHAnsi" w:cs="Arial"/>
          <w:sz w:val="22"/>
          <w:szCs w:val="22"/>
          <w:lang w:val="pl-PL"/>
        </w:rPr>
        <w:t xml:space="preserve">– specyfikacja warunków zamówienia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wra</w:t>
      </w:r>
      <w:r w:rsidR="00F6360F" w:rsidRPr="005C646A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realizacji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F6360F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C1071BF" w14:textId="18C94F26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"Termin zakończenia Inwestycji"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>
        <w:rPr>
          <w:rFonts w:asciiTheme="majorHAnsi" w:hAnsiTheme="majorHAnsi" w:cs="Arial"/>
          <w:sz w:val="22"/>
          <w:szCs w:val="22"/>
          <w:lang w:val="pl-PL"/>
        </w:rPr>
        <w:t>p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rotokołem odbioru końcowego.</w:t>
      </w:r>
    </w:p>
    <w:p w14:paraId="5DE86E79" w14:textId="5F03E1A5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Wykonawcą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321A92"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914107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8E2F9BD" w14:textId="4DDADE77" w:rsidR="0052245A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In</w:t>
      </w:r>
      <w:r w:rsidR="0097740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321A92"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321A9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693A312" w14:textId="0794ACAA" w:rsidR="001D0EA9" w:rsidRPr="001D0EA9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5C646A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1C1269" w:rsidRPr="001C1269">
        <w:rPr>
          <w:rFonts w:asciiTheme="majorHAnsi" w:hAnsiTheme="majorHAnsi" w:cs="Arial"/>
          <w:sz w:val="22"/>
          <w:szCs w:val="22"/>
          <w:lang w:val="pl-PL"/>
        </w:rPr>
        <w:t>„ USŁUGA KOMPLEKSOWEGO NADZORU INWESTORSKIEGO DLA INWESTYCJI PN. BUDOWA FARMY FOTOWOLTAICZNEJ NA TERENIE SZPITALA WOJEWÓDZKIEGO W POZNANIU PRZY UL. JURASZÓW 7-19”</w:t>
      </w:r>
      <w:r w:rsidR="00F86BFC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8E3DA75" w14:textId="77777777" w:rsidR="00921BF4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Wykonawcą lub usług będących przedmiotem Umowy z In</w:t>
      </w:r>
      <w:r w:rsidR="00977402">
        <w:rPr>
          <w:rFonts w:asciiTheme="majorHAnsi" w:hAnsiTheme="majorHAnsi" w:cs="Arial"/>
          <w:sz w:val="22"/>
          <w:szCs w:val="22"/>
          <w:lang w:val="pl-PL"/>
        </w:rPr>
        <w:t>spektorem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4" w:name="_Toc412653767"/>
      <w:bookmarkEnd w:id="3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5" w:name="_Toc441527413"/>
      <w:r w:rsidRPr="00D153B8">
        <w:rPr>
          <w:sz w:val="22"/>
          <w:lang w:val="pl-PL"/>
        </w:rPr>
        <w:t>[Poufne szczegóły</w:t>
      </w:r>
      <w:bookmarkEnd w:id="4"/>
      <w:r w:rsidRPr="00D153B8">
        <w:rPr>
          <w:sz w:val="22"/>
          <w:lang w:val="pl-PL"/>
        </w:rPr>
        <w:t>]</w:t>
      </w:r>
      <w:bookmarkEnd w:id="5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6" w:name="_Toc412653768"/>
    </w:p>
    <w:p w14:paraId="16D73C24" w14:textId="7DEE3533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 xml:space="preserve">i nie będą ich publikować ani ujawniać, w szczególności w żadnej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lastRenderedPageBreak/>
        <w:t>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7" w:name="_Toc412653769"/>
      <w:bookmarkEnd w:id="6"/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8" w:name="_Toc441527415"/>
      <w:r w:rsidRPr="00D153B8">
        <w:rPr>
          <w:sz w:val="22"/>
          <w:lang w:val="pl-PL"/>
        </w:rPr>
        <w:t>[Przedstawiciele, Korespondencja, Doręczenia</w:t>
      </w:r>
      <w:bookmarkEnd w:id="7"/>
      <w:r w:rsidRPr="00D153B8">
        <w:rPr>
          <w:sz w:val="22"/>
          <w:lang w:val="pl-PL"/>
        </w:rPr>
        <w:t>]</w:t>
      </w:r>
      <w:bookmarkEnd w:id="8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9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9"/>
    <w:p w14:paraId="076A28AE" w14:textId="209EF40E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 xml:space="preserve">w ramach zadania inwestycyjnego pod nazwą: </w:t>
      </w:r>
      <w:r w:rsidR="00F86BFC" w:rsidRPr="00F86BFC">
        <w:rPr>
          <w:rFonts w:asciiTheme="majorHAnsi" w:hAnsiTheme="majorHAnsi" w:cs="Arial"/>
          <w:i/>
          <w:sz w:val="22"/>
          <w:szCs w:val="22"/>
          <w:lang w:val="pl-PL"/>
        </w:rPr>
        <w:t xml:space="preserve"> </w:t>
      </w:r>
      <w:r w:rsidR="001C1269" w:rsidRPr="001C1269">
        <w:rPr>
          <w:rFonts w:asciiTheme="majorHAnsi" w:hAnsiTheme="majorHAnsi" w:cs="Arial"/>
          <w:i/>
          <w:sz w:val="22"/>
          <w:szCs w:val="22"/>
          <w:lang w:val="pl-PL"/>
        </w:rPr>
        <w:t>„ BUDOWA FARMY FOTOWOLTAICZNEJ NA TERENIE SZPITALA WOJEWÓDZKIEGO W POZNANIU PRZY UL. JURASZÓW 7-19”</w:t>
      </w:r>
      <w:r w:rsidR="00D828C6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 branżach:</w:t>
      </w:r>
    </w:p>
    <w:p w14:paraId="0EA75403" w14:textId="77777777" w:rsidR="00564ECE" w:rsidRPr="005C646A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04DB1C16" w:rsidR="00564ECE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</w:p>
    <w:p w14:paraId="4840E379" w14:textId="3169BF96" w:rsidR="005E671A" w:rsidRDefault="005E671A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robót drogowych</w:t>
      </w:r>
    </w:p>
    <w:p w14:paraId="6E79BADD" w14:textId="4C7B9002" w:rsidR="00DA33AB" w:rsidRPr="005C646A" w:rsidRDefault="003621F4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innych wynikających z dokumentacji Programu </w:t>
      </w:r>
      <w:proofErr w:type="spellStart"/>
      <w:r>
        <w:rPr>
          <w:rFonts w:asciiTheme="majorHAnsi" w:hAnsiTheme="majorHAnsi" w:cs="Arial"/>
          <w:sz w:val="22"/>
          <w:szCs w:val="22"/>
          <w:lang w:val="pl-PL"/>
        </w:rPr>
        <w:t>Funkcjonalno</w:t>
      </w:r>
      <w:proofErr w:type="spellEnd"/>
      <w:r>
        <w:rPr>
          <w:rFonts w:asciiTheme="majorHAnsi" w:hAnsiTheme="majorHAnsi" w:cs="Arial"/>
          <w:sz w:val="22"/>
          <w:szCs w:val="22"/>
          <w:lang w:val="pl-PL"/>
        </w:rPr>
        <w:t xml:space="preserve"> Użytkowego;</w:t>
      </w:r>
    </w:p>
    <w:p w14:paraId="5A25836F" w14:textId="77777777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 w:rsidRPr="00756F78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367BE1E9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49966F33" w:rsidR="00CF2317" w:rsidRPr="009B5263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, jak również ma prawo żądać ustnych oraz </w:t>
      </w:r>
      <w:r w:rsidR="00D153B8" w:rsidRPr="009B5263">
        <w:rPr>
          <w:rFonts w:asciiTheme="majorHAnsi" w:hAnsiTheme="majorHAnsi" w:cs="Arial"/>
          <w:sz w:val="22"/>
          <w:szCs w:val="22"/>
          <w:lang w:val="pl-PL"/>
        </w:rPr>
        <w:t>pisemnych wyjaśnień dotyczących prac w</w:t>
      </w:r>
      <w:r w:rsidRPr="009B5263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9B5263">
        <w:rPr>
          <w:rFonts w:asciiTheme="majorHAnsi" w:hAnsiTheme="majorHAnsi" w:cs="Arial"/>
          <w:sz w:val="22"/>
          <w:szCs w:val="22"/>
          <w:lang w:val="pl-PL"/>
        </w:rPr>
        <w:t xml:space="preserve">mowy, </w:t>
      </w:r>
      <w:r w:rsidR="00321A92" w:rsidRPr="009B5263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9B5263">
        <w:rPr>
          <w:rFonts w:asciiTheme="majorHAnsi" w:hAnsiTheme="majorHAnsi" w:cs="Arial"/>
          <w:sz w:val="22"/>
          <w:szCs w:val="22"/>
          <w:lang w:val="pl-PL"/>
        </w:rPr>
        <w:t>w tym w szczególności stopnia ich zaawansowania.</w:t>
      </w:r>
    </w:p>
    <w:p w14:paraId="3B0DCA82" w14:textId="77777777" w:rsidR="00A703DF" w:rsidRPr="00756F7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756F78"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 w:rsidRPr="00756F7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 w:rsidRPr="00756F78">
        <w:rPr>
          <w:rFonts w:asciiTheme="majorHAnsi" w:hAnsiTheme="majorHAnsi" w:cs="Arial"/>
          <w:sz w:val="22"/>
          <w:szCs w:val="22"/>
          <w:lang w:val="pl-PL"/>
        </w:rPr>
        <w:t>y</w:t>
      </w:r>
      <w:r w:rsidRPr="00756F78">
        <w:rPr>
          <w:rFonts w:asciiTheme="majorHAnsi" w:hAnsiTheme="majorHAnsi" w:cs="Arial"/>
          <w:sz w:val="22"/>
          <w:szCs w:val="22"/>
          <w:lang w:val="pl-PL"/>
        </w:rPr>
        <w:t xml:space="preserve"> został w Opisie Przedmiotu Zamówienia</w:t>
      </w:r>
      <w:r w:rsidR="002172A4" w:rsidRPr="00756F78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756F78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9B5263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B5263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 w:rsidRPr="009B5263">
        <w:rPr>
          <w:rFonts w:asciiTheme="majorHAnsi" w:hAnsiTheme="majorHAnsi" w:cs="Arial"/>
          <w:sz w:val="22"/>
          <w:szCs w:val="22"/>
          <w:lang w:val="pl-PL"/>
        </w:rPr>
        <w:t xml:space="preserve">kierowania robotami budowlanymi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 w:rsidRPr="00756F78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 w:rsidRPr="00756F7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 w:rsidRPr="00756F78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</w:t>
      </w:r>
      <w:r w:rsidR="003960C2" w:rsidRPr="009B5263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01905950" w14:textId="3FBE318C" w:rsidR="002E5D2D" w:rsidRPr="00193BB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193BB6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 w:rsidRPr="00193BB6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>zawarcia niniejszej Umowy załącz</w:t>
      </w:r>
      <w:r w:rsidR="00047D7F" w:rsidRPr="00193BB6">
        <w:rPr>
          <w:rFonts w:asciiTheme="majorHAnsi" w:hAnsiTheme="majorHAnsi" w:cs="Arial"/>
          <w:sz w:val="22"/>
          <w:szCs w:val="22"/>
          <w:lang w:val="pl-PL"/>
        </w:rPr>
        <w:t>a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kopie dokumentów potwierdzających posiadanie przez członków Zespołu In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uprawnień do wykonywania funkcji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 w:rsidRPr="00193BB6">
        <w:rPr>
          <w:rFonts w:asciiTheme="majorHAnsi" w:hAnsiTheme="majorHAnsi" w:cs="Arial"/>
          <w:sz w:val="22"/>
          <w:szCs w:val="22"/>
          <w:lang w:val="pl-PL"/>
        </w:rPr>
        <w:t xml:space="preserve">wskazanym </w:t>
      </w:r>
      <w:r w:rsidR="00321A92" w:rsidRPr="00193BB6">
        <w:rPr>
          <w:rFonts w:asciiTheme="majorHAnsi" w:hAnsiTheme="majorHAnsi" w:cs="Arial"/>
          <w:sz w:val="22"/>
          <w:szCs w:val="22"/>
          <w:lang w:val="pl-PL"/>
        </w:rPr>
        <w:br/>
      </w:r>
      <w:r w:rsidR="0024399F" w:rsidRPr="00193BB6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  oraz oświadczenia złożone przez osoby wchodzące </w:t>
      </w:r>
      <w:r w:rsidR="00321A92" w:rsidRPr="00193BB6">
        <w:rPr>
          <w:rFonts w:asciiTheme="majorHAnsi" w:hAnsiTheme="majorHAnsi" w:cs="Arial"/>
          <w:sz w:val="22"/>
          <w:szCs w:val="22"/>
          <w:lang w:val="pl-PL"/>
        </w:rPr>
        <w:br/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>w skład Zespołu In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, zgodnie z posiadanymi kwalifikacjami. </w:t>
      </w:r>
      <w:r w:rsidR="00321A92" w:rsidRPr="00193BB6">
        <w:rPr>
          <w:rFonts w:asciiTheme="majorHAnsi" w:hAnsiTheme="majorHAnsi" w:cs="Arial"/>
          <w:sz w:val="22"/>
          <w:szCs w:val="22"/>
          <w:lang w:val="pl-PL"/>
        </w:rPr>
        <w:br/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zobowiązany jest niezwłocznie zawiadomić Zamawiającego i jednocześnie, przy czym nie później niż w terminie 7 dni od wystąpienia takiego zdarzenia, wyznaczyć w miejsce członka Zespołu, którego dotyczy utrata uprawnień, osobę legitymującą się </w:t>
      </w:r>
      <w:r w:rsidR="00763916" w:rsidRPr="00193BB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uprawnieniami. Utrata przez Zespół 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</w:t>
      </w:r>
      <w:r w:rsidRPr="00193BB6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podanym powyżej, uprawnia Zamawiającego do </w:t>
      </w:r>
      <w:r w:rsidR="008D4828" w:rsidRPr="00193BB6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193BB6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0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0"/>
    </w:p>
    <w:p w14:paraId="4B3F8E56" w14:textId="0CD2AC70" w:rsidR="002542A0" w:rsidRPr="00C97CD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D2392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5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miesięcy) jednak nie dłużej niż </w:t>
      </w:r>
      <w:r w:rsidR="003771B3">
        <w:rPr>
          <w:rFonts w:asciiTheme="majorHAnsi" w:hAnsiTheme="majorHAnsi" w:cs="Arial"/>
          <w:spacing w:val="-3"/>
          <w:sz w:val="22"/>
          <w:szCs w:val="22"/>
          <w:lang w:val="pl-PL"/>
        </w:rPr>
        <w:t>12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</w:t>
      </w:r>
      <w:r w:rsidR="00800367">
        <w:rPr>
          <w:rFonts w:asciiTheme="majorHAnsi" w:hAnsiTheme="majorHAnsi" w:cs="Arial"/>
          <w:spacing w:val="-3"/>
          <w:sz w:val="22"/>
          <w:szCs w:val="22"/>
          <w:lang w:val="pl-PL"/>
        </w:rPr>
        <w:t>ęcy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7E7FA2E5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objęte przedmiotem ninie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jszej Umowy</w:t>
      </w:r>
      <w:r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w Harmonogramie, aż do dnia wskazanego w Harmonogramie jako dzień zakończenia 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756F78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321A92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br/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z Wykonawcą i po jego ustaleniu stanowić będzie załącznik nr 3</w:t>
      </w:r>
      <w:r w:rsidR="000F73E5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01991FA2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6A5F47D1" w:rsidR="002E5D2D" w:rsidRPr="00C23741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6977EC">
        <w:rPr>
          <w:rFonts w:asciiTheme="majorHAnsi" w:hAnsiTheme="majorHAnsi" w:cs="Arial"/>
          <w:spacing w:val="-3"/>
          <w:sz w:val="22"/>
          <w:szCs w:val="22"/>
          <w:lang w:val="pl-PL"/>
        </w:rPr>
        <w:t>5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razy w każdym tygodniu obowiązywania Umowy w wymiarze </w:t>
      </w:r>
      <w:r w:rsidR="006977EC">
        <w:rPr>
          <w:rFonts w:asciiTheme="majorHAnsi" w:hAnsiTheme="majorHAnsi" w:cs="Arial"/>
          <w:sz w:val="22"/>
          <w:szCs w:val="22"/>
          <w:lang w:val="pl-PL"/>
        </w:rPr>
        <w:t>8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 dziennie,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1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1"/>
    </w:p>
    <w:p w14:paraId="6CE3A492" w14:textId="77777777" w:rsidR="005907D3" w:rsidRPr="005C646A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6452FF15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kwota wynagrodzenia, obejmuje wszystkie koszty związane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5C31F1B2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odbiorów robót zgłoszonych przez Wykonawcę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  <w:t xml:space="preserve">i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03121288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675DAF37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koszty wykonania zamówienia przez wykonawcę</w:t>
      </w:r>
      <w:r w:rsidR="00A81B20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A81B20">
        <w:rPr>
          <w:rFonts w:asciiTheme="majorHAnsi" w:hAnsiTheme="majorHAnsi" w:cs="Arial"/>
          <w:sz w:val="22"/>
          <w:szCs w:val="22"/>
          <w:lang w:val="pl-PL"/>
        </w:rPr>
        <w:t>a umowa będzie obowiązywała ponad 12 miesięcy</w:t>
      </w:r>
      <w:r w:rsidR="00892916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Pr="001E4F36">
        <w:rPr>
          <w:rFonts w:asciiTheme="majorHAnsi" w:hAnsiTheme="majorHAnsi" w:cs="Arial"/>
          <w:sz w:val="22"/>
          <w:szCs w:val="22"/>
          <w:lang w:val="pl-PL"/>
        </w:rPr>
        <w:t>w przypadku zmiany:</w:t>
      </w:r>
    </w:p>
    <w:p w14:paraId="0209D8AA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lastRenderedPageBreak/>
        <w:t>stawki podatku od towarów i usług,</w:t>
      </w:r>
    </w:p>
    <w:p w14:paraId="4EC9AA2E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wysokości minimalnego wynagrodzenia za pracę ustalonego na podstawie art. 2 ust. 3-5 ustawy z dnia 10 października 2002 r. o minimalnym wynagrodzeniu za pracę,</w:t>
      </w:r>
    </w:p>
    <w:p w14:paraId="299277F0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zasad podlegania ubezpieczeniom społecznym lub ubezpieczeniu zdrowotnemu lub wysokości stawki składki na ubezpieczenia społeczne lub zdrowotne.</w:t>
      </w:r>
    </w:p>
    <w:p w14:paraId="746BB9C0" w14:textId="1D5C6FE4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W przypadku ich wystąpienia wykonawca może wystąpić do zamawiającego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z pisemnym wnioskiem</w:t>
      </w:r>
      <w:r w:rsidR="00321A92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2" w:name="_Toc441527429"/>
      <w:r w:rsidRPr="00D153B8">
        <w:rPr>
          <w:sz w:val="22"/>
          <w:lang w:val="pl-PL"/>
        </w:rPr>
        <w:t>[Obowiązki Zamawiającego]</w:t>
      </w:r>
      <w:bookmarkEnd w:id="12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7E3D3858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0DA782DB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5C646A">
        <w:rPr>
          <w:rFonts w:asciiTheme="majorHAnsi" w:hAnsiTheme="majorHAnsi" w:cs="Arial"/>
          <w:sz w:val="22"/>
          <w:szCs w:val="22"/>
          <w:lang w:val="pl-PL"/>
        </w:rPr>
        <w:t>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13E4600B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58C88AFD" w14:textId="3E767BC9" w:rsidR="002E5D2D" w:rsidRDefault="002B466B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 w:eastAsia="pl-PL"/>
        </w:rPr>
        <w:t xml:space="preserve"> </w:t>
      </w:r>
      <w:r w:rsidR="001D2673">
        <w:rPr>
          <w:rFonts w:asciiTheme="majorHAnsi" w:hAnsiTheme="majorHAnsi" w:cs="Arial"/>
          <w:sz w:val="22"/>
          <w:szCs w:val="22"/>
          <w:lang w:val="pl-PL"/>
        </w:rPr>
        <w:t xml:space="preserve">Program </w:t>
      </w:r>
      <w:proofErr w:type="spellStart"/>
      <w:r w:rsidR="001D2673">
        <w:rPr>
          <w:rFonts w:asciiTheme="majorHAnsi" w:hAnsiTheme="majorHAnsi" w:cs="Arial"/>
          <w:sz w:val="22"/>
          <w:szCs w:val="22"/>
          <w:lang w:val="pl-PL"/>
        </w:rPr>
        <w:t>funkcjonalno</w:t>
      </w:r>
      <w:proofErr w:type="spellEnd"/>
      <w:r w:rsidR="001D2673">
        <w:rPr>
          <w:rFonts w:asciiTheme="majorHAnsi" w:hAnsiTheme="majorHAnsi" w:cs="Arial"/>
          <w:sz w:val="22"/>
          <w:szCs w:val="22"/>
          <w:lang w:val="pl-PL"/>
        </w:rPr>
        <w:t xml:space="preserve"> użytkowy;</w:t>
      </w:r>
    </w:p>
    <w:p w14:paraId="308758B9" w14:textId="77777777" w:rsidR="00A7213F" w:rsidRDefault="00A7213F" w:rsidP="00A7213F">
      <w:pPr>
        <w:pStyle w:val="Akapitzlist"/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3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4" w:name="_Toc412653835"/>
      <w:bookmarkStart w:id="15" w:name="_Toc412653836"/>
      <w:bookmarkStart w:id="16" w:name="_Toc412653837"/>
      <w:bookmarkStart w:id="17" w:name="_Toc441527476"/>
      <w:bookmarkEnd w:id="13"/>
      <w:bookmarkEnd w:id="14"/>
      <w:bookmarkEnd w:id="15"/>
      <w:bookmarkEnd w:id="1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8" w:name="_Toc412653838"/>
      <w:bookmarkEnd w:id="17"/>
      <w:bookmarkEnd w:id="18"/>
    </w:p>
    <w:p w14:paraId="56440865" w14:textId="6E53BAD6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z uwzględnieniem postanowień § 5 ust. 1i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1D339530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13E43953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321A92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41722009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r w:rsidR="00731343">
        <w:rPr>
          <w:rFonts w:asciiTheme="majorHAnsi" w:hAnsiTheme="majorHAnsi" w:cs="Arial"/>
          <w:sz w:val="22"/>
          <w:szCs w:val="22"/>
          <w:lang w:val="pl-PL"/>
        </w:rPr>
        <w:t>którąkolwiek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9" w:name="_Toc412653842"/>
      <w:bookmarkStart w:id="20" w:name="_Toc412653843"/>
      <w:bookmarkStart w:id="21" w:name="_Toc441527479"/>
      <w:bookmarkEnd w:id="1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1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5243D5F4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unkcji inżyniera nadzoru w danej specjalności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E24242">
        <w:rPr>
          <w:rFonts w:asciiTheme="majorHAnsi" w:hAnsiTheme="majorHAnsi" w:cs="Arial"/>
          <w:sz w:val="22"/>
          <w:szCs w:val="22"/>
          <w:lang w:val="pl-PL"/>
        </w:rPr>
        <w:t>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opóźnienia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2F618B" w14:textId="0F73E5EF" w:rsidR="002E5D2D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 zwłoki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w zapłacie faktu</w:t>
      </w:r>
      <w:r w:rsidR="00930A6A" w:rsidRPr="00490F81">
        <w:rPr>
          <w:rFonts w:asciiTheme="majorHAnsi" w:hAnsiTheme="majorHAnsi" w:cs="Arial"/>
          <w:sz w:val="22"/>
          <w:szCs w:val="22"/>
          <w:lang w:val="pl-PL"/>
        </w:rPr>
        <w:t>ry Zamawiający zapłaci I</w:t>
      </w:r>
      <w:r w:rsidR="006F6E6D">
        <w:rPr>
          <w:rFonts w:asciiTheme="majorHAnsi" w:hAnsiTheme="majorHAnsi" w:cs="Arial"/>
          <w:sz w:val="22"/>
          <w:szCs w:val="22"/>
          <w:lang w:val="pl-PL"/>
        </w:rPr>
        <w:t>nspektorowi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odsetki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6F6E6D">
        <w:rPr>
          <w:rFonts w:asciiTheme="majorHAnsi" w:hAnsiTheme="majorHAnsi" w:cs="Arial"/>
          <w:sz w:val="22"/>
          <w:szCs w:val="22"/>
          <w:lang w:val="pl-PL"/>
        </w:rPr>
        <w:t>z tytułu opóźnienia w zapłacie należności liczone 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ustawowe</w:t>
      </w:r>
      <w:r w:rsidR="006F6E6D">
        <w:rPr>
          <w:rFonts w:asciiTheme="majorHAnsi" w:hAnsiTheme="majorHAnsi" w:cs="Arial"/>
          <w:sz w:val="22"/>
          <w:szCs w:val="22"/>
          <w:lang w:val="pl-PL"/>
        </w:rPr>
        <w:t>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2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6C48B1B3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13889CDE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wysokości </w:t>
      </w:r>
      <w:r w:rsidR="00731343">
        <w:rPr>
          <w:rFonts w:asciiTheme="majorHAnsi" w:hAnsiTheme="majorHAnsi" w:cs="Arial"/>
          <w:sz w:val="22"/>
          <w:szCs w:val="22"/>
          <w:lang w:val="pl-PL"/>
        </w:rPr>
        <w:t>5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%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2103E4BB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3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3"/>
    </w:p>
    <w:bookmarkEnd w:id="22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2D6AA41D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jego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pełnomocnikach, pomocnikach i innych osobach uczestniczących w realizacji Umowy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6F26BFA1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3C926E30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Jeżeli właściwe urzędy wydadzą Zamawiającemu zakaz prowadzenia Robót budowlanych albo Inwestycja nie będzie mogła być wykonana lub wykończona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2535E93A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>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zwłaszcza w przypadku późniejszego ustalenia, że wysokość rzeczywiście poniesionej szkody przewyższa jej oszacowanie dokonane przez Strony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4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5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5"/>
    </w:p>
    <w:p w14:paraId="24B76035" w14:textId="525ED9B8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tym dowody opłacenia składek. Naruszenie zobowiązania, o którym mowa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12653855"/>
      <w:bookmarkStart w:id="27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7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58101386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konieczności usunięcia błędów lub wprowadzenia zmian w dokumentacji projektowej lub przetargowej, na podstawie której realizowane ma być dane Zadanie Inwestycyjne,</w:t>
      </w:r>
    </w:p>
    <w:p w14:paraId="2842DE9C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działania lub braku działania organów administracji i innych podmiotów o kompetencjach zbliżonych do organów administracji 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</w:r>
      <w:r w:rsidRPr="00DE078B">
        <w:rPr>
          <w:rFonts w:asciiTheme="majorHAnsi" w:hAnsiTheme="majorHAnsi" w:cs="Tahoma"/>
          <w:sz w:val="22"/>
          <w:szCs w:val="22"/>
          <w:lang w:val="pl-PL"/>
        </w:rPr>
        <w:lastRenderedPageBreak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4362897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29C01E43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5D35BC">
        <w:rPr>
          <w:rFonts w:asciiTheme="majorHAnsi" w:hAnsiTheme="majorHAnsi"/>
          <w:sz w:val="22"/>
          <w:szCs w:val="22"/>
          <w:lang w:val="pl-PL"/>
        </w:rPr>
        <w:t xml:space="preserve">nieistotne w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proofErr w:type="spellStart"/>
      <w:r w:rsidR="005D35BC">
        <w:rPr>
          <w:rFonts w:asciiTheme="majorHAnsi" w:hAnsiTheme="majorHAnsi"/>
          <w:sz w:val="22"/>
          <w:szCs w:val="22"/>
          <w:lang w:val="pl-PL"/>
        </w:rPr>
        <w:t>w</w:t>
      </w:r>
      <w:proofErr w:type="spellEnd"/>
      <w:r w:rsidR="005D35BC">
        <w:rPr>
          <w:rFonts w:asciiTheme="majorHAnsi" w:hAnsiTheme="majorHAnsi"/>
          <w:sz w:val="22"/>
          <w:szCs w:val="22"/>
          <w:lang w:val="pl-PL"/>
        </w:rPr>
        <w:t xml:space="preserve"> szczególności w </w:t>
      </w:r>
      <w:r w:rsidRPr="007C5EB0">
        <w:rPr>
          <w:rFonts w:asciiTheme="majorHAnsi" w:hAnsiTheme="majorHAnsi"/>
          <w:sz w:val="22"/>
          <w:szCs w:val="22"/>
          <w:lang w:val="pl-PL"/>
        </w:rPr>
        <w:t>zakresie:</w:t>
      </w:r>
    </w:p>
    <w:p w14:paraId="5B034210" w14:textId="77777777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</w:t>
      </w:r>
      <w:proofErr w:type="spellStart"/>
      <w:r w:rsidRPr="007C5EB0">
        <w:rPr>
          <w:rFonts w:asciiTheme="majorHAnsi" w:hAnsiTheme="majorHAnsi"/>
          <w:sz w:val="22"/>
          <w:szCs w:val="22"/>
          <w:lang w:val="pl-PL"/>
        </w:rPr>
        <w:t>wpłyna</w:t>
      </w:r>
      <w:proofErr w:type="spellEnd"/>
      <w:r w:rsidRPr="007C5EB0">
        <w:rPr>
          <w:rFonts w:asciiTheme="majorHAnsi" w:hAnsiTheme="majorHAnsi"/>
          <w:sz w:val="22"/>
          <w:szCs w:val="22"/>
          <w:lang w:val="pl-PL"/>
        </w:rPr>
        <w:t xml:space="preserve">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8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[Klauzula </w:t>
      </w:r>
      <w:proofErr w:type="spellStart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Salwatoryjna</w:t>
      </w:r>
      <w:bookmarkEnd w:id="28"/>
      <w:proofErr w:type="spellEnd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9"/>
    </w:p>
    <w:p w14:paraId="4F79DE21" w14:textId="77777777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przypadku, gdy poszczególne postanowienia niniejszej Umowy okażą się bezskuteczne lub niewykonalne, pozostałe postanowienia Umowy pozostają w mocy. Strony zobowiązują się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>w wyżej opisanym przypadku zastąpić postanowienia bezskuteczne lub niewykonalne innymi w taki sposób, aby jak najpełniej wypełniały one cel gospodarczy postanowień zastąpionych.</w:t>
      </w:r>
      <w:bookmarkStart w:id="30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1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1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4D65F7FB" w14:textId="64820550" w:rsidR="00E23BD0" w:rsidRDefault="003B181E" w:rsidP="00B20482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</w:t>
      </w:r>
      <w:r w:rsidR="00E23BD0">
        <w:rPr>
          <w:rFonts w:asciiTheme="majorHAnsi" w:hAnsiTheme="majorHAnsi" w:cs="Arial"/>
          <w:sz w:val="22"/>
          <w:szCs w:val="22"/>
          <w:lang w:val="pl-PL"/>
        </w:rPr>
        <w:t xml:space="preserve"> – załącznik nr 1</w:t>
      </w:r>
    </w:p>
    <w:p w14:paraId="26A14BCB" w14:textId="494DEC10" w:rsidR="00921BF4" w:rsidRPr="00E23BD0" w:rsidRDefault="00D153B8" w:rsidP="00B20482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23BD0"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 w:rsidRPr="00E23BD0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E23BD0"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4A15D97D" w:rsidR="006977EC" w:rsidRPr="00E23BD0" w:rsidRDefault="00567C07" w:rsidP="000F2FBE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23BD0" w:rsidDel="002B466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 w:rsidRPr="00E23BD0">
        <w:rPr>
          <w:rFonts w:asciiTheme="majorHAnsi" w:hAnsiTheme="majorHAnsi" w:cs="Arial"/>
          <w:sz w:val="22"/>
          <w:szCs w:val="22"/>
          <w:lang w:val="pl-PL"/>
        </w:rPr>
        <w:t xml:space="preserve">Program </w:t>
      </w:r>
      <w:proofErr w:type="spellStart"/>
      <w:r w:rsidR="00731343" w:rsidRPr="00E23BD0">
        <w:rPr>
          <w:rFonts w:asciiTheme="majorHAnsi" w:hAnsiTheme="majorHAnsi" w:cs="Arial"/>
          <w:sz w:val="22"/>
          <w:szCs w:val="22"/>
          <w:lang w:val="pl-PL"/>
        </w:rPr>
        <w:t>funkcjonalno</w:t>
      </w:r>
      <w:proofErr w:type="spellEnd"/>
      <w:r w:rsidR="00731343" w:rsidRPr="00E23BD0">
        <w:rPr>
          <w:rFonts w:asciiTheme="majorHAnsi" w:hAnsiTheme="majorHAnsi" w:cs="Arial"/>
          <w:sz w:val="22"/>
          <w:szCs w:val="22"/>
          <w:lang w:val="pl-PL"/>
        </w:rPr>
        <w:t xml:space="preserve"> użytkowy </w:t>
      </w:r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proofErr w:type="spellStart"/>
      <w:r w:rsidRPr="00B761A6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Pr="00B761A6">
        <w:rPr>
          <w:rFonts w:asciiTheme="majorHAnsi" w:hAnsiTheme="majorHAnsi" w:cs="Arial"/>
          <w:sz w:val="22"/>
          <w:szCs w:val="22"/>
          <w:lang w:val="pl-PL"/>
        </w:rPr>
        <w:t>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12032" w14:textId="77777777" w:rsidR="00CB5CDC" w:rsidRDefault="00CB5CDC">
      <w:pPr>
        <w:spacing w:after="0" w:line="240" w:lineRule="auto"/>
      </w:pPr>
      <w:r>
        <w:separator/>
      </w:r>
    </w:p>
  </w:endnote>
  <w:endnote w:type="continuationSeparator" w:id="0">
    <w:p w14:paraId="3DCABD0B" w14:textId="77777777" w:rsidR="00CB5CDC" w:rsidRDefault="00CB5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7D3E" w14:textId="77777777" w:rsidR="00174819" w:rsidRDefault="00174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proofErr w:type="spellStart"/>
    <w:r w:rsidRPr="005C646A">
      <w:rPr>
        <w:rFonts w:asciiTheme="majorHAnsi" w:hAnsiTheme="majorHAnsi"/>
        <w:sz w:val="20"/>
        <w:szCs w:val="20"/>
      </w:rPr>
      <w:t>Strona</w:t>
    </w:r>
    <w:proofErr w:type="spellEnd"/>
    <w:r w:rsidRPr="005C646A">
      <w:rPr>
        <w:rFonts w:asciiTheme="majorHAnsi" w:hAnsiTheme="majorHAnsi"/>
        <w:sz w:val="20"/>
        <w:szCs w:val="20"/>
      </w:rPr>
      <w:t xml:space="preserve">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731343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731343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CD83" w14:textId="77777777" w:rsidR="00174819" w:rsidRDefault="00174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7384E" w14:textId="77777777" w:rsidR="00CB5CDC" w:rsidRDefault="00CB5CDC">
      <w:pPr>
        <w:spacing w:after="0" w:line="240" w:lineRule="auto"/>
      </w:pPr>
      <w:r>
        <w:separator/>
      </w:r>
    </w:p>
  </w:footnote>
  <w:footnote w:type="continuationSeparator" w:id="0">
    <w:p w14:paraId="16740629" w14:textId="77777777" w:rsidR="00CB5CDC" w:rsidRDefault="00CB5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762C93BD" w:rsidR="00174819" w:rsidRDefault="00174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272CC301" w:rsidR="00174819" w:rsidRDefault="00174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1CB8BCB8" w:rsidR="00174819" w:rsidRDefault="00174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5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0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1753EEB"/>
    <w:multiLevelType w:val="multilevel"/>
    <w:tmpl w:val="D054C3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59600642">
    <w:abstractNumId w:val="68"/>
  </w:num>
  <w:num w:numId="2" w16cid:durableId="1818648593">
    <w:abstractNumId w:val="82"/>
  </w:num>
  <w:num w:numId="3" w16cid:durableId="824317821">
    <w:abstractNumId w:val="86"/>
  </w:num>
  <w:num w:numId="4" w16cid:durableId="1909266192">
    <w:abstractNumId w:val="106"/>
  </w:num>
  <w:num w:numId="5" w16cid:durableId="700739497">
    <w:abstractNumId w:val="107"/>
  </w:num>
  <w:num w:numId="6" w16cid:durableId="798648349">
    <w:abstractNumId w:val="93"/>
  </w:num>
  <w:num w:numId="7" w16cid:durableId="144589921">
    <w:abstractNumId w:val="76"/>
  </w:num>
  <w:num w:numId="8" w16cid:durableId="1070467417">
    <w:abstractNumId w:val="81"/>
  </w:num>
  <w:num w:numId="9" w16cid:durableId="867718006">
    <w:abstractNumId w:val="108"/>
  </w:num>
  <w:num w:numId="10" w16cid:durableId="1660184674">
    <w:abstractNumId w:val="97"/>
  </w:num>
  <w:num w:numId="11" w16cid:durableId="1117412955">
    <w:abstractNumId w:val="98"/>
  </w:num>
  <w:num w:numId="12" w16cid:durableId="2014916292">
    <w:abstractNumId w:val="78"/>
  </w:num>
  <w:num w:numId="13" w16cid:durableId="242960023">
    <w:abstractNumId w:val="89"/>
  </w:num>
  <w:num w:numId="14" w16cid:durableId="1457093426">
    <w:abstractNumId w:val="102"/>
  </w:num>
  <w:num w:numId="15" w16cid:durableId="284771604">
    <w:abstractNumId w:val="79"/>
  </w:num>
  <w:num w:numId="16" w16cid:durableId="838932122">
    <w:abstractNumId w:val="85"/>
  </w:num>
  <w:num w:numId="17" w16cid:durableId="1180965728">
    <w:abstractNumId w:val="99"/>
  </w:num>
  <w:num w:numId="18" w16cid:durableId="1353726148">
    <w:abstractNumId w:val="71"/>
  </w:num>
  <w:num w:numId="19" w16cid:durableId="958531259">
    <w:abstractNumId w:val="77"/>
  </w:num>
  <w:num w:numId="20" w16cid:durableId="1994409936">
    <w:abstractNumId w:val="70"/>
  </w:num>
  <w:num w:numId="21" w16cid:durableId="1757900181">
    <w:abstractNumId w:val="75"/>
  </w:num>
  <w:num w:numId="22" w16cid:durableId="1392970325">
    <w:abstractNumId w:val="103"/>
  </w:num>
  <w:num w:numId="23" w16cid:durableId="972565704">
    <w:abstractNumId w:val="72"/>
  </w:num>
  <w:num w:numId="24" w16cid:durableId="1466391583">
    <w:abstractNumId w:val="96"/>
  </w:num>
  <w:num w:numId="25" w16cid:durableId="821043222">
    <w:abstractNumId w:val="92"/>
  </w:num>
  <w:num w:numId="26" w16cid:durableId="1843546957">
    <w:abstractNumId w:val="69"/>
  </w:num>
  <w:num w:numId="27" w16cid:durableId="1159343702">
    <w:abstractNumId w:val="87"/>
  </w:num>
  <w:num w:numId="28" w16cid:durableId="1664816105">
    <w:abstractNumId w:val="80"/>
  </w:num>
  <w:num w:numId="29" w16cid:durableId="416875676">
    <w:abstractNumId w:val="73"/>
  </w:num>
  <w:num w:numId="30" w16cid:durableId="343557456">
    <w:abstractNumId w:val="94"/>
  </w:num>
  <w:num w:numId="31" w16cid:durableId="239487112">
    <w:abstractNumId w:val="105"/>
  </w:num>
  <w:num w:numId="32" w16cid:durableId="273178628">
    <w:abstractNumId w:val="88"/>
  </w:num>
  <w:num w:numId="33" w16cid:durableId="1791168797">
    <w:abstractNumId w:val="90"/>
  </w:num>
  <w:num w:numId="34" w16cid:durableId="1982151239">
    <w:abstractNumId w:val="101"/>
  </w:num>
  <w:num w:numId="35" w16cid:durableId="191960285">
    <w:abstractNumId w:val="84"/>
  </w:num>
  <w:num w:numId="36" w16cid:durableId="1380278060">
    <w:abstractNumId w:val="10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885"/>
    <w:rsid w:val="00010697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91D3A"/>
    <w:rsid w:val="00096B24"/>
    <w:rsid w:val="00097F91"/>
    <w:rsid w:val="000A13C5"/>
    <w:rsid w:val="000A34AE"/>
    <w:rsid w:val="000A4F6A"/>
    <w:rsid w:val="000A5F88"/>
    <w:rsid w:val="000C2341"/>
    <w:rsid w:val="000C28B2"/>
    <w:rsid w:val="000C37E9"/>
    <w:rsid w:val="000C4BE9"/>
    <w:rsid w:val="000D0749"/>
    <w:rsid w:val="000E5664"/>
    <w:rsid w:val="000F73E5"/>
    <w:rsid w:val="000F7B2D"/>
    <w:rsid w:val="00101084"/>
    <w:rsid w:val="00101F15"/>
    <w:rsid w:val="00104282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872B8"/>
    <w:rsid w:val="00187FDD"/>
    <w:rsid w:val="00191078"/>
    <w:rsid w:val="00193BB6"/>
    <w:rsid w:val="001A16E6"/>
    <w:rsid w:val="001A3300"/>
    <w:rsid w:val="001A4B33"/>
    <w:rsid w:val="001A6F7F"/>
    <w:rsid w:val="001B327A"/>
    <w:rsid w:val="001B4C2E"/>
    <w:rsid w:val="001B5119"/>
    <w:rsid w:val="001C1215"/>
    <w:rsid w:val="001C1269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674B6"/>
    <w:rsid w:val="0028270A"/>
    <w:rsid w:val="00291513"/>
    <w:rsid w:val="002A34E9"/>
    <w:rsid w:val="002B466B"/>
    <w:rsid w:val="002D0B1C"/>
    <w:rsid w:val="002D4597"/>
    <w:rsid w:val="002D58AA"/>
    <w:rsid w:val="002E5D2D"/>
    <w:rsid w:val="0030507D"/>
    <w:rsid w:val="00320253"/>
    <w:rsid w:val="00320588"/>
    <w:rsid w:val="00321A92"/>
    <w:rsid w:val="00322F29"/>
    <w:rsid w:val="0033033E"/>
    <w:rsid w:val="00351535"/>
    <w:rsid w:val="003561D9"/>
    <w:rsid w:val="00361B90"/>
    <w:rsid w:val="003621F4"/>
    <w:rsid w:val="00363568"/>
    <w:rsid w:val="00367F22"/>
    <w:rsid w:val="003771B3"/>
    <w:rsid w:val="00383A50"/>
    <w:rsid w:val="0039475B"/>
    <w:rsid w:val="003960C2"/>
    <w:rsid w:val="003B181E"/>
    <w:rsid w:val="003B1D01"/>
    <w:rsid w:val="003B3FD4"/>
    <w:rsid w:val="003B5B18"/>
    <w:rsid w:val="003C1DBE"/>
    <w:rsid w:val="003E0FB2"/>
    <w:rsid w:val="003E5E8B"/>
    <w:rsid w:val="003E6C65"/>
    <w:rsid w:val="003F26A1"/>
    <w:rsid w:val="003F61BB"/>
    <w:rsid w:val="003F6C1D"/>
    <w:rsid w:val="003F77C1"/>
    <w:rsid w:val="00400FD0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4CF1"/>
    <w:rsid w:val="004A6E19"/>
    <w:rsid w:val="004A6E76"/>
    <w:rsid w:val="004B140C"/>
    <w:rsid w:val="004B4B38"/>
    <w:rsid w:val="004C13BE"/>
    <w:rsid w:val="004C1EDA"/>
    <w:rsid w:val="004D2EEA"/>
    <w:rsid w:val="004E7803"/>
    <w:rsid w:val="004F15F0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420B8"/>
    <w:rsid w:val="005532B2"/>
    <w:rsid w:val="00554BB6"/>
    <w:rsid w:val="00564B08"/>
    <w:rsid w:val="00564ECE"/>
    <w:rsid w:val="00565E83"/>
    <w:rsid w:val="00567C07"/>
    <w:rsid w:val="00574E66"/>
    <w:rsid w:val="0057545C"/>
    <w:rsid w:val="00576A51"/>
    <w:rsid w:val="005856D4"/>
    <w:rsid w:val="0059059E"/>
    <w:rsid w:val="005907D3"/>
    <w:rsid w:val="005A0968"/>
    <w:rsid w:val="005A1793"/>
    <w:rsid w:val="005A2D86"/>
    <w:rsid w:val="005C0F83"/>
    <w:rsid w:val="005C149A"/>
    <w:rsid w:val="005C646A"/>
    <w:rsid w:val="005C78EE"/>
    <w:rsid w:val="005D35BC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977EC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1343"/>
    <w:rsid w:val="007337D3"/>
    <w:rsid w:val="0073511F"/>
    <w:rsid w:val="00741B14"/>
    <w:rsid w:val="00756F78"/>
    <w:rsid w:val="00763916"/>
    <w:rsid w:val="00771370"/>
    <w:rsid w:val="00771574"/>
    <w:rsid w:val="00775F53"/>
    <w:rsid w:val="00782020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5074"/>
    <w:rsid w:val="007E73EC"/>
    <w:rsid w:val="007F57DC"/>
    <w:rsid w:val="00800036"/>
    <w:rsid w:val="00800367"/>
    <w:rsid w:val="008118BC"/>
    <w:rsid w:val="00811A60"/>
    <w:rsid w:val="00812446"/>
    <w:rsid w:val="00812CA1"/>
    <w:rsid w:val="00821DF4"/>
    <w:rsid w:val="0082209F"/>
    <w:rsid w:val="0082358E"/>
    <w:rsid w:val="00825FB6"/>
    <w:rsid w:val="00836EAB"/>
    <w:rsid w:val="0083772C"/>
    <w:rsid w:val="00844651"/>
    <w:rsid w:val="00846669"/>
    <w:rsid w:val="00847A29"/>
    <w:rsid w:val="00853CF4"/>
    <w:rsid w:val="0085488C"/>
    <w:rsid w:val="00862D27"/>
    <w:rsid w:val="00884641"/>
    <w:rsid w:val="00884FAD"/>
    <w:rsid w:val="008868D9"/>
    <w:rsid w:val="00892916"/>
    <w:rsid w:val="008A20D7"/>
    <w:rsid w:val="008A2844"/>
    <w:rsid w:val="008A6008"/>
    <w:rsid w:val="008A6D67"/>
    <w:rsid w:val="008B3634"/>
    <w:rsid w:val="008B634C"/>
    <w:rsid w:val="008C0885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6E3A"/>
    <w:rsid w:val="0091094A"/>
    <w:rsid w:val="009126F4"/>
    <w:rsid w:val="00912E21"/>
    <w:rsid w:val="00914107"/>
    <w:rsid w:val="009162D0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45B2"/>
    <w:rsid w:val="0097052D"/>
    <w:rsid w:val="0097270D"/>
    <w:rsid w:val="00977402"/>
    <w:rsid w:val="00983111"/>
    <w:rsid w:val="00990FD7"/>
    <w:rsid w:val="009A6FAF"/>
    <w:rsid w:val="009B5263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6A64"/>
    <w:rsid w:val="00A34D51"/>
    <w:rsid w:val="00A4233B"/>
    <w:rsid w:val="00A578BB"/>
    <w:rsid w:val="00A62EC2"/>
    <w:rsid w:val="00A703DF"/>
    <w:rsid w:val="00A7213F"/>
    <w:rsid w:val="00A73D06"/>
    <w:rsid w:val="00A81B20"/>
    <w:rsid w:val="00A81EF1"/>
    <w:rsid w:val="00A8306D"/>
    <w:rsid w:val="00A85F4E"/>
    <w:rsid w:val="00A874C8"/>
    <w:rsid w:val="00AA325F"/>
    <w:rsid w:val="00AB1583"/>
    <w:rsid w:val="00AB4395"/>
    <w:rsid w:val="00AC3307"/>
    <w:rsid w:val="00AD0124"/>
    <w:rsid w:val="00AD7621"/>
    <w:rsid w:val="00AE20E9"/>
    <w:rsid w:val="00AE74CB"/>
    <w:rsid w:val="00AF4F15"/>
    <w:rsid w:val="00B16C13"/>
    <w:rsid w:val="00B24DE3"/>
    <w:rsid w:val="00B26B7C"/>
    <w:rsid w:val="00B27F38"/>
    <w:rsid w:val="00B327E0"/>
    <w:rsid w:val="00B372B4"/>
    <w:rsid w:val="00B5185A"/>
    <w:rsid w:val="00B53A25"/>
    <w:rsid w:val="00B54153"/>
    <w:rsid w:val="00B663B3"/>
    <w:rsid w:val="00B72D88"/>
    <w:rsid w:val="00B761A6"/>
    <w:rsid w:val="00B83CF5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406CD"/>
    <w:rsid w:val="00C53232"/>
    <w:rsid w:val="00C539BC"/>
    <w:rsid w:val="00C73676"/>
    <w:rsid w:val="00C95193"/>
    <w:rsid w:val="00C97CD8"/>
    <w:rsid w:val="00CA3CC8"/>
    <w:rsid w:val="00CA5D99"/>
    <w:rsid w:val="00CB5CDC"/>
    <w:rsid w:val="00CC1EB6"/>
    <w:rsid w:val="00CC409E"/>
    <w:rsid w:val="00CC7807"/>
    <w:rsid w:val="00CD0491"/>
    <w:rsid w:val="00CD2214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392D"/>
    <w:rsid w:val="00D24E16"/>
    <w:rsid w:val="00D30C69"/>
    <w:rsid w:val="00D40DCE"/>
    <w:rsid w:val="00D532B1"/>
    <w:rsid w:val="00D57C50"/>
    <w:rsid w:val="00D6139C"/>
    <w:rsid w:val="00D67128"/>
    <w:rsid w:val="00D70B2E"/>
    <w:rsid w:val="00D728E2"/>
    <w:rsid w:val="00D732D1"/>
    <w:rsid w:val="00D7495C"/>
    <w:rsid w:val="00D828C6"/>
    <w:rsid w:val="00D834CF"/>
    <w:rsid w:val="00D95B24"/>
    <w:rsid w:val="00D96DE9"/>
    <w:rsid w:val="00D97E6F"/>
    <w:rsid w:val="00DA33AB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DF169B"/>
    <w:rsid w:val="00E026CF"/>
    <w:rsid w:val="00E0334E"/>
    <w:rsid w:val="00E04B30"/>
    <w:rsid w:val="00E17482"/>
    <w:rsid w:val="00E23BD0"/>
    <w:rsid w:val="00E24242"/>
    <w:rsid w:val="00E3068B"/>
    <w:rsid w:val="00E31285"/>
    <w:rsid w:val="00E36F57"/>
    <w:rsid w:val="00E45793"/>
    <w:rsid w:val="00E4667C"/>
    <w:rsid w:val="00E53304"/>
    <w:rsid w:val="00E5514C"/>
    <w:rsid w:val="00E845E4"/>
    <w:rsid w:val="00E86498"/>
    <w:rsid w:val="00E966E6"/>
    <w:rsid w:val="00EA58B2"/>
    <w:rsid w:val="00EB0EE7"/>
    <w:rsid w:val="00EB1CC6"/>
    <w:rsid w:val="00EB2483"/>
    <w:rsid w:val="00EC20E2"/>
    <w:rsid w:val="00EC34D8"/>
    <w:rsid w:val="00EC636D"/>
    <w:rsid w:val="00ED6BE6"/>
    <w:rsid w:val="00EE39BE"/>
    <w:rsid w:val="00EE67ED"/>
    <w:rsid w:val="00EF7086"/>
    <w:rsid w:val="00F078C5"/>
    <w:rsid w:val="00F10C78"/>
    <w:rsid w:val="00F151B2"/>
    <w:rsid w:val="00F27321"/>
    <w:rsid w:val="00F42952"/>
    <w:rsid w:val="00F55BE8"/>
    <w:rsid w:val="00F6312E"/>
    <w:rsid w:val="00F6360F"/>
    <w:rsid w:val="00F66684"/>
    <w:rsid w:val="00F80BFB"/>
    <w:rsid w:val="00F86BFC"/>
    <w:rsid w:val="00F960EF"/>
    <w:rsid w:val="00FB3176"/>
    <w:rsid w:val="00FB3B68"/>
    <w:rsid w:val="00FC00D2"/>
    <w:rsid w:val="00FC3164"/>
    <w:rsid w:val="00FD2A70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30F13658"/>
  <w15:docId w15:val="{15F10F01-38DE-46FF-B7B6-5AD8413B1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55649-59E8-4C4B-96F5-0363B7020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5457</Words>
  <Characters>32747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38128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Monika Ćwiertka</cp:lastModifiedBy>
  <cp:revision>12</cp:revision>
  <cp:lastPrinted>2016-10-12T07:36:00Z</cp:lastPrinted>
  <dcterms:created xsi:type="dcterms:W3CDTF">2022-04-26T10:17:00Z</dcterms:created>
  <dcterms:modified xsi:type="dcterms:W3CDTF">2022-05-16T06:19:00Z</dcterms:modified>
</cp:coreProperties>
</file>