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Umowa  na</w:t>
            </w:r>
            <w:proofErr w:type="gramEnd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3B12AB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  <w:r w:rsidRPr="00032204">
        <w:rPr>
          <w:rFonts w:ascii="Cambria" w:hAnsi="Cambria" w:cs="Cambria"/>
          <w:bCs/>
          <w:i/>
          <w:iCs/>
          <w:sz w:val="22"/>
          <w:szCs w:val="22"/>
        </w:rPr>
        <w:t xml:space="preserve">   </w:t>
      </w:r>
    </w:p>
    <w:p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026EF">
        <w:rPr>
          <w:rFonts w:ascii="Arial Narrow" w:hAnsi="Arial Narrow" w:cs="Arial Narrow"/>
          <w:b/>
          <w:sz w:val="22"/>
          <w:szCs w:val="22"/>
        </w:rPr>
        <w:t>67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A2502E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sz w:val="22"/>
          <w:szCs w:val="22"/>
        </w:rPr>
        <w:t>.</w:t>
      </w:r>
      <w:r w:rsidR="00726F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płk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a</w:t>
      </w:r>
      <w:proofErr w:type="gramEnd"/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 w:val="0"/>
          <w:sz w:val="22"/>
          <w:szCs w:val="22"/>
        </w:rPr>
        <w:t>wysokość</w:t>
      </w:r>
      <w:proofErr w:type="gramEnd"/>
      <w:r w:rsidRPr="00032204">
        <w:rPr>
          <w:rFonts w:ascii="Arial Narrow" w:hAnsi="Arial Narrow" w:cs="Arial Narrow"/>
          <w:b w:val="0"/>
          <w:sz w:val="22"/>
          <w:szCs w:val="22"/>
        </w:rPr>
        <w:t xml:space="preserve">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032204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zawarta umowa następującej treści:</w:t>
      </w: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0026EF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457E8D" w:rsidRPr="00457E8D">
        <w:rPr>
          <w:rFonts w:ascii="Arial Narrow" w:hAnsi="Arial Narrow" w:cs="Arial Narrow"/>
          <w:sz w:val="22"/>
          <w:szCs w:val="22"/>
        </w:rPr>
        <w:t xml:space="preserve">(Dz. U. z 2021 r. poz. 1129 </w:t>
      </w:r>
      <w:proofErr w:type="spellStart"/>
      <w:r w:rsidR="00457E8D" w:rsidRPr="00457E8D">
        <w:rPr>
          <w:rFonts w:ascii="Arial Narrow" w:hAnsi="Arial Narrow" w:cs="Arial Narrow"/>
          <w:sz w:val="22"/>
          <w:szCs w:val="22"/>
        </w:rPr>
        <w:t>t.</w:t>
      </w:r>
      <w:proofErr w:type="gramStart"/>
      <w:r w:rsidR="00457E8D" w:rsidRPr="00457E8D">
        <w:rPr>
          <w:rFonts w:ascii="Arial Narrow" w:hAnsi="Arial Narrow" w:cs="Arial Narrow"/>
          <w:sz w:val="22"/>
          <w:szCs w:val="22"/>
        </w:rPr>
        <w:t>j</w:t>
      </w:r>
      <w:proofErr w:type="spellEnd"/>
      <w:r w:rsidR="00457E8D" w:rsidRPr="00457E8D">
        <w:rPr>
          <w:rFonts w:ascii="Arial Narrow" w:hAnsi="Arial Narrow" w:cs="Arial Narrow"/>
          <w:sz w:val="22"/>
          <w:szCs w:val="22"/>
        </w:rPr>
        <w:t xml:space="preserve">.) 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32204">
        <w:rPr>
          <w:rFonts w:ascii="Arial Narrow" w:hAnsi="Arial Narrow" w:cs="Arial Narrow"/>
          <w:sz w:val="22"/>
          <w:szCs w:val="22"/>
        </w:rPr>
        <w:t>ogłoszonego w DUUE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gram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.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0026EF" w:rsidRPr="000026EF">
        <w:rPr>
          <w:rFonts w:ascii="Arial Narrow" w:hAnsi="Arial Narrow" w:cs="Arial Narrow"/>
          <w:b/>
          <w:sz w:val="22"/>
          <w:szCs w:val="22"/>
        </w:rPr>
        <w:t>Naprawy sprzętu medycznego po diagnostyce oraz serwi</w:t>
      </w:r>
      <w:r w:rsidR="000026EF">
        <w:rPr>
          <w:rFonts w:ascii="Arial Narrow" w:hAnsi="Arial Narrow" w:cs="Arial Narrow"/>
          <w:b/>
          <w:sz w:val="22"/>
          <w:szCs w:val="22"/>
        </w:rPr>
        <w:t xml:space="preserve">s i konserwacja zbiornika tlenu </w:t>
      </w:r>
      <w:r w:rsidR="008E5979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0026EF">
        <w:rPr>
          <w:rFonts w:ascii="Arial Narrow" w:hAnsi="Arial Narrow" w:cs="Arial Narrow"/>
          <w:b/>
          <w:sz w:val="22"/>
          <w:szCs w:val="22"/>
        </w:rPr>
        <w:t>67</w:t>
      </w:r>
      <w:r w:rsidR="00A2502E">
        <w:rPr>
          <w:rFonts w:ascii="Arial Narrow" w:hAnsi="Arial Narrow" w:cs="Arial Narrow"/>
          <w:b/>
          <w:sz w:val="22"/>
          <w:szCs w:val="22"/>
        </w:rPr>
        <w:t>/2022</w:t>
      </w:r>
      <w:r w:rsidR="0065032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330173">
        <w:rPr>
          <w:rFonts w:ascii="Arial Narrow" w:hAnsi="Arial Narrow" w:cs="Arial Narrow"/>
          <w:sz w:val="22"/>
          <w:szCs w:val="22"/>
        </w:rPr>
        <w:t xml:space="preserve"> </w:t>
      </w:r>
      <w:r w:rsidR="00330173" w:rsidRPr="00330173">
        <w:rPr>
          <w:rFonts w:ascii="Arial Narrow" w:hAnsi="Arial Narrow" w:cs="Arial Narrow"/>
          <w:b/>
          <w:sz w:val="22"/>
          <w:szCs w:val="22"/>
        </w:rPr>
        <w:t>(zad</w:t>
      </w:r>
      <w:r w:rsidR="00BF72C5">
        <w:rPr>
          <w:rFonts w:ascii="Arial Narrow" w:hAnsi="Arial Narrow" w:cs="Arial Narrow"/>
          <w:b/>
          <w:sz w:val="22"/>
          <w:szCs w:val="22"/>
        </w:rPr>
        <w:t>anie</w:t>
      </w:r>
      <w:r w:rsidR="00330173" w:rsidRPr="00330173">
        <w:rPr>
          <w:rFonts w:ascii="Arial Narrow" w:hAnsi="Arial Narrow" w:cs="Arial Narrow"/>
          <w:b/>
          <w:sz w:val="22"/>
          <w:szCs w:val="22"/>
        </w:rPr>
        <w:t xml:space="preserve"> nr </w:t>
      </w:r>
      <w:r w:rsidR="000026EF">
        <w:rPr>
          <w:rFonts w:ascii="Arial Narrow" w:hAnsi="Arial Narrow" w:cs="Arial Narrow"/>
          <w:b/>
          <w:sz w:val="22"/>
          <w:szCs w:val="22"/>
        </w:rPr>
        <w:t>4</w:t>
      </w:r>
      <w:bookmarkStart w:id="0" w:name="_GoBack"/>
      <w:bookmarkEnd w:id="0"/>
      <w:r w:rsidR="00D73769">
        <w:rPr>
          <w:rFonts w:ascii="Arial Narrow" w:hAnsi="Arial Narrow" w:cs="Arial Narrow"/>
          <w:b/>
          <w:sz w:val="22"/>
          <w:szCs w:val="22"/>
        </w:rPr>
        <w:t xml:space="preserve"> – serwis i konserwacja zbiornika tlenu</w:t>
      </w:r>
      <w:r w:rsidR="00330173" w:rsidRPr="00330173">
        <w:rPr>
          <w:rFonts w:ascii="Arial Narrow" w:hAnsi="Arial Narrow" w:cs="Arial Narrow"/>
          <w:b/>
          <w:sz w:val="22"/>
          <w:szCs w:val="22"/>
        </w:rPr>
        <w:t>)</w:t>
      </w:r>
      <w:r w:rsidRPr="00330173">
        <w:rPr>
          <w:rFonts w:ascii="Arial Narrow" w:hAnsi="Arial Narrow" w:cs="Arial Narrow"/>
          <w:b/>
          <w:sz w:val="22"/>
          <w:szCs w:val="22"/>
        </w:rPr>
        <w:t>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</w:t>
      </w:r>
      <w:r w:rsidR="00BF72C5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dysponuje określonym przez wytwórcę przedmiotowej aparatury zapleczem technicznym, posiada </w:t>
      </w:r>
      <w:r w:rsidR="00BF72C5">
        <w:rPr>
          <w:rFonts w:ascii="Arial Narrow" w:hAnsi="Arial Narrow" w:cs="Arial Narrow"/>
          <w:sz w:val="22"/>
          <w:szCs w:val="22"/>
        </w:rPr>
        <w:t xml:space="preserve">odpowiednie uprawnienia, </w:t>
      </w:r>
      <w:r w:rsidRPr="00032204">
        <w:rPr>
          <w:rFonts w:ascii="Arial Narrow" w:hAnsi="Arial Narrow" w:cs="Arial Narrow"/>
          <w:sz w:val="22"/>
          <w:szCs w:val="22"/>
        </w:rPr>
        <w:t xml:space="preserve">określone przez wytwórcę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proofErr w:type="gramStart"/>
      <w:r w:rsidR="00822571"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="00822571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B31489">
        <w:rPr>
          <w:rFonts w:ascii="Arial Narrow" w:hAnsi="Arial Narrow" w:cs="Arial Narrow"/>
          <w:sz w:val="22"/>
          <w:szCs w:val="22"/>
        </w:rPr>
        <w:t>2021 r. poz. 1565</w:t>
      </w:r>
      <w:r w:rsidR="00822571" w:rsidRPr="00032204">
        <w:rPr>
          <w:rFonts w:ascii="Arial Narrow" w:hAnsi="Arial Narrow" w:cs="Arial Narrow"/>
          <w:sz w:val="22"/>
          <w:szCs w:val="22"/>
        </w:rPr>
        <w:t xml:space="preserve"> t. j.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D73769">
        <w:rPr>
          <w:rFonts w:ascii="Arial Narrow" w:hAnsi="Arial Narrow" w:cs="Arial Narrow"/>
          <w:sz w:val="22"/>
          <w:szCs w:val="22"/>
        </w:rPr>
        <w:t>oraz że wszystkie czynności związane z utrzymaniem aparatów będą wykonywane zg</w:t>
      </w:r>
      <w:r w:rsidR="00D73769" w:rsidRPr="00D73769">
        <w:rPr>
          <w:rFonts w:ascii="Arial Narrow" w:hAnsi="Arial Narrow" w:cs="Arial Narrow"/>
          <w:sz w:val="22"/>
          <w:szCs w:val="22"/>
        </w:rPr>
        <w:t>odnie z zaleceniami producenta.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Zamawiający przez cały okres obowiązywania umowy ma prawo wglądu w </w:t>
      </w:r>
      <w:r w:rsidR="00BF72C5">
        <w:rPr>
          <w:rFonts w:ascii="Arial Narrow" w:hAnsi="Arial Narrow" w:cs="Arial Narrow"/>
          <w:sz w:val="22"/>
          <w:szCs w:val="22"/>
        </w:rPr>
        <w:t>uprawnienia</w:t>
      </w:r>
      <w:r w:rsidRPr="00032204">
        <w:rPr>
          <w:rFonts w:ascii="Arial Narrow" w:hAnsi="Arial Narrow" w:cs="Arial Narrow"/>
          <w:sz w:val="22"/>
          <w:szCs w:val="22"/>
        </w:rPr>
        <w:t xml:space="preserve"> osób wykonujących usługi uprawni</w:t>
      </w:r>
      <w:r w:rsidR="00D73769">
        <w:rPr>
          <w:rFonts w:ascii="Arial Narrow" w:hAnsi="Arial Narrow" w:cs="Arial Narrow"/>
          <w:sz w:val="22"/>
          <w:szCs w:val="22"/>
        </w:rPr>
        <w:t xml:space="preserve">ające do wykonywania </w:t>
      </w:r>
      <w:r w:rsidRPr="00032204">
        <w:rPr>
          <w:rFonts w:ascii="Arial Narrow" w:hAnsi="Arial Narrow" w:cs="Arial Narrow"/>
          <w:sz w:val="22"/>
          <w:szCs w:val="22"/>
        </w:rPr>
        <w:t>serwis</w:t>
      </w:r>
      <w:r w:rsidR="00D73769">
        <w:rPr>
          <w:rFonts w:ascii="Arial Narrow" w:hAnsi="Arial Narrow" w:cs="Arial Narrow"/>
          <w:sz w:val="22"/>
          <w:szCs w:val="22"/>
        </w:rPr>
        <w:t>u</w:t>
      </w:r>
      <w:r w:rsidR="00BF72C5">
        <w:rPr>
          <w:rFonts w:ascii="Arial Narrow" w:hAnsi="Arial Narrow" w:cs="Arial Narrow"/>
          <w:sz w:val="22"/>
          <w:szCs w:val="22"/>
        </w:rPr>
        <w:t xml:space="preserve"> i konserwacji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  <w:r w:rsidR="00BC1802" w:rsidRPr="00032204">
        <w:rPr>
          <w:rFonts w:ascii="Arial Narrow" w:hAnsi="Arial Narrow" w:cs="Arial Narrow"/>
          <w:i/>
          <w:sz w:val="22"/>
          <w:szCs w:val="22"/>
        </w:rPr>
        <w:t xml:space="preserve">  </w:t>
      </w:r>
    </w:p>
    <w:p w:rsidR="003B12AB" w:rsidRPr="00BF72C5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color w:val="0070C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Zamawiający przez cały okres obowiązywania umowy ma prawo wglądu w </w:t>
      </w:r>
      <w:r w:rsidRPr="00D73769">
        <w:rPr>
          <w:rFonts w:ascii="Arial Narrow" w:hAnsi="Arial Narrow" w:cs="Arial Narrow"/>
          <w:sz w:val="22"/>
          <w:szCs w:val="22"/>
        </w:rPr>
        <w:t xml:space="preserve">świadectwa wzorcowania, kalibracji przyrządów pomiarowych oraz testerów wymaganych do wykonywania </w:t>
      </w:r>
      <w:r w:rsidR="00D73769" w:rsidRPr="00D73769">
        <w:rPr>
          <w:rFonts w:ascii="Arial Narrow" w:hAnsi="Arial Narrow" w:cs="Arial Narrow"/>
          <w:sz w:val="22"/>
          <w:szCs w:val="22"/>
        </w:rPr>
        <w:t>serwisu i konserwacji</w:t>
      </w:r>
      <w:r w:rsidR="00DB7AD9" w:rsidRPr="00D73769">
        <w:rPr>
          <w:rFonts w:ascii="Arial Narrow" w:hAnsi="Arial Narrow" w:cs="Arial Narrow"/>
          <w:sz w:val="22"/>
          <w:szCs w:val="22"/>
        </w:rPr>
        <w:t>, Wykonawca m</w:t>
      </w:r>
      <w:r w:rsidRPr="00D73769">
        <w:rPr>
          <w:rFonts w:ascii="Arial Narrow" w:hAnsi="Arial Narrow" w:cs="Arial Narrow"/>
          <w:sz w:val="22"/>
          <w:szCs w:val="22"/>
        </w:rPr>
        <w:t>a obowiązek przedstawienia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r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 xml:space="preserve">. poz. 779 z </w:t>
      </w:r>
      <w:proofErr w:type="spellStart"/>
      <w:r w:rsidR="00B31489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B31489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zm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2020.1219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="00F57ABA">
        <w:rPr>
          <w:rFonts w:ascii="Arial Narrow" w:hAnsi="Arial Narrow" w:cs="Arial Narrow"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poz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 779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.) art. 3 ust. 1 pkt. 32 na koszt</w:t>
      </w:r>
      <w:r w:rsidR="00F57ABA">
        <w:rPr>
          <w:rFonts w:ascii="Arial Narrow" w:hAnsi="Arial Narrow" w:cs="Arial Narrow"/>
          <w:sz w:val="22"/>
          <w:szCs w:val="22"/>
        </w:rPr>
        <w:t xml:space="preserve"> 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</w:t>
      </w:r>
      <w:r w:rsidRPr="00D73769">
        <w:rPr>
          <w:rFonts w:ascii="Arial Narrow" w:hAnsi="Arial Narrow" w:cs="Arial Narrow"/>
          <w:sz w:val="22"/>
          <w:szCs w:val="22"/>
        </w:rPr>
        <w:t>zobowiązany jest do sporządzenia szczegółowego protokołu</w:t>
      </w:r>
      <w:r w:rsidR="008E5979" w:rsidRPr="00D73769">
        <w:rPr>
          <w:rFonts w:ascii="Arial Narrow" w:hAnsi="Arial Narrow" w:cs="Arial Narrow"/>
          <w:sz w:val="22"/>
          <w:szCs w:val="22"/>
        </w:rPr>
        <w:t>/raportu serwisowego</w:t>
      </w:r>
      <w:r w:rsidRPr="00D73769">
        <w:rPr>
          <w:rFonts w:ascii="Arial Narrow" w:hAnsi="Arial Narrow" w:cs="Arial Narrow"/>
          <w:sz w:val="22"/>
          <w:szCs w:val="22"/>
        </w:rPr>
        <w:t xml:space="preserve"> z </w:t>
      </w:r>
      <w:r w:rsidR="00D15228" w:rsidRPr="00D73769">
        <w:rPr>
          <w:rFonts w:ascii="Arial Narrow" w:hAnsi="Arial Narrow" w:cs="Arial Narrow"/>
          <w:sz w:val="22"/>
          <w:szCs w:val="22"/>
        </w:rPr>
        <w:t xml:space="preserve">wykonanego </w:t>
      </w:r>
      <w:r w:rsidR="00BF72C5" w:rsidRPr="00D73769">
        <w:rPr>
          <w:rFonts w:ascii="Arial Narrow" w:hAnsi="Arial Narrow" w:cs="Arial Narrow"/>
          <w:sz w:val="22"/>
          <w:szCs w:val="22"/>
        </w:rPr>
        <w:t>serwisu i konserwacji</w:t>
      </w:r>
      <w:r w:rsidR="00D15228" w:rsidRPr="00D73769">
        <w:rPr>
          <w:rFonts w:ascii="Arial Narrow" w:hAnsi="Arial Narrow" w:cs="Arial Narrow"/>
          <w:sz w:val="22"/>
          <w:szCs w:val="22"/>
        </w:rPr>
        <w:t xml:space="preserve"> </w:t>
      </w:r>
      <w:r w:rsidR="00D30858" w:rsidRPr="00D73769">
        <w:rPr>
          <w:rFonts w:ascii="Arial Narrow" w:hAnsi="Arial Narrow" w:cs="Arial Narrow"/>
          <w:sz w:val="22"/>
          <w:szCs w:val="22"/>
        </w:rPr>
        <w:t xml:space="preserve">na </w:t>
      </w:r>
      <w:r w:rsidR="00BF72C5" w:rsidRPr="00D73769">
        <w:rPr>
          <w:rFonts w:ascii="Arial Narrow" w:hAnsi="Arial Narrow" w:cs="Arial Narrow"/>
          <w:sz w:val="22"/>
          <w:szCs w:val="22"/>
        </w:rPr>
        <w:t>urządzenie</w:t>
      </w:r>
      <w:r w:rsidR="00D30858" w:rsidRPr="00D73769">
        <w:rPr>
          <w:rFonts w:ascii="Arial Narrow" w:hAnsi="Arial Narrow" w:cs="Arial Narrow"/>
          <w:sz w:val="22"/>
          <w:szCs w:val="22"/>
        </w:rPr>
        <w:t xml:space="preserve"> wymienion</w:t>
      </w:r>
      <w:r w:rsidR="00BF72C5" w:rsidRPr="00D73769">
        <w:rPr>
          <w:rFonts w:ascii="Arial Narrow" w:hAnsi="Arial Narrow" w:cs="Arial Narrow"/>
          <w:sz w:val="22"/>
          <w:szCs w:val="22"/>
        </w:rPr>
        <w:t>e</w:t>
      </w:r>
      <w:r w:rsidR="00D73769" w:rsidRPr="00D73769">
        <w:rPr>
          <w:rFonts w:ascii="Arial Narrow" w:hAnsi="Arial Narrow" w:cs="Arial Narrow"/>
          <w:sz w:val="22"/>
          <w:szCs w:val="22"/>
        </w:rPr>
        <w:t xml:space="preserve"> w §1 ust.2</w:t>
      </w:r>
      <w:r w:rsidR="00490D75" w:rsidRPr="00D73769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D73769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D73769">
        <w:rPr>
          <w:rFonts w:ascii="Arial Narrow" w:hAnsi="Arial Narrow" w:cs="Arial Narrow"/>
          <w:sz w:val="22"/>
          <w:szCs w:val="22"/>
        </w:rPr>
        <w:t>typ</w:t>
      </w:r>
      <w:r w:rsidRPr="00D73769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D73769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D73769">
        <w:rPr>
          <w:rFonts w:ascii="Arial Narrow" w:hAnsi="Arial Narrow" w:cs="Arial Narrow"/>
          <w:sz w:val="22"/>
          <w:szCs w:val="22"/>
        </w:rPr>
        <w:t>y</w:t>
      </w:r>
      <w:r w:rsidR="00D15228" w:rsidRPr="00D73769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D73769">
        <w:rPr>
          <w:rFonts w:ascii="Arial Narrow" w:hAnsi="Arial Narrow" w:cs="Arial Narrow"/>
          <w:sz w:val="22"/>
          <w:szCs w:val="22"/>
        </w:rPr>
        <w:t>ę</w:t>
      </w:r>
      <w:r w:rsidR="00D15228" w:rsidRPr="00D73769">
        <w:rPr>
          <w:rFonts w:ascii="Arial Narrow" w:hAnsi="Arial Narrow" w:cs="Arial Narrow"/>
          <w:sz w:val="22"/>
          <w:szCs w:val="22"/>
        </w:rPr>
        <w:t xml:space="preserve"> kolejnego </w:t>
      </w:r>
      <w:r w:rsidR="00D73769" w:rsidRPr="00D73769">
        <w:rPr>
          <w:rFonts w:ascii="Arial Narrow" w:hAnsi="Arial Narrow" w:cs="Arial Narrow"/>
          <w:sz w:val="22"/>
          <w:szCs w:val="22"/>
        </w:rPr>
        <w:t>serwisu</w:t>
      </w:r>
      <w:r w:rsidR="00D15228" w:rsidRPr="00D73769">
        <w:rPr>
          <w:rFonts w:ascii="Arial Narrow" w:hAnsi="Arial Narrow" w:cs="Arial Narrow"/>
          <w:sz w:val="22"/>
          <w:szCs w:val="22"/>
        </w:rPr>
        <w:t>.</w:t>
      </w:r>
    </w:p>
    <w:p w:rsidR="008C6435" w:rsidRPr="00D73769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73769">
        <w:rPr>
          <w:rFonts w:ascii="Arial Narrow" w:hAnsi="Arial Narrow"/>
          <w:sz w:val="22"/>
          <w:szCs w:val="22"/>
        </w:rPr>
        <w:t xml:space="preserve">W przypadku konieczności wymiany </w:t>
      </w:r>
      <w:r w:rsidR="008E5979" w:rsidRPr="00D73769">
        <w:rPr>
          <w:rFonts w:ascii="Arial Narrow" w:hAnsi="Arial Narrow"/>
          <w:sz w:val="22"/>
          <w:szCs w:val="22"/>
        </w:rPr>
        <w:t>elementów zużywalnych</w:t>
      </w:r>
      <w:r w:rsidRPr="00D73769">
        <w:rPr>
          <w:rFonts w:ascii="Arial Narrow" w:hAnsi="Arial Narrow"/>
          <w:sz w:val="22"/>
          <w:szCs w:val="22"/>
        </w:rPr>
        <w:t xml:space="preserve"> </w:t>
      </w:r>
      <w:r w:rsidR="008E5979" w:rsidRPr="00D73769">
        <w:rPr>
          <w:rFonts w:ascii="Arial Narrow" w:hAnsi="Arial Narrow"/>
          <w:sz w:val="22"/>
          <w:szCs w:val="22"/>
        </w:rPr>
        <w:t xml:space="preserve">Wykonawca zobowiązuje się wymienić je podczas wykonania </w:t>
      </w:r>
      <w:r w:rsidR="00D73769" w:rsidRPr="00D73769">
        <w:rPr>
          <w:rFonts w:ascii="Arial Narrow" w:hAnsi="Arial Narrow"/>
          <w:sz w:val="22"/>
          <w:szCs w:val="22"/>
        </w:rPr>
        <w:t>serwisu</w:t>
      </w:r>
      <w:r w:rsidR="008E5979" w:rsidRPr="00D73769">
        <w:rPr>
          <w:rFonts w:ascii="Arial Narrow" w:hAnsi="Arial Narrow"/>
          <w:sz w:val="22"/>
          <w:szCs w:val="22"/>
        </w:rPr>
        <w:t xml:space="preserve"> oraz w przedstawionej cenie - po akceptacji kosztów przez Zamawiającego.</w:t>
      </w:r>
    </w:p>
    <w:p w:rsidR="008C6435" w:rsidRPr="00D73769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73769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 w:rsidRPr="00D73769">
        <w:rPr>
          <w:rFonts w:ascii="Arial Narrow" w:hAnsi="Arial Narrow"/>
          <w:sz w:val="22"/>
          <w:szCs w:val="22"/>
        </w:rPr>
        <w:t>podstawę do kasacji środka trwał</w:t>
      </w:r>
      <w:r w:rsidRPr="00D73769">
        <w:rPr>
          <w:rFonts w:ascii="Arial Narrow" w:hAnsi="Arial Narrow"/>
          <w:sz w:val="22"/>
          <w:szCs w:val="22"/>
        </w:rPr>
        <w:t>ego.</w:t>
      </w:r>
    </w:p>
    <w:p w:rsidR="00A310D4" w:rsidRPr="005E11AA" w:rsidRDefault="00A310D4" w:rsidP="00A310D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5E11AA">
        <w:rPr>
          <w:rFonts w:ascii="Arial Narrow" w:hAnsi="Arial Narrow" w:cs="Arial Narrow"/>
          <w:sz w:val="22"/>
          <w:szCs w:val="22"/>
        </w:rPr>
        <w:t xml:space="preserve">Wykonawca udziela </w:t>
      </w:r>
      <w:r w:rsidRPr="005E11AA">
        <w:rPr>
          <w:rFonts w:ascii="Arial Narrow" w:hAnsi="Arial Narrow" w:cs="Arial Narrow"/>
          <w:b/>
          <w:sz w:val="22"/>
          <w:szCs w:val="22"/>
        </w:rPr>
        <w:t>….-</w:t>
      </w:r>
      <w:proofErr w:type="gramStart"/>
      <w:r w:rsidRPr="005E11AA">
        <w:rPr>
          <w:rFonts w:ascii="Arial Narrow" w:hAnsi="Arial Narrow" w:cs="Arial Narrow"/>
          <w:b/>
          <w:sz w:val="22"/>
          <w:szCs w:val="22"/>
        </w:rPr>
        <w:t>miesięcznej</w:t>
      </w:r>
      <w:proofErr w:type="gramEnd"/>
      <w:r w:rsidRPr="005E11AA">
        <w:rPr>
          <w:rFonts w:ascii="Arial Narrow" w:hAnsi="Arial Narrow" w:cs="Arial Narrow"/>
          <w:b/>
          <w:sz w:val="22"/>
          <w:szCs w:val="22"/>
        </w:rPr>
        <w:t xml:space="preserve"> gwarancji</w:t>
      </w:r>
      <w:r w:rsidRPr="005E11AA">
        <w:rPr>
          <w:rFonts w:ascii="Arial Narrow" w:hAnsi="Arial Narrow" w:cs="Arial Narrow"/>
          <w:sz w:val="22"/>
          <w:szCs w:val="22"/>
        </w:rPr>
        <w:t xml:space="preserve"> na części wykorzystane do naprawy urządzenia.</w:t>
      </w:r>
    </w:p>
    <w:p w:rsidR="00C206B2" w:rsidRPr="00032204" w:rsidRDefault="00C206B2" w:rsidP="00C206B2">
      <w:pPr>
        <w:pStyle w:val="Akapitzlist1"/>
        <w:spacing w:line="276" w:lineRule="auto"/>
        <w:ind w:left="426"/>
        <w:rPr>
          <w:sz w:val="22"/>
          <w:szCs w:val="22"/>
        </w:rPr>
      </w:pP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8D6AD6" w:rsidRDefault="00A544C9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Za przedmiot zamówienia Zamawiający zapłaci kwotę w wysokości netto: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BC1802" w:rsidRPr="00A544C9">
        <w:rPr>
          <w:rFonts w:ascii="Arial Narrow" w:hAnsi="Arial Narrow" w:cs="Arial Narrow"/>
          <w:sz w:val="22"/>
          <w:szCs w:val="22"/>
        </w:rPr>
        <w:t>………….</w:t>
      </w:r>
      <w:r w:rsidR="00EE6C37" w:rsidRPr="00A544C9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EE6C37" w:rsidRPr="00A544C9">
        <w:rPr>
          <w:rFonts w:ascii="Arial Narrow" w:hAnsi="Arial Narrow" w:cs="Arial Narrow"/>
          <w:sz w:val="22"/>
          <w:szCs w:val="22"/>
        </w:rPr>
        <w:t>zł</w:t>
      </w:r>
      <w:proofErr w:type="gramEnd"/>
      <w:r w:rsidR="0082257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(słownie: …..),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tym podatek VAT w wysokości ….%,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wartość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brutto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: </w:t>
      </w:r>
      <w:r w:rsidR="00C206B2" w:rsidRPr="00A544C9">
        <w:rPr>
          <w:rFonts w:ascii="Arial Narrow" w:hAnsi="Arial Narrow" w:cs="Arial Narrow"/>
          <w:b/>
          <w:sz w:val="22"/>
          <w:szCs w:val="22"/>
        </w:rPr>
        <w:t>………… zł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 (słownie: ……………)</w:t>
      </w:r>
      <w:r w:rsidR="005C454B">
        <w:rPr>
          <w:rFonts w:ascii="Arial Narrow" w:hAnsi="Arial Narrow" w:cs="Arial Narrow"/>
          <w:sz w:val="22"/>
          <w:szCs w:val="22"/>
        </w:rPr>
        <w:t>.</w:t>
      </w:r>
    </w:p>
    <w:p w:rsidR="005C454B" w:rsidRPr="00032204" w:rsidRDefault="005C454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Usługa stanowiąca przedmiot umowy b</w:t>
      </w:r>
      <w:r w:rsidR="00B31489">
        <w:rPr>
          <w:rFonts w:ascii="Arial Narrow" w:hAnsi="Arial Narrow" w:cs="Arial Narrow"/>
          <w:sz w:val="22"/>
          <w:szCs w:val="22"/>
        </w:rPr>
        <w:t xml:space="preserve">ędzie świadczona według stawek </w:t>
      </w:r>
      <w:r w:rsidR="00DB7AD9">
        <w:rPr>
          <w:rFonts w:ascii="Arial Narrow" w:hAnsi="Arial Narrow" w:cs="Arial Narrow"/>
          <w:sz w:val="22"/>
          <w:szCs w:val="22"/>
        </w:rPr>
        <w:t>określonych</w:t>
      </w:r>
      <w:r>
        <w:rPr>
          <w:rFonts w:ascii="Arial Narrow" w:hAnsi="Arial Narrow" w:cs="Arial Narrow"/>
          <w:sz w:val="22"/>
          <w:szCs w:val="22"/>
        </w:rPr>
        <w:t xml:space="preserve"> w załączniku nr 1 do umowy.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032204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032204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="008E5C42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</w:p>
    <w:p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032204">
        <w:rPr>
          <w:rFonts w:ascii="Arial Narrow" w:hAnsi="Arial Narrow"/>
          <w:sz w:val="22"/>
          <w:szCs w:val="22"/>
        </w:rPr>
        <w:t>PLN.</w:t>
      </w:r>
      <w:proofErr w:type="gramEnd"/>
    </w:p>
    <w:p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B36963" w:rsidRPr="0003220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60 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9954FF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pl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(wg. nazwy szpitala lub numeru NIP).</w:t>
      </w:r>
    </w:p>
    <w:p w:rsidR="002F41C4" w:rsidRPr="00C76810" w:rsidRDefault="002F41C4" w:rsidP="002F41C4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/>
          <w:bCs/>
          <w:sz w:val="22"/>
          <w:szCs w:val="22"/>
        </w:rPr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10" w:history="1">
        <w:r w:rsidRPr="00C76810">
          <w:rPr>
            <w:rStyle w:val="Hipercze"/>
            <w:rFonts w:ascii="Arial Narrow" w:hAnsi="Arial Narrow"/>
            <w:bCs/>
            <w:color w:val="auto"/>
            <w:sz w:val="22"/>
            <w:szCs w:val="22"/>
          </w:rPr>
          <w:t>księgowość@10wsk.mil.pl</w:t>
        </w:r>
      </w:hyperlink>
    </w:p>
    <w:p w:rsidR="00DB7AD9" w:rsidRDefault="00DB7AD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C76810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>§ 3</w:t>
      </w:r>
    </w:p>
    <w:p w:rsidR="003B12AB" w:rsidRPr="00C76810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>Wykonawca zobowiązuje się wykonać przedm</w:t>
      </w:r>
      <w:r w:rsidR="00D73769">
        <w:rPr>
          <w:rFonts w:ascii="Arial Narrow" w:hAnsi="Arial Narrow" w:cs="Arial Narrow"/>
          <w:sz w:val="22"/>
          <w:szCs w:val="22"/>
        </w:rPr>
        <w:t>iot umowy określony w § 1 ust. 2</w:t>
      </w:r>
      <w:r w:rsidRPr="00C76810">
        <w:rPr>
          <w:rFonts w:ascii="Arial Narrow" w:hAnsi="Arial Narrow" w:cs="Arial Narrow"/>
          <w:sz w:val="22"/>
          <w:szCs w:val="22"/>
        </w:rPr>
        <w:t xml:space="preserve"> umowy w siedzibie Zamawiającego </w:t>
      </w:r>
      <w:r w:rsidR="008F3E06" w:rsidRPr="00C76810">
        <w:rPr>
          <w:rFonts w:ascii="Arial Narrow" w:hAnsi="Arial Narrow" w:cs="Arial Narrow"/>
          <w:sz w:val="22"/>
          <w:szCs w:val="22"/>
        </w:rPr>
        <w:br/>
      </w:r>
      <w:r w:rsidRPr="00C76810">
        <w:rPr>
          <w:rFonts w:ascii="Arial Narrow" w:hAnsi="Arial Narrow" w:cs="Arial Narrow"/>
          <w:sz w:val="22"/>
          <w:szCs w:val="22"/>
        </w:rPr>
        <w:t>w okresie obowiązywania umowy.</w:t>
      </w:r>
    </w:p>
    <w:p w:rsidR="00BF72C5" w:rsidRDefault="00BF72C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4765CC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4</w:t>
      </w:r>
    </w:p>
    <w:p w:rsidR="00F51908" w:rsidRPr="004F3610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 xml:space="preserve">zobowiązuje się </w:t>
      </w:r>
      <w:r w:rsidR="00D73769">
        <w:rPr>
          <w:rFonts w:ascii="Arial Narrow" w:hAnsi="Arial Narrow" w:cs="Arial Narrow"/>
          <w:sz w:val="22"/>
          <w:szCs w:val="22"/>
        </w:rPr>
        <w:t>zrealizować</w:t>
      </w:r>
      <w:r w:rsidRPr="00032204">
        <w:rPr>
          <w:rFonts w:ascii="Arial Narrow" w:hAnsi="Arial Narrow" w:cs="Arial Narrow"/>
          <w:sz w:val="22"/>
          <w:szCs w:val="22"/>
        </w:rPr>
        <w:t xml:space="preserve"> usługę w zakresie </w:t>
      </w:r>
      <w:r w:rsidR="00BF72C5" w:rsidRPr="00D73769">
        <w:rPr>
          <w:rFonts w:ascii="Arial Narrow" w:hAnsi="Arial Narrow" w:cs="Arial Narrow"/>
          <w:sz w:val="22"/>
          <w:szCs w:val="22"/>
        </w:rPr>
        <w:t>serwisu i konserwacji</w:t>
      </w:r>
      <w:r w:rsidR="00850C47" w:rsidRPr="00D73769">
        <w:rPr>
          <w:rFonts w:ascii="Arial Narrow" w:hAnsi="Arial Narrow" w:cs="Arial Narrow"/>
          <w:sz w:val="22"/>
          <w:szCs w:val="22"/>
        </w:rPr>
        <w:t xml:space="preserve"> 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:rsidR="004F3610" w:rsidRPr="00D73769" w:rsidRDefault="00BF72C5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D73769">
        <w:rPr>
          <w:rFonts w:ascii="Arial Narrow" w:hAnsi="Arial Narrow" w:cs="Arial Narrow"/>
          <w:sz w:val="22"/>
          <w:szCs w:val="22"/>
        </w:rPr>
        <w:lastRenderedPageBreak/>
        <w:t xml:space="preserve">Wykonawca dokona serwisu i konserwacji urządzenia, o którym mowa w § 1 ust. 2 niniejszej umowy w terminie ….. </w:t>
      </w:r>
      <w:proofErr w:type="gramStart"/>
      <w:r w:rsidRPr="00D73769">
        <w:rPr>
          <w:rFonts w:ascii="Arial Narrow" w:hAnsi="Arial Narrow" w:cs="Arial Narrow"/>
          <w:sz w:val="22"/>
          <w:szCs w:val="22"/>
        </w:rPr>
        <w:t>dni</w:t>
      </w:r>
      <w:proofErr w:type="gramEnd"/>
      <w:r w:rsidRPr="00D73769">
        <w:rPr>
          <w:rFonts w:ascii="Arial Narrow" w:hAnsi="Arial Narrow" w:cs="Arial Narrow"/>
          <w:sz w:val="22"/>
          <w:szCs w:val="22"/>
        </w:rPr>
        <w:t xml:space="preserve"> roboczych od podpisania umowy.</w:t>
      </w:r>
    </w:p>
    <w:p w:rsidR="004765CC" w:rsidRPr="00032204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:rsidR="009D082B" w:rsidRDefault="00E50956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 xml:space="preserve">Wykonanie </w:t>
      </w:r>
      <w:r w:rsidR="00BF72C5" w:rsidRPr="00D73769">
        <w:rPr>
          <w:rFonts w:ascii="Arial Narrow" w:hAnsi="Arial Narrow" w:cs="Arial Narrow"/>
          <w:sz w:val="22"/>
          <w:szCs w:val="22"/>
        </w:rPr>
        <w:t>serwisu i konserwacji</w:t>
      </w:r>
      <w:r w:rsidRPr="00D73769">
        <w:rPr>
          <w:rFonts w:ascii="Arial Narrow" w:hAnsi="Arial Narrow" w:cs="Arial Narrow"/>
          <w:sz w:val="22"/>
          <w:szCs w:val="22"/>
        </w:rPr>
        <w:t xml:space="preserve"> </w:t>
      </w:r>
      <w:r w:rsidRPr="004F3610">
        <w:rPr>
          <w:rFonts w:ascii="Arial Narrow" w:hAnsi="Arial Narrow" w:cs="Arial Narrow"/>
          <w:sz w:val="22"/>
          <w:szCs w:val="22"/>
        </w:rPr>
        <w:t>musi zostać potwierdzone wpisem do paszportu technicznego, kartą techniczną wykonania usługi oraz certyfikatem w przypadku dopuszczenia aparatów do eksploatacji.</w:t>
      </w:r>
    </w:p>
    <w:p w:rsidR="004F3610" w:rsidRPr="004F3610" w:rsidRDefault="004F3610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Wykonawca każdorazowo dokona wpisu w dokumentacji eksploatacyjnej urządzenia medycznego (tj. paszportu technicznego lub karty ewidencyjnej) o zakresie wykonanych czynności, potwierdzonego czytelnym podpisem i pieczątką imienną osoby upoważnionej przez Wykonawcę wraz z datą wykonania.</w:t>
      </w:r>
    </w:p>
    <w:p w:rsidR="004F3610" w:rsidRPr="00032204" w:rsidRDefault="004F3610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niniejszą umową,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chyba że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:rsidR="003B12AB" w:rsidRPr="00032204" w:rsidRDefault="003B12AB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Szef Zaopatrzenia Medycznego</w:t>
      </w:r>
      <w:r w:rsidR="00FC24E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36458" w:rsidRPr="00032204">
        <w:rPr>
          <w:rFonts w:ascii="Arial Narrow" w:hAnsi="Arial Narrow" w:cs="Arial Narrow"/>
          <w:b/>
          <w:bCs/>
          <w:sz w:val="22"/>
          <w:szCs w:val="22"/>
        </w:rPr>
        <w:t>ppłk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mgr farm. </w:t>
      </w:r>
      <w:r w:rsidR="008F4642" w:rsidRPr="00032204">
        <w:rPr>
          <w:rFonts w:ascii="Arial Narrow" w:hAnsi="Arial Narrow" w:cs="Arial Narrow"/>
          <w:b/>
          <w:bCs/>
          <w:sz w:val="22"/>
          <w:szCs w:val="22"/>
        </w:rPr>
        <w:t xml:space="preserve">Mariusz Żukowski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> 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38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>6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 xml:space="preserve"> lub 261 416 196; adres e-mail: </w:t>
      </w:r>
      <w:hyperlink r:id="rId11" w:history="1">
        <w:r w:rsidR="00561595" w:rsidRPr="00B34100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wzmed@10wsk.mil.pl</w:t>
        </w:r>
      </w:hyperlink>
      <w:r w:rsidR="00561595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>lub</w:t>
      </w:r>
      <w:r w:rsidR="00561595" w:rsidRPr="00561595">
        <w:t xml:space="preserve"> </w:t>
      </w:r>
      <w:hyperlink r:id="rId12" w:history="1">
        <w:r w:rsidR="00561595" w:rsidRPr="0003220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m.zukowski@10wsk.mil.pl</w:t>
        </w:r>
      </w:hyperlink>
      <w:r w:rsidR="00561595">
        <w:rPr>
          <w:rStyle w:val="Hipercze"/>
          <w:rFonts w:ascii="Arial Narrow" w:hAnsi="Arial Narrow" w:cs="Arial Narrow"/>
          <w:b/>
          <w:bCs/>
          <w:sz w:val="22"/>
          <w:szCs w:val="22"/>
        </w:rPr>
        <w:t>.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</w:p>
    <w:p w:rsidR="005375F6" w:rsidRPr="00032204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5375F6" w:rsidRPr="00032204" w:rsidRDefault="00C76810" w:rsidP="005375F6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p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.o. </w:t>
      </w:r>
      <w:r w:rsidR="005375F6" w:rsidRPr="00032204">
        <w:rPr>
          <w:rFonts w:ascii="Arial Narrow" w:hAnsi="Arial Narrow" w:cs="Arial Narrow"/>
          <w:sz w:val="22"/>
          <w:szCs w:val="22"/>
        </w:rPr>
        <w:t xml:space="preserve">Kierownik Sekcji Napraw Sprzętu Medycznego: </w:t>
      </w:r>
      <w:r>
        <w:rPr>
          <w:rFonts w:ascii="Arial Narrow" w:hAnsi="Arial Narrow" w:cs="Arial Narrow"/>
          <w:sz w:val="22"/>
          <w:szCs w:val="22"/>
        </w:rPr>
        <w:t xml:space="preserve">Monika </w:t>
      </w:r>
      <w:proofErr w:type="spellStart"/>
      <w:r>
        <w:rPr>
          <w:rFonts w:ascii="Arial Narrow" w:hAnsi="Arial Narrow" w:cs="Arial Narrow"/>
          <w:sz w:val="22"/>
          <w:szCs w:val="22"/>
        </w:rPr>
        <w:t>Góras</w:t>
      </w:r>
      <w:proofErr w:type="spellEnd"/>
      <w:r w:rsidR="005375F6" w:rsidRPr="00032204">
        <w:rPr>
          <w:rFonts w:ascii="Arial Narrow" w:hAnsi="Arial Narrow" w:cs="Arial Narrow"/>
          <w:sz w:val="22"/>
          <w:szCs w:val="22"/>
        </w:rPr>
        <w:t>, tel. 782</w:t>
      </w:r>
      <w:r>
        <w:rPr>
          <w:rFonts w:ascii="Arial Narrow" w:hAnsi="Arial Narrow" w:cs="Arial Narrow"/>
          <w:sz w:val="22"/>
          <w:szCs w:val="22"/>
        </w:rPr>
        <w:t> 802 112</w:t>
      </w:r>
      <w:r w:rsidR="005375F6" w:rsidRPr="00032204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Pr="001C1164"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 w:rsidR="006B798E">
        <w:rPr>
          <w:rFonts w:ascii="Arial Narrow" w:hAnsi="Arial Narrow" w:cs="Arial Narrow"/>
          <w:sz w:val="22"/>
          <w:szCs w:val="22"/>
        </w:rPr>
        <w:t xml:space="preserve"> lub osoba ją zastępująca.</w:t>
      </w:r>
    </w:p>
    <w:p w:rsidR="003B12AB" w:rsidRPr="00032204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:rsidR="004D7377" w:rsidRPr="00032204" w:rsidRDefault="00C3338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</w:t>
      </w: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847BD8" w:rsidRPr="00D73769" w:rsidRDefault="00847BD8" w:rsidP="009E3C2D">
      <w:pPr>
        <w:pStyle w:val="Akapitzlist"/>
        <w:numPr>
          <w:ilvl w:val="1"/>
          <w:numId w:val="10"/>
        </w:numPr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D73769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D73769">
        <w:rPr>
          <w:rFonts w:ascii="Arial Narrow" w:hAnsi="Arial Narrow" w:cs="Arial Narrow"/>
          <w:sz w:val="22"/>
          <w:szCs w:val="22"/>
        </w:rPr>
        <w:t xml:space="preserve"> niedokonanie </w:t>
      </w:r>
      <w:r w:rsidR="00BF72C5" w:rsidRPr="00D73769">
        <w:rPr>
          <w:rFonts w:ascii="Arial Narrow" w:hAnsi="Arial Narrow" w:cs="Arial Narrow"/>
          <w:sz w:val="22"/>
          <w:szCs w:val="22"/>
        </w:rPr>
        <w:t>serwisu i konserwacji</w:t>
      </w:r>
      <w:r w:rsidRPr="00D73769">
        <w:rPr>
          <w:rFonts w:ascii="Arial Narrow" w:hAnsi="Arial Narrow" w:cs="Arial Narrow"/>
          <w:sz w:val="22"/>
          <w:szCs w:val="22"/>
        </w:rPr>
        <w:t xml:space="preserve"> w terminie określonym w § 4 ust. </w:t>
      </w:r>
      <w:r w:rsidR="00BF72C5" w:rsidRPr="00D73769">
        <w:rPr>
          <w:rFonts w:ascii="Arial Narrow" w:hAnsi="Arial Narrow" w:cs="Arial Narrow"/>
          <w:sz w:val="22"/>
          <w:szCs w:val="22"/>
        </w:rPr>
        <w:t xml:space="preserve">2 </w:t>
      </w:r>
      <w:r w:rsidR="00D73769" w:rsidRPr="00D73769">
        <w:rPr>
          <w:rFonts w:ascii="Arial Narrow" w:hAnsi="Arial Narrow" w:cs="Arial Narrow"/>
          <w:sz w:val="22"/>
          <w:szCs w:val="22"/>
        </w:rPr>
        <w:t>w</w:t>
      </w:r>
      <w:r w:rsidRPr="00D73769">
        <w:rPr>
          <w:rFonts w:ascii="Arial Narrow" w:hAnsi="Arial Narrow" w:cs="Arial Narrow"/>
          <w:sz w:val="22"/>
          <w:szCs w:val="22"/>
        </w:rPr>
        <w:t xml:space="preserve"> wysokości 0,1% wartości brutto umowy za każdy dzień zwłoki;</w:t>
      </w:r>
    </w:p>
    <w:p w:rsidR="00BC62D8" w:rsidRDefault="000340B6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>a</w:t>
      </w:r>
      <w:proofErr w:type="gramEnd"/>
      <w:r w:rsidR="003B12AB" w:rsidRPr="00BC62D8">
        <w:rPr>
          <w:rFonts w:ascii="Arial Narrow" w:hAnsi="Arial Narrow" w:cs="Arial Narrow"/>
          <w:sz w:val="22"/>
          <w:szCs w:val="22"/>
        </w:rPr>
        <w:t xml:space="preserve">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z </w:t>
      </w:r>
      <w:r w:rsidR="009618B9">
        <w:rPr>
          <w:rFonts w:ascii="Arial Narrow" w:hAnsi="Arial Narrow" w:cs="Arial Narrow"/>
          <w:sz w:val="22"/>
          <w:szCs w:val="22"/>
        </w:rPr>
        <w:t>przyczyn zawinionych przez Wykonawcę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9E3C2D">
        <w:rPr>
          <w:rFonts w:ascii="Arial Narrow" w:hAnsi="Arial Narrow" w:cs="Arial Narrow"/>
          <w:sz w:val="22"/>
          <w:szCs w:val="22"/>
        </w:rPr>
        <w:t xml:space="preserve">wartości </w:t>
      </w:r>
      <w:r w:rsidR="0086526D" w:rsidRPr="00BC62D8">
        <w:rPr>
          <w:rFonts w:ascii="Arial Narrow" w:hAnsi="Arial Narrow" w:cs="Arial Narrow"/>
          <w:sz w:val="22"/>
          <w:szCs w:val="22"/>
        </w:rPr>
        <w:t>umow</w:t>
      </w:r>
      <w:r w:rsidR="00457036" w:rsidRPr="00BC62D8">
        <w:rPr>
          <w:rFonts w:ascii="Arial Narrow" w:hAnsi="Arial Narrow" w:cs="Arial Narrow"/>
          <w:sz w:val="22"/>
          <w:szCs w:val="22"/>
        </w:rPr>
        <w:t>y</w:t>
      </w:r>
      <w:r w:rsidR="00E710B1">
        <w:rPr>
          <w:rFonts w:ascii="Arial Narrow" w:hAnsi="Arial Narrow" w:cs="Arial Narrow"/>
          <w:sz w:val="22"/>
          <w:szCs w:val="22"/>
        </w:rPr>
        <w:t xml:space="preserve"> brutto</w:t>
      </w:r>
      <w:r w:rsidR="00457036" w:rsidRPr="00BC62D8">
        <w:rPr>
          <w:rFonts w:ascii="Arial Narrow" w:hAnsi="Arial Narrow" w:cs="Arial Narrow"/>
          <w:sz w:val="22"/>
          <w:szCs w:val="22"/>
        </w:rPr>
        <w:t>;</w:t>
      </w:r>
    </w:p>
    <w:p w:rsidR="009E3C2D" w:rsidRPr="00904ECB" w:rsidRDefault="009E3C2D" w:rsidP="00904ECB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za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nieusunięcie wad stwierdzonych w okresie gwarancji i rękojmi – 0,5% wartości brutto umowy za każdy dzień zwłoki ponad termin wskazany przez Zamawiającego na usunięcie wad.</w:t>
      </w:r>
    </w:p>
    <w:p w:rsidR="005375F6" w:rsidRPr="00D73769" w:rsidRDefault="005375F6" w:rsidP="005375F6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</w:t>
      </w:r>
      <w:r w:rsidRPr="00D73769">
        <w:rPr>
          <w:rFonts w:ascii="Arial Narrow" w:hAnsi="Arial Narrow"/>
          <w:sz w:val="22"/>
          <w:szCs w:val="22"/>
        </w:rPr>
        <w:t xml:space="preserve">przekroczyć </w:t>
      </w:r>
      <w:r w:rsidR="00A12694" w:rsidRPr="00D73769">
        <w:rPr>
          <w:rFonts w:ascii="Arial Narrow" w:hAnsi="Arial Narrow"/>
          <w:b/>
          <w:sz w:val="22"/>
          <w:szCs w:val="22"/>
        </w:rPr>
        <w:t>4</w:t>
      </w:r>
      <w:r w:rsidRPr="00D73769">
        <w:rPr>
          <w:rFonts w:ascii="Arial Narrow" w:hAnsi="Arial Narrow"/>
          <w:b/>
          <w:sz w:val="22"/>
          <w:szCs w:val="22"/>
        </w:rPr>
        <w:t>0%</w:t>
      </w:r>
      <w:r w:rsidRPr="00D73769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D73769">
        <w:rPr>
          <w:rFonts w:ascii="Arial Narrow" w:hAnsi="Arial Narrow"/>
          <w:sz w:val="22"/>
          <w:szCs w:val="22"/>
        </w:rPr>
        <w:t>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:rsidR="00140808" w:rsidRPr="00D73769" w:rsidRDefault="00BF72C5" w:rsidP="00BF72C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D73769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 1 ust. 2, z uwzględnieniem zapisów § 1 ust. </w:t>
      </w:r>
      <w:r w:rsidR="00140808" w:rsidRPr="00D73769">
        <w:rPr>
          <w:rFonts w:ascii="Arial Narrow" w:hAnsi="Arial Narrow" w:cs="Arial Narrow"/>
          <w:sz w:val="22"/>
          <w:szCs w:val="22"/>
        </w:rPr>
        <w:t xml:space="preserve">16 </w:t>
      </w:r>
      <w:r w:rsidRPr="00D73769">
        <w:rPr>
          <w:rFonts w:ascii="Arial Narrow" w:hAnsi="Arial Narrow" w:cs="Arial Narrow"/>
          <w:sz w:val="22"/>
          <w:szCs w:val="22"/>
        </w:rPr>
        <w:t xml:space="preserve">i § 9 ust. </w:t>
      </w:r>
      <w:r w:rsidR="009E3C2D">
        <w:rPr>
          <w:rFonts w:ascii="Arial Narrow" w:hAnsi="Arial Narrow" w:cs="Arial Narrow"/>
          <w:sz w:val="22"/>
          <w:szCs w:val="22"/>
        </w:rPr>
        <w:t>1</w:t>
      </w:r>
      <w:r w:rsidRPr="00D73769">
        <w:rPr>
          <w:rFonts w:ascii="Arial Narrow" w:hAnsi="Arial Narrow" w:cs="Arial Narrow"/>
          <w:sz w:val="22"/>
          <w:szCs w:val="22"/>
        </w:rPr>
        <w:t>.</w:t>
      </w:r>
    </w:p>
    <w:p w:rsidR="00D83455" w:rsidRPr="00BF72C5" w:rsidRDefault="00D83455" w:rsidP="00BF72C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F72C5">
        <w:rPr>
          <w:rFonts w:ascii="Arial Narrow" w:hAnsi="Arial Narrow" w:cs="Arial Narrow"/>
          <w:sz w:val="22"/>
          <w:szCs w:val="22"/>
        </w:rPr>
        <w:lastRenderedPageBreak/>
        <w:t>Zamawiający może odstąpić od niniejszej umowy, jeżeli: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nastąpiła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 mający wpływ na realizowaną umowę.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D73769" w:rsidRDefault="00021996" w:rsidP="00D73769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Zmiany umowy są dopuszczalne bez ograniczeń w zakresie dozwolonym przez art. 455 ust. 1 ustawy pkt. 2-4 i ust. 2 Prawo Zamówień Publicznych. </w:t>
      </w:r>
    </w:p>
    <w:p w:rsidR="008F6546" w:rsidRPr="00032204" w:rsidRDefault="00D73769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§12</w:t>
      </w:r>
    </w:p>
    <w:p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03220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publicznych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 Kodeksu cywilnego.</w:t>
      </w:r>
    </w:p>
    <w:p w:rsidR="003B12AB" w:rsidRPr="00032204" w:rsidRDefault="00D7376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13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>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E04F9B">
      <w:footerReference w:type="default" r:id="rId14"/>
      <w:pgSz w:w="11906" w:h="16838"/>
      <w:pgMar w:top="851" w:right="1021" w:bottom="1276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B0D" w:rsidRDefault="00190B0D" w:rsidP="00667665">
      <w:r>
        <w:separator/>
      </w:r>
    </w:p>
  </w:endnote>
  <w:endnote w:type="continuationSeparator" w:id="0">
    <w:p w:rsidR="00190B0D" w:rsidRDefault="00190B0D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97D" w:rsidRPr="00EA17E6" w:rsidRDefault="00D14B20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0026EF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A. Przykłota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B0D" w:rsidRDefault="00190B0D" w:rsidP="00667665">
      <w:r>
        <w:separator/>
      </w:r>
    </w:p>
  </w:footnote>
  <w:footnote w:type="continuationSeparator" w:id="0">
    <w:p w:rsidR="00190B0D" w:rsidRDefault="00190B0D" w:rsidP="00667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B70A6D0A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2A06641"/>
    <w:multiLevelType w:val="multilevel"/>
    <w:tmpl w:val="D5E2BA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6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AF2C3F"/>
    <w:multiLevelType w:val="hybridMultilevel"/>
    <w:tmpl w:val="513E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8"/>
  </w:num>
  <w:num w:numId="16">
    <w:abstractNumId w:val="36"/>
  </w:num>
  <w:num w:numId="17">
    <w:abstractNumId w:val="40"/>
  </w:num>
  <w:num w:numId="18">
    <w:abstractNumId w:val="32"/>
  </w:num>
  <w:num w:numId="19">
    <w:abstractNumId w:val="30"/>
  </w:num>
  <w:num w:numId="20">
    <w:abstractNumId w:val="23"/>
  </w:num>
  <w:num w:numId="21">
    <w:abstractNumId w:val="28"/>
  </w:num>
  <w:num w:numId="22">
    <w:abstractNumId w:val="19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20"/>
  </w:num>
  <w:num w:numId="30">
    <w:abstractNumId w:val="35"/>
    <w:lvlOverride w:ilvl="0">
      <w:startOverride w:val="1"/>
    </w:lvlOverride>
  </w:num>
  <w:num w:numId="31">
    <w:abstractNumId w:val="31"/>
  </w:num>
  <w:num w:numId="32">
    <w:abstractNumId w:val="22"/>
  </w:num>
  <w:num w:numId="33">
    <w:abstractNumId w:val="24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1"/>
  </w:num>
  <w:num w:numId="38">
    <w:abstractNumId w:val="27"/>
  </w:num>
  <w:num w:numId="39">
    <w:abstractNumId w:val="25"/>
  </w:num>
  <w:num w:numId="40">
    <w:abstractNumId w:val="29"/>
  </w:num>
  <w:num w:numId="41">
    <w:abstractNumId w:val="26"/>
  </w:num>
  <w:num w:numId="42">
    <w:abstractNumId w:val="34"/>
  </w:num>
  <w:num w:numId="43">
    <w:abstractNumId w:val="18"/>
  </w:num>
  <w:num w:numId="44">
    <w:abstractNumId w:val="33"/>
  </w:num>
  <w:num w:numId="45">
    <w:abstractNumId w:val="39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026EF"/>
    <w:rsid w:val="00007F99"/>
    <w:rsid w:val="000156CB"/>
    <w:rsid w:val="00021996"/>
    <w:rsid w:val="0002237F"/>
    <w:rsid w:val="00032204"/>
    <w:rsid w:val="000340B6"/>
    <w:rsid w:val="000514FF"/>
    <w:rsid w:val="000532BD"/>
    <w:rsid w:val="00063ACA"/>
    <w:rsid w:val="000718D6"/>
    <w:rsid w:val="000820C8"/>
    <w:rsid w:val="00086E10"/>
    <w:rsid w:val="0009233A"/>
    <w:rsid w:val="000A0D54"/>
    <w:rsid w:val="000A3748"/>
    <w:rsid w:val="000A580C"/>
    <w:rsid w:val="000B1314"/>
    <w:rsid w:val="000B1858"/>
    <w:rsid w:val="000C3720"/>
    <w:rsid w:val="000E3FB1"/>
    <w:rsid w:val="00127C19"/>
    <w:rsid w:val="00140808"/>
    <w:rsid w:val="0016618B"/>
    <w:rsid w:val="00173C74"/>
    <w:rsid w:val="00190B0D"/>
    <w:rsid w:val="001D276D"/>
    <w:rsid w:val="001D34C6"/>
    <w:rsid w:val="001F18BB"/>
    <w:rsid w:val="002123F1"/>
    <w:rsid w:val="00216374"/>
    <w:rsid w:val="00232EB6"/>
    <w:rsid w:val="00233515"/>
    <w:rsid w:val="00237E53"/>
    <w:rsid w:val="002949F2"/>
    <w:rsid w:val="00294E21"/>
    <w:rsid w:val="002B1954"/>
    <w:rsid w:val="002D76CD"/>
    <w:rsid w:val="002E3D42"/>
    <w:rsid w:val="002E4395"/>
    <w:rsid w:val="002F41C4"/>
    <w:rsid w:val="002F71D6"/>
    <w:rsid w:val="0030248C"/>
    <w:rsid w:val="00303A42"/>
    <w:rsid w:val="003179F7"/>
    <w:rsid w:val="00330173"/>
    <w:rsid w:val="00335CD6"/>
    <w:rsid w:val="00345088"/>
    <w:rsid w:val="0034575F"/>
    <w:rsid w:val="00350A06"/>
    <w:rsid w:val="00353A69"/>
    <w:rsid w:val="00357968"/>
    <w:rsid w:val="003717B5"/>
    <w:rsid w:val="00372F1F"/>
    <w:rsid w:val="003750BF"/>
    <w:rsid w:val="003817DE"/>
    <w:rsid w:val="00384E39"/>
    <w:rsid w:val="00384EE9"/>
    <w:rsid w:val="00385EB8"/>
    <w:rsid w:val="003A6BD0"/>
    <w:rsid w:val="003B12AB"/>
    <w:rsid w:val="003C2649"/>
    <w:rsid w:val="003E05AC"/>
    <w:rsid w:val="003E5103"/>
    <w:rsid w:val="004006A7"/>
    <w:rsid w:val="00420714"/>
    <w:rsid w:val="00424E61"/>
    <w:rsid w:val="00433663"/>
    <w:rsid w:val="00434763"/>
    <w:rsid w:val="00443872"/>
    <w:rsid w:val="00446D80"/>
    <w:rsid w:val="00457036"/>
    <w:rsid w:val="00457E8D"/>
    <w:rsid w:val="0046397D"/>
    <w:rsid w:val="00463FBE"/>
    <w:rsid w:val="004765CC"/>
    <w:rsid w:val="00490D75"/>
    <w:rsid w:val="004B18CA"/>
    <w:rsid w:val="004B3B59"/>
    <w:rsid w:val="004C2EF5"/>
    <w:rsid w:val="004D5356"/>
    <w:rsid w:val="004D7377"/>
    <w:rsid w:val="004E2870"/>
    <w:rsid w:val="004F3610"/>
    <w:rsid w:val="004F481E"/>
    <w:rsid w:val="004F4851"/>
    <w:rsid w:val="005215C9"/>
    <w:rsid w:val="005375F6"/>
    <w:rsid w:val="005457E6"/>
    <w:rsid w:val="005512CD"/>
    <w:rsid w:val="00561595"/>
    <w:rsid w:val="005758E3"/>
    <w:rsid w:val="00577D02"/>
    <w:rsid w:val="00577DF8"/>
    <w:rsid w:val="005A6ACA"/>
    <w:rsid w:val="005B2F1E"/>
    <w:rsid w:val="005C1456"/>
    <w:rsid w:val="005C454B"/>
    <w:rsid w:val="005D5509"/>
    <w:rsid w:val="00602B90"/>
    <w:rsid w:val="00605854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5BDF"/>
    <w:rsid w:val="006B6CE8"/>
    <w:rsid w:val="006B798E"/>
    <w:rsid w:val="006C3E3A"/>
    <w:rsid w:val="006C42F7"/>
    <w:rsid w:val="006D1E62"/>
    <w:rsid w:val="006E40EA"/>
    <w:rsid w:val="00701C07"/>
    <w:rsid w:val="00704B03"/>
    <w:rsid w:val="007225FB"/>
    <w:rsid w:val="00726FAB"/>
    <w:rsid w:val="00727E4A"/>
    <w:rsid w:val="007362E4"/>
    <w:rsid w:val="00736425"/>
    <w:rsid w:val="00751087"/>
    <w:rsid w:val="007711F9"/>
    <w:rsid w:val="007712AD"/>
    <w:rsid w:val="007755CB"/>
    <w:rsid w:val="007B000A"/>
    <w:rsid w:val="007B476F"/>
    <w:rsid w:val="007B6027"/>
    <w:rsid w:val="007D37F4"/>
    <w:rsid w:val="007D3A8F"/>
    <w:rsid w:val="007F05AF"/>
    <w:rsid w:val="0081039C"/>
    <w:rsid w:val="00822571"/>
    <w:rsid w:val="00822914"/>
    <w:rsid w:val="008251E4"/>
    <w:rsid w:val="00837C9D"/>
    <w:rsid w:val="00847BD8"/>
    <w:rsid w:val="00850C47"/>
    <w:rsid w:val="0085547B"/>
    <w:rsid w:val="00857148"/>
    <w:rsid w:val="0086526D"/>
    <w:rsid w:val="00874A78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5979"/>
    <w:rsid w:val="008E5C42"/>
    <w:rsid w:val="008F3E06"/>
    <w:rsid w:val="008F4642"/>
    <w:rsid w:val="008F6546"/>
    <w:rsid w:val="008F6E95"/>
    <w:rsid w:val="00901B48"/>
    <w:rsid w:val="00902C7C"/>
    <w:rsid w:val="00904ECB"/>
    <w:rsid w:val="00913D6A"/>
    <w:rsid w:val="0092792E"/>
    <w:rsid w:val="0094591D"/>
    <w:rsid w:val="00960921"/>
    <w:rsid w:val="009618B9"/>
    <w:rsid w:val="00995446"/>
    <w:rsid w:val="009954FF"/>
    <w:rsid w:val="009B1B90"/>
    <w:rsid w:val="009B7586"/>
    <w:rsid w:val="009C6123"/>
    <w:rsid w:val="009D082B"/>
    <w:rsid w:val="009D0E06"/>
    <w:rsid w:val="009D42D7"/>
    <w:rsid w:val="009D6A7C"/>
    <w:rsid w:val="009E16D4"/>
    <w:rsid w:val="009E3C2D"/>
    <w:rsid w:val="009F18A2"/>
    <w:rsid w:val="00A11875"/>
    <w:rsid w:val="00A12694"/>
    <w:rsid w:val="00A232D3"/>
    <w:rsid w:val="00A2502E"/>
    <w:rsid w:val="00A310D4"/>
    <w:rsid w:val="00A368B3"/>
    <w:rsid w:val="00A371F1"/>
    <w:rsid w:val="00A47A84"/>
    <w:rsid w:val="00A51889"/>
    <w:rsid w:val="00A531BD"/>
    <w:rsid w:val="00A544C9"/>
    <w:rsid w:val="00A561CA"/>
    <w:rsid w:val="00A61BA1"/>
    <w:rsid w:val="00A6771E"/>
    <w:rsid w:val="00A87531"/>
    <w:rsid w:val="00AA6DDC"/>
    <w:rsid w:val="00AB55CD"/>
    <w:rsid w:val="00AC5D24"/>
    <w:rsid w:val="00AD7B12"/>
    <w:rsid w:val="00AE0D31"/>
    <w:rsid w:val="00AF4F13"/>
    <w:rsid w:val="00AF70F5"/>
    <w:rsid w:val="00B15904"/>
    <w:rsid w:val="00B235A8"/>
    <w:rsid w:val="00B31489"/>
    <w:rsid w:val="00B36963"/>
    <w:rsid w:val="00B43AE7"/>
    <w:rsid w:val="00B527DD"/>
    <w:rsid w:val="00B675A8"/>
    <w:rsid w:val="00B85191"/>
    <w:rsid w:val="00B92E4C"/>
    <w:rsid w:val="00BA319F"/>
    <w:rsid w:val="00BA5F98"/>
    <w:rsid w:val="00BB1577"/>
    <w:rsid w:val="00BC1802"/>
    <w:rsid w:val="00BC62D8"/>
    <w:rsid w:val="00BF64D5"/>
    <w:rsid w:val="00BF72C5"/>
    <w:rsid w:val="00C206B2"/>
    <w:rsid w:val="00C3338C"/>
    <w:rsid w:val="00C36458"/>
    <w:rsid w:val="00C55030"/>
    <w:rsid w:val="00C76810"/>
    <w:rsid w:val="00C9716A"/>
    <w:rsid w:val="00CA66A1"/>
    <w:rsid w:val="00CD6855"/>
    <w:rsid w:val="00CF1A9A"/>
    <w:rsid w:val="00D07ECC"/>
    <w:rsid w:val="00D07F6A"/>
    <w:rsid w:val="00D14B20"/>
    <w:rsid w:val="00D15228"/>
    <w:rsid w:val="00D15A07"/>
    <w:rsid w:val="00D30858"/>
    <w:rsid w:val="00D32692"/>
    <w:rsid w:val="00D452B8"/>
    <w:rsid w:val="00D56064"/>
    <w:rsid w:val="00D56368"/>
    <w:rsid w:val="00D637BF"/>
    <w:rsid w:val="00D6762E"/>
    <w:rsid w:val="00D7310C"/>
    <w:rsid w:val="00D73769"/>
    <w:rsid w:val="00D7630A"/>
    <w:rsid w:val="00D80CBB"/>
    <w:rsid w:val="00D83455"/>
    <w:rsid w:val="00D87077"/>
    <w:rsid w:val="00DB7AD9"/>
    <w:rsid w:val="00DC3EE9"/>
    <w:rsid w:val="00DC49FC"/>
    <w:rsid w:val="00DC6886"/>
    <w:rsid w:val="00DC75DC"/>
    <w:rsid w:val="00DD1D93"/>
    <w:rsid w:val="00DF2259"/>
    <w:rsid w:val="00E00196"/>
    <w:rsid w:val="00E04F9B"/>
    <w:rsid w:val="00E23AAC"/>
    <w:rsid w:val="00E45F69"/>
    <w:rsid w:val="00E5081F"/>
    <w:rsid w:val="00E50956"/>
    <w:rsid w:val="00E6776B"/>
    <w:rsid w:val="00E710B1"/>
    <w:rsid w:val="00E71829"/>
    <w:rsid w:val="00E84B5F"/>
    <w:rsid w:val="00E93E7B"/>
    <w:rsid w:val="00EA17E6"/>
    <w:rsid w:val="00EA67EF"/>
    <w:rsid w:val="00ED4685"/>
    <w:rsid w:val="00ED5F57"/>
    <w:rsid w:val="00EE6C37"/>
    <w:rsid w:val="00EF2D8A"/>
    <w:rsid w:val="00EF4313"/>
    <w:rsid w:val="00F21C35"/>
    <w:rsid w:val="00F30CAC"/>
    <w:rsid w:val="00F33968"/>
    <w:rsid w:val="00F438D8"/>
    <w:rsid w:val="00F439F1"/>
    <w:rsid w:val="00F51908"/>
    <w:rsid w:val="00F57ABA"/>
    <w:rsid w:val="00F673D9"/>
    <w:rsid w:val="00F905E0"/>
    <w:rsid w:val="00F95C1E"/>
    <w:rsid w:val="00FA119A"/>
    <w:rsid w:val="00FA2F6B"/>
    <w:rsid w:val="00FA4D70"/>
    <w:rsid w:val="00FA7B98"/>
    <w:rsid w:val="00FC24ED"/>
    <w:rsid w:val="00FC2984"/>
    <w:rsid w:val="00FC4A9E"/>
    <w:rsid w:val="00FE21F4"/>
    <w:rsid w:val="00F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.goras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.zukow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wzmed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si&#281;gowo&#347;&#263;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A1D22-488E-4657-A4B4-7453478BD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1742</Words>
  <Characters>10453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12171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6</cp:revision>
  <cp:lastPrinted>2021-08-26T10:02:00Z</cp:lastPrinted>
  <dcterms:created xsi:type="dcterms:W3CDTF">2022-03-08T13:56:00Z</dcterms:created>
  <dcterms:modified xsi:type="dcterms:W3CDTF">2022-05-16T10:03:00Z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