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3B12AB" w:rsidRPr="00032204" w:rsidTr="00BC62D8">
        <w:trPr>
          <w:trHeight w:val="70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  <w:p w:rsidR="003B12AB" w:rsidRPr="00032204" w:rsidRDefault="003B12AB" w:rsidP="00BC62D8">
            <w:pPr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gramStart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Umowa  na</w:t>
            </w:r>
            <w:proofErr w:type="gramEnd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usługę </w:t>
            </w:r>
            <w:r w:rsidR="009D42D7"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2204">
              <w:rPr>
                <w:sz w:val="22"/>
                <w:szCs w:val="22"/>
              </w:rPr>
              <w:t>PR25_P01_F21_W4</w:t>
            </w:r>
          </w:p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BC62D8" w:rsidRDefault="003B12AB" w:rsidP="005512CD">
      <w:pPr>
        <w:spacing w:line="276" w:lineRule="auto"/>
        <w:jc w:val="center"/>
        <w:rPr>
          <w:rFonts w:ascii="Cambria" w:hAnsi="Cambria" w:cs="Cambria"/>
          <w:bCs/>
          <w:i/>
          <w:iCs/>
          <w:sz w:val="22"/>
          <w:szCs w:val="22"/>
        </w:rPr>
      </w:pPr>
      <w:r w:rsidRPr="00032204">
        <w:rPr>
          <w:rFonts w:ascii="Cambria" w:hAnsi="Cambria" w:cs="Cambria"/>
          <w:bCs/>
          <w:i/>
          <w:iCs/>
          <w:sz w:val="22"/>
          <w:szCs w:val="22"/>
        </w:rPr>
        <w:t xml:space="preserve">   </w:t>
      </w:r>
    </w:p>
    <w:p w:rsidR="003B12AB" w:rsidRPr="00032204" w:rsidRDefault="003B12AB" w:rsidP="005512CD">
      <w:pPr>
        <w:spacing w:line="276" w:lineRule="auto"/>
        <w:jc w:val="center"/>
        <w:rPr>
          <w:rFonts w:ascii="Cambria" w:hAnsi="Cambria" w:cs="Cambria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94327A">
        <w:rPr>
          <w:rFonts w:ascii="Arial Narrow" w:hAnsi="Arial Narrow" w:cs="Arial Narrow"/>
          <w:b/>
          <w:sz w:val="22"/>
          <w:szCs w:val="22"/>
        </w:rPr>
        <w:t>67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-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……</w:t>
      </w:r>
      <w:r w:rsidRPr="00032204">
        <w:rPr>
          <w:rFonts w:ascii="Arial Narrow" w:hAnsi="Arial Narrow" w:cs="Arial Narrow"/>
          <w:b/>
          <w:sz w:val="22"/>
          <w:szCs w:val="22"/>
        </w:rPr>
        <w:t>/</w:t>
      </w:r>
      <w:r w:rsidR="008D6AD6" w:rsidRPr="00032204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32204">
        <w:rPr>
          <w:rFonts w:ascii="Arial Narrow" w:hAnsi="Arial Narrow" w:cs="Arial Narrow"/>
          <w:b/>
          <w:sz w:val="22"/>
          <w:szCs w:val="22"/>
        </w:rPr>
        <w:t>2</w:t>
      </w:r>
      <w:r w:rsidR="00920996">
        <w:rPr>
          <w:rFonts w:ascii="Arial Narrow" w:hAnsi="Arial Narrow" w:cs="Arial Narrow"/>
          <w:b/>
          <w:sz w:val="22"/>
          <w:szCs w:val="22"/>
        </w:rPr>
        <w:t>2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/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TU                  </w:t>
      </w:r>
    </w:p>
    <w:p w:rsidR="005A6ACA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32204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2D76CD" w:rsidRPr="00032204">
        <w:rPr>
          <w:rFonts w:ascii="Arial Narrow" w:hAnsi="Arial Narrow" w:cs="Arial Narrow"/>
          <w:sz w:val="22"/>
          <w:szCs w:val="22"/>
        </w:rPr>
        <w:t>r</w:t>
      </w:r>
      <w:proofErr w:type="gramEnd"/>
      <w:r w:rsidR="002D76CD" w:rsidRPr="00032204">
        <w:rPr>
          <w:rFonts w:ascii="Arial Narrow" w:hAnsi="Arial Narrow" w:cs="Arial Narrow"/>
          <w:sz w:val="22"/>
          <w:szCs w:val="22"/>
        </w:rPr>
        <w:t>.</w:t>
      </w:r>
      <w:r w:rsidR="00726FAB" w:rsidRPr="00032204">
        <w:rPr>
          <w:rFonts w:ascii="Arial Narrow" w:hAnsi="Arial Narrow" w:cs="Arial Narrow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>w Bydgoszczy pomiędzy: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Bydgoszczy</w:t>
      </w:r>
      <w:r w:rsidRPr="00032204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32204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32204">
        <w:rPr>
          <w:rFonts w:ascii="Arial Narrow" w:hAnsi="Arial Narrow" w:cs="Arial Narrow"/>
          <w:b/>
          <w:sz w:val="22"/>
          <w:szCs w:val="22"/>
        </w:rPr>
        <w:t>nr 0000007548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płk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dr n med. </w:t>
      </w:r>
      <w:r w:rsidR="002D76CD" w:rsidRPr="00032204">
        <w:rPr>
          <w:rFonts w:ascii="Arial Narrow" w:hAnsi="Arial Narrow" w:cs="Arial Narrow"/>
          <w:b/>
          <w:sz w:val="22"/>
          <w:szCs w:val="22"/>
        </w:rPr>
        <w:t>Roberta SZYCĘ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- KOMENDANTA SZPITALA,      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a</w:t>
      </w:r>
      <w:proofErr w:type="gramEnd"/>
    </w:p>
    <w:p w:rsidR="003B12AB" w:rsidRPr="00032204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 </w:t>
      </w:r>
      <w:r w:rsidR="005457E6" w:rsidRPr="00032204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32204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 w:val="0"/>
          <w:sz w:val="22"/>
          <w:szCs w:val="22"/>
        </w:rPr>
        <w:t>wysokość</w:t>
      </w:r>
      <w:proofErr w:type="gramEnd"/>
      <w:r w:rsidRPr="00032204">
        <w:rPr>
          <w:rFonts w:ascii="Arial Narrow" w:hAnsi="Arial Narrow" w:cs="Arial Narrow"/>
          <w:b w:val="0"/>
          <w:sz w:val="22"/>
          <w:szCs w:val="22"/>
        </w:rPr>
        <w:t xml:space="preserve"> kapitału zakładowego </w:t>
      </w:r>
      <w:r w:rsidR="0046397D" w:rsidRPr="00032204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="002D76CD" w:rsidRPr="00032204">
        <w:rPr>
          <w:rFonts w:ascii="Arial Narrow" w:hAnsi="Arial Narrow" w:cs="Arial Narrow"/>
          <w:b w:val="0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została zawarta umowa następującej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treści :</w:t>
      </w:r>
      <w:proofErr w:type="gramEnd"/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</w:p>
    <w:p w:rsidR="00021996" w:rsidRPr="00032204" w:rsidRDefault="003B12AB" w:rsidP="0094327A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Dz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32204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C517A1" w:rsidRPr="00C517A1">
        <w:rPr>
          <w:rFonts w:ascii="Arial Narrow" w:hAnsi="Arial Narrow" w:cs="Arial Narrow"/>
          <w:sz w:val="22"/>
          <w:szCs w:val="22"/>
        </w:rPr>
        <w:t xml:space="preserve">(Dz. U. z 2021 r. poz. 1129 </w:t>
      </w:r>
      <w:proofErr w:type="spellStart"/>
      <w:r w:rsidR="00C517A1" w:rsidRPr="00C517A1">
        <w:rPr>
          <w:rFonts w:ascii="Arial Narrow" w:hAnsi="Arial Narrow" w:cs="Arial Narrow"/>
          <w:sz w:val="22"/>
          <w:szCs w:val="22"/>
        </w:rPr>
        <w:t>t.</w:t>
      </w:r>
      <w:proofErr w:type="gramStart"/>
      <w:r w:rsidR="00C517A1" w:rsidRPr="00C517A1">
        <w:rPr>
          <w:rFonts w:ascii="Arial Narrow" w:hAnsi="Arial Narrow" w:cs="Arial Narrow"/>
          <w:sz w:val="22"/>
          <w:szCs w:val="22"/>
        </w:rPr>
        <w:t>j</w:t>
      </w:r>
      <w:proofErr w:type="spellEnd"/>
      <w:r w:rsidR="00C517A1" w:rsidRPr="00C517A1">
        <w:rPr>
          <w:rFonts w:ascii="Arial Narrow" w:hAnsi="Arial Narrow" w:cs="Arial Narrow"/>
          <w:sz w:val="22"/>
          <w:szCs w:val="22"/>
        </w:rPr>
        <w:t xml:space="preserve">.)  </w:t>
      </w:r>
      <w:r w:rsidR="0092792E"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EA67EF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32204">
        <w:rPr>
          <w:rFonts w:ascii="Arial Narrow" w:hAnsi="Arial Narrow" w:cs="Arial Narrow"/>
          <w:sz w:val="22"/>
          <w:szCs w:val="22"/>
        </w:rPr>
        <w:t>ogłoszonego w DUUE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>data</w:t>
      </w:r>
      <w:proofErr w:type="gramEnd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 xml:space="preserve"> publikacji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>r</w:t>
      </w:r>
      <w:proofErr w:type="gramEnd"/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>.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94327A" w:rsidRPr="0094327A">
        <w:rPr>
          <w:rFonts w:ascii="Arial Narrow" w:hAnsi="Arial Narrow" w:cs="Arial Narrow"/>
          <w:b/>
          <w:sz w:val="22"/>
          <w:szCs w:val="22"/>
        </w:rPr>
        <w:t>Naprawy sprzętu medycznego po diagnostyce oraz serwi</w:t>
      </w:r>
      <w:r w:rsidR="0094327A">
        <w:rPr>
          <w:rFonts w:ascii="Arial Narrow" w:hAnsi="Arial Narrow" w:cs="Arial Narrow"/>
          <w:b/>
          <w:sz w:val="22"/>
          <w:szCs w:val="22"/>
        </w:rPr>
        <w:t>s i konserwacja zbiornika tlenu</w:t>
      </w:r>
      <w:r w:rsidR="006F54CE">
        <w:rPr>
          <w:rFonts w:ascii="Arial Narrow" w:hAnsi="Arial Narrow" w:cs="Arial Narrow"/>
          <w:b/>
          <w:sz w:val="22"/>
          <w:szCs w:val="22"/>
        </w:rPr>
        <w:t xml:space="preserve"> </w:t>
      </w:r>
      <w:r w:rsidR="00247A2A">
        <w:rPr>
          <w:rFonts w:ascii="Arial Narrow" w:hAnsi="Arial Narrow" w:cs="Arial Narrow"/>
          <w:b/>
          <w:sz w:val="22"/>
          <w:szCs w:val="22"/>
        </w:rPr>
        <w:t xml:space="preserve">- sprawa nr </w:t>
      </w:r>
      <w:r w:rsidR="0094327A">
        <w:rPr>
          <w:rFonts w:ascii="Arial Narrow" w:hAnsi="Arial Narrow" w:cs="Arial Narrow"/>
          <w:b/>
          <w:sz w:val="22"/>
          <w:szCs w:val="22"/>
        </w:rPr>
        <w:t>67</w:t>
      </w:r>
      <w:r w:rsidR="00920996">
        <w:rPr>
          <w:rFonts w:ascii="Arial Narrow" w:hAnsi="Arial Narrow" w:cs="Arial Narrow"/>
          <w:b/>
          <w:sz w:val="22"/>
          <w:szCs w:val="22"/>
        </w:rPr>
        <w:t>/2022</w:t>
      </w:r>
      <w:r w:rsidR="001F5103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 xml:space="preserve">dokonał wyboru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32204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FA2F6B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FA2F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B10FA">
        <w:rPr>
          <w:rFonts w:ascii="Arial Narrow" w:hAnsi="Arial Narrow" w:cs="Arial Narrow"/>
          <w:sz w:val="22"/>
          <w:szCs w:val="22"/>
        </w:rPr>
        <w:t xml:space="preserve"> </w:t>
      </w:r>
      <w:r w:rsidR="008B10FA">
        <w:rPr>
          <w:rFonts w:ascii="Arial Narrow" w:hAnsi="Arial Narrow" w:cs="Arial Narrow"/>
          <w:b/>
          <w:sz w:val="22"/>
          <w:szCs w:val="22"/>
        </w:rPr>
        <w:t xml:space="preserve">(zadania nr </w:t>
      </w:r>
      <w:r w:rsidR="0094327A">
        <w:rPr>
          <w:rFonts w:ascii="Arial Narrow" w:hAnsi="Arial Narrow" w:cs="Arial Narrow"/>
          <w:b/>
          <w:sz w:val="22"/>
          <w:szCs w:val="22"/>
        </w:rPr>
        <w:t>1-3</w:t>
      </w:r>
      <w:r w:rsidR="00117CCF">
        <w:rPr>
          <w:rFonts w:ascii="Arial Narrow" w:hAnsi="Arial Narrow" w:cs="Arial Narrow"/>
          <w:b/>
          <w:sz w:val="22"/>
          <w:szCs w:val="22"/>
        </w:rPr>
        <w:t xml:space="preserve"> – naprawy myjni</w:t>
      </w:r>
      <w:r w:rsidR="008B10FA">
        <w:rPr>
          <w:rFonts w:ascii="Arial Narrow" w:hAnsi="Arial Narrow" w:cs="Arial Narrow"/>
          <w:b/>
          <w:sz w:val="22"/>
          <w:szCs w:val="22"/>
        </w:rPr>
        <w:t>)</w:t>
      </w:r>
      <w:r w:rsidR="006F54CE">
        <w:rPr>
          <w:rFonts w:ascii="Arial Narrow" w:hAnsi="Arial Narrow" w:cs="Arial Narrow"/>
          <w:sz w:val="22"/>
          <w:szCs w:val="22"/>
        </w:rPr>
        <w:t>.</w:t>
      </w:r>
      <w:r w:rsidR="00491C2D">
        <w:rPr>
          <w:rFonts w:ascii="Arial Narrow" w:hAnsi="Arial Narrow" w:cs="Arial Narrow"/>
          <w:sz w:val="22"/>
          <w:szCs w:val="22"/>
        </w:rPr>
        <w:t xml:space="preserve"> </w:t>
      </w:r>
    </w:p>
    <w:p w:rsidR="003B12AB" w:rsidRPr="006F54C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Wykonawca oświadcza, że dysponuje określonym przez wytwórcę przedmiotowej aparatury zapleczem technicznym, posiada określone przez wytwórcę instrukcje serwisowe wyrobu sporządzone w sposób zrozumiały oraz odpowiednie procedury i instrukcje do wykonywania czynności określonych w art. 90 ust. 4 ustawy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z dnia 20 maja 2010 r. </w:t>
      </w:r>
      <w:r w:rsidRPr="00032204">
        <w:rPr>
          <w:rFonts w:ascii="Arial Narrow" w:hAnsi="Arial Narrow" w:cs="Arial Narrow"/>
          <w:sz w:val="22"/>
          <w:szCs w:val="22"/>
        </w:rPr>
        <w:t xml:space="preserve">o wyrobach medycznych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(Dz. U. </w:t>
      </w:r>
      <w:proofErr w:type="gramStart"/>
      <w:r w:rsidR="005155C6">
        <w:rPr>
          <w:rFonts w:ascii="Arial Narrow" w:hAnsi="Arial Narrow" w:cs="Arial Narrow"/>
          <w:sz w:val="22"/>
          <w:szCs w:val="22"/>
        </w:rPr>
        <w:t>z</w:t>
      </w:r>
      <w:proofErr w:type="gramEnd"/>
      <w:r w:rsidR="005155C6">
        <w:rPr>
          <w:rFonts w:ascii="Arial Narrow" w:hAnsi="Arial Narrow" w:cs="Arial Narrow"/>
          <w:sz w:val="22"/>
          <w:szCs w:val="22"/>
        </w:rPr>
        <w:t xml:space="preserve"> 2021 r. poz. 1565</w:t>
      </w:r>
      <w:r w:rsidR="00490D75" w:rsidRPr="00032204">
        <w:rPr>
          <w:rFonts w:ascii="Arial Narrow" w:hAnsi="Arial Narrow" w:cs="Arial Narrow"/>
          <w:sz w:val="22"/>
          <w:szCs w:val="22"/>
        </w:rPr>
        <w:t>)</w:t>
      </w:r>
      <w:r w:rsidRPr="00032204">
        <w:rPr>
          <w:rFonts w:ascii="Arial Narrow" w:hAnsi="Arial Narrow" w:cs="Arial Narrow"/>
          <w:sz w:val="22"/>
          <w:szCs w:val="22"/>
        </w:rPr>
        <w:t xml:space="preserve"> oraz że wszystkie czynności związane z utrzymaniem aparatów będą wykonywane zgodnie z </w:t>
      </w:r>
      <w:r w:rsidRPr="006F54CE">
        <w:rPr>
          <w:rFonts w:ascii="Arial Narrow" w:hAnsi="Arial Narrow" w:cs="Arial Narrow"/>
          <w:sz w:val="22"/>
          <w:szCs w:val="22"/>
        </w:rPr>
        <w:t xml:space="preserve">zaleceniami </w:t>
      </w:r>
      <w:r w:rsidRPr="00117CCF">
        <w:rPr>
          <w:rFonts w:ascii="Arial Narrow" w:hAnsi="Arial Narrow" w:cs="Arial Narrow"/>
          <w:sz w:val="22"/>
          <w:szCs w:val="22"/>
        </w:rPr>
        <w:t>producenta, przy użyciu oryginalnych materiałów eksploatacyjnych i części</w:t>
      </w:r>
      <w:r w:rsidR="006F54CE" w:rsidRPr="00117CCF">
        <w:rPr>
          <w:rFonts w:ascii="Arial Narrow" w:hAnsi="Arial Narrow" w:cs="Arial Narrow"/>
          <w:sz w:val="22"/>
          <w:szCs w:val="22"/>
        </w:rPr>
        <w:t>.</w:t>
      </w:r>
    </w:p>
    <w:p w:rsidR="00D6762E" w:rsidRPr="006F54C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6F54CE">
        <w:rPr>
          <w:rFonts w:ascii="Arial Narrow" w:hAnsi="Arial Narrow" w:cs="Arial Narrow"/>
          <w:sz w:val="22"/>
          <w:szCs w:val="22"/>
        </w:rPr>
        <w:t>Wykonawca oświadcza, że posiada odpowiednią wiedzę, doświadczenia i dysponuje stosowną bazą do wykonania przedmiotu umowy.</w:t>
      </w:r>
    </w:p>
    <w:p w:rsidR="00D6762E" w:rsidRPr="006F54C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6F54CE">
        <w:rPr>
          <w:rFonts w:ascii="Arial Narrow" w:hAnsi="Arial Narrow" w:cs="Arial Narrow"/>
          <w:sz w:val="22"/>
          <w:szCs w:val="22"/>
        </w:rPr>
        <w:t>Wykonawca zobowiązuje się do świadczenia usług związanych z przedmiotem zamówienia, w ramach wynagrodzenia umownego, przez cały okres trwania niniejszej umowy.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Zamawiający przez cały okres obowiązywania umowy ma prawo wglądu w certyfikaty osób wykonujących usługi uprawniające do wykonywania </w:t>
      </w:r>
      <w:r w:rsidR="00117CCF">
        <w:rPr>
          <w:rFonts w:ascii="Arial Narrow" w:hAnsi="Arial Narrow" w:cs="Arial Narrow"/>
          <w:sz w:val="22"/>
          <w:szCs w:val="22"/>
        </w:rPr>
        <w:t>napraw sprzętu będącego przedmiotem umowy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 xml:space="preserve"> Wykonawca ma obowiązek przedstawienia ww. dokumentów na wezwanie.</w:t>
      </w:r>
      <w:r w:rsidR="00BC1802" w:rsidRPr="00032204">
        <w:rPr>
          <w:rFonts w:ascii="Arial Narrow" w:hAnsi="Arial Narrow" w:cs="Arial Narrow"/>
          <w:i/>
          <w:sz w:val="22"/>
          <w:szCs w:val="22"/>
        </w:rPr>
        <w:t xml:space="preserve">  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Zamawiający przez cały okres obowiązywania umowy ma prawo wglądu w świadectwa wzorcowania, kalibracji przyrządów pomiarowych oraz testerów wymaganych do wykonywania </w:t>
      </w:r>
      <w:r w:rsidR="00117CCF">
        <w:rPr>
          <w:rFonts w:ascii="Arial Narrow" w:hAnsi="Arial Narrow" w:cs="Arial Narrow"/>
          <w:sz w:val="22"/>
          <w:szCs w:val="22"/>
        </w:rPr>
        <w:t>napraw</w:t>
      </w:r>
      <w:r w:rsidRPr="00032204">
        <w:rPr>
          <w:rFonts w:ascii="Arial Narrow" w:hAnsi="Arial Narrow" w:cs="Arial Narrow"/>
          <w:sz w:val="22"/>
          <w:szCs w:val="22"/>
        </w:rPr>
        <w:t>, Wykonawca ma obowiązek przedstawienia ww. dokumentów na wezwanie.</w:t>
      </w:r>
    </w:p>
    <w:p w:rsidR="003B12A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lastRenderedPageBreak/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załączniku nr 2 do niniejszej umowy oraz podpisania oświadczenia - załącznik nr 3 przez wszystkie osoby uczestniczące przy wykonaniu przedmiotu umowy.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>2 r. o odpadach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</w:t>
      </w:r>
      <w:r w:rsidR="005155C6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5155C6">
        <w:rPr>
          <w:rFonts w:ascii="Arial Narrow" w:hAnsi="Arial Narrow" w:cs="Arial Narrow"/>
          <w:sz w:val="22"/>
          <w:szCs w:val="22"/>
        </w:rPr>
        <w:t>r</w:t>
      </w:r>
      <w:proofErr w:type="gramEnd"/>
      <w:r w:rsidR="005155C6">
        <w:rPr>
          <w:rFonts w:ascii="Arial Narrow" w:hAnsi="Arial Narrow" w:cs="Arial Narrow"/>
          <w:sz w:val="22"/>
          <w:szCs w:val="22"/>
        </w:rPr>
        <w:t>. poz. 779</w:t>
      </w:r>
      <w:r w:rsidRPr="00032204">
        <w:rPr>
          <w:rFonts w:ascii="Arial Narrow" w:hAnsi="Arial Narrow" w:cs="Arial Narrow"/>
          <w:sz w:val="22"/>
          <w:szCs w:val="22"/>
        </w:rPr>
        <w:t xml:space="preserve"> z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spellStart"/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spellEnd"/>
      <w:proofErr w:type="gramEnd"/>
      <w:r w:rsidRPr="00032204">
        <w:rPr>
          <w:rFonts w:ascii="Arial Narrow" w:hAnsi="Arial Narrow" w:cs="Arial Narrow"/>
          <w:sz w:val="22"/>
          <w:szCs w:val="22"/>
        </w:rPr>
        <w:t>), ustawy z dnia 27 kwietnia 2001 r. Prawo ochrony środowiska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</w:t>
      </w:r>
      <w:r w:rsidR="00BA6246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BA6246">
        <w:rPr>
          <w:rFonts w:ascii="Arial Narrow" w:hAnsi="Arial Narrow" w:cs="Arial Narrow"/>
          <w:sz w:val="22"/>
          <w:szCs w:val="22"/>
        </w:rPr>
        <w:t>poz</w:t>
      </w:r>
      <w:proofErr w:type="gramEnd"/>
      <w:r w:rsidR="00BA6246">
        <w:rPr>
          <w:rFonts w:ascii="Arial Narrow" w:hAnsi="Arial Narrow" w:cs="Arial Narrow"/>
          <w:sz w:val="22"/>
          <w:szCs w:val="22"/>
        </w:rPr>
        <w:t>. 1973</w:t>
      </w:r>
      <w:r w:rsidRPr="00032204">
        <w:rPr>
          <w:rFonts w:ascii="Arial Narrow" w:hAnsi="Arial Narrow" w:cs="Arial Narrow"/>
          <w:sz w:val="22"/>
          <w:szCs w:val="22"/>
        </w:rPr>
        <w:t>) oraz aktów wykonawczych i ponosi odpowiedzialność za powstałe odpady określone przepisami w/w ustaw i rozporządzeń oraz innych przepisów w tym zakresie.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Zagospodarowanie/zutylizowanie wytworzonych przez siebie odpadów odbywać się będzie zgodnie z obowiązującą ustawą o odpadach z dnia 14 grudnia 2012 r.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>. Dz.U.</w:t>
      </w:r>
      <w:r w:rsidR="005155C6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5155C6">
        <w:rPr>
          <w:rFonts w:ascii="Arial Narrow" w:hAnsi="Arial Narrow" w:cs="Arial Narrow"/>
          <w:sz w:val="22"/>
          <w:szCs w:val="22"/>
        </w:rPr>
        <w:t>r</w:t>
      </w:r>
      <w:proofErr w:type="gramEnd"/>
      <w:r w:rsidR="005155C6">
        <w:rPr>
          <w:rFonts w:ascii="Arial Narrow" w:hAnsi="Arial Narrow" w:cs="Arial Narrow"/>
          <w:sz w:val="22"/>
          <w:szCs w:val="22"/>
        </w:rPr>
        <w:t>., poz. 779</w:t>
      </w:r>
      <w:r w:rsidRPr="00032204">
        <w:rPr>
          <w:rFonts w:ascii="Arial Narrow" w:hAnsi="Arial Narrow" w:cs="Arial Narrow"/>
          <w:sz w:val="22"/>
          <w:szCs w:val="22"/>
        </w:rPr>
        <w:t xml:space="preserve"> z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.) art. 3 ust. 1 pkt. 32 na koszt</w:t>
      </w:r>
      <w:r w:rsidR="005155C6">
        <w:rPr>
          <w:rFonts w:ascii="Arial Narrow" w:hAnsi="Arial Narrow" w:cs="Arial Narrow"/>
          <w:sz w:val="22"/>
          <w:szCs w:val="22"/>
        </w:rPr>
        <w:t xml:space="preserve"> </w:t>
      </w:r>
      <w:r w:rsidR="005155C6" w:rsidRPr="005155C6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9" w:history="1">
        <w:r w:rsidRPr="00032204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117CCF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17CCF">
        <w:rPr>
          <w:rFonts w:ascii="Arial Narrow" w:hAnsi="Arial Narrow" w:cs="Arial Narrow"/>
          <w:sz w:val="22"/>
          <w:szCs w:val="22"/>
        </w:rPr>
        <w:t xml:space="preserve">Wykonawca zobowiązany jest do sporządzenia szczegółowego protokołu z </w:t>
      </w:r>
      <w:r w:rsidR="00D15228" w:rsidRPr="00117CCF">
        <w:rPr>
          <w:rFonts w:ascii="Arial Narrow" w:hAnsi="Arial Narrow" w:cs="Arial Narrow"/>
          <w:sz w:val="22"/>
          <w:szCs w:val="22"/>
        </w:rPr>
        <w:t>wykonane</w:t>
      </w:r>
      <w:r w:rsidR="000108F8" w:rsidRPr="00117CCF">
        <w:rPr>
          <w:rFonts w:ascii="Arial Narrow" w:hAnsi="Arial Narrow" w:cs="Arial Narrow"/>
          <w:sz w:val="22"/>
          <w:szCs w:val="22"/>
        </w:rPr>
        <w:t>j</w:t>
      </w:r>
      <w:r w:rsidR="00D15228" w:rsidRPr="00117CCF">
        <w:rPr>
          <w:rFonts w:ascii="Arial Narrow" w:hAnsi="Arial Narrow" w:cs="Arial Narrow"/>
          <w:sz w:val="22"/>
          <w:szCs w:val="22"/>
        </w:rPr>
        <w:t xml:space="preserve"> </w:t>
      </w:r>
      <w:r w:rsidR="000108F8" w:rsidRPr="00117CCF">
        <w:rPr>
          <w:rFonts w:ascii="Arial Narrow" w:hAnsi="Arial Narrow" w:cs="Arial Narrow"/>
          <w:sz w:val="22"/>
          <w:szCs w:val="22"/>
        </w:rPr>
        <w:t>naprawy</w:t>
      </w:r>
      <w:r w:rsidR="00D15228" w:rsidRPr="00117CCF">
        <w:rPr>
          <w:rFonts w:ascii="Arial Narrow" w:hAnsi="Arial Narrow" w:cs="Arial Narrow"/>
          <w:sz w:val="22"/>
          <w:szCs w:val="22"/>
        </w:rPr>
        <w:t xml:space="preserve"> </w:t>
      </w:r>
      <w:r w:rsidR="00117CCF">
        <w:rPr>
          <w:rFonts w:ascii="Arial Narrow" w:hAnsi="Arial Narrow" w:cs="Arial Narrow"/>
          <w:sz w:val="22"/>
          <w:szCs w:val="22"/>
        </w:rPr>
        <w:t>na sprzęt wymieniony w §1 ust.2</w:t>
      </w:r>
      <w:r w:rsidR="00490D75" w:rsidRPr="00117CCF">
        <w:rPr>
          <w:rFonts w:ascii="Arial Narrow" w:hAnsi="Arial Narrow" w:cs="Arial Narrow"/>
          <w:sz w:val="22"/>
          <w:szCs w:val="22"/>
        </w:rPr>
        <w:t xml:space="preserve"> określającego m.in.</w:t>
      </w:r>
      <w:r w:rsidRPr="00117CCF">
        <w:rPr>
          <w:rFonts w:ascii="Arial Narrow" w:hAnsi="Arial Narrow" w:cs="Arial Narrow"/>
          <w:sz w:val="22"/>
          <w:szCs w:val="22"/>
        </w:rPr>
        <w:t xml:space="preserve">, </w:t>
      </w:r>
      <w:r w:rsidR="009B1B90" w:rsidRPr="00117CCF">
        <w:rPr>
          <w:rFonts w:ascii="Arial Narrow" w:hAnsi="Arial Narrow" w:cs="Arial Narrow"/>
          <w:sz w:val="22"/>
          <w:szCs w:val="22"/>
        </w:rPr>
        <w:t>typ</w:t>
      </w:r>
      <w:r w:rsidRPr="00117CCF">
        <w:rPr>
          <w:rFonts w:ascii="Arial Narrow" w:hAnsi="Arial Narrow" w:cs="Arial Narrow"/>
          <w:sz w:val="22"/>
          <w:szCs w:val="22"/>
        </w:rPr>
        <w:t xml:space="preserve"> </w:t>
      </w:r>
      <w:r w:rsidR="00D15228" w:rsidRPr="00117CCF">
        <w:rPr>
          <w:rFonts w:ascii="Arial Narrow" w:hAnsi="Arial Narrow" w:cs="Arial Narrow"/>
          <w:sz w:val="22"/>
          <w:szCs w:val="22"/>
        </w:rPr>
        <w:t>urządzenia, numer fabryczn</w:t>
      </w:r>
      <w:r w:rsidR="009B1B90" w:rsidRPr="00117CCF">
        <w:rPr>
          <w:rFonts w:ascii="Arial Narrow" w:hAnsi="Arial Narrow" w:cs="Arial Narrow"/>
          <w:sz w:val="22"/>
          <w:szCs w:val="22"/>
        </w:rPr>
        <w:t>y</w:t>
      </w:r>
      <w:r w:rsidR="00C742EA">
        <w:rPr>
          <w:rFonts w:ascii="Arial Narrow" w:hAnsi="Arial Narrow" w:cs="Arial Narrow"/>
          <w:sz w:val="22"/>
          <w:szCs w:val="22"/>
        </w:rPr>
        <w:t>, opis, jaka część została wymieniona</w:t>
      </w:r>
      <w:r w:rsidR="00D15228" w:rsidRPr="00117CCF">
        <w:rPr>
          <w:rFonts w:ascii="Arial Narrow" w:hAnsi="Arial Narrow" w:cs="Arial Narrow"/>
          <w:sz w:val="22"/>
          <w:szCs w:val="22"/>
        </w:rPr>
        <w:t xml:space="preserve"> i dat</w:t>
      </w:r>
      <w:r w:rsidR="009B1B90" w:rsidRPr="00117CCF">
        <w:rPr>
          <w:rFonts w:ascii="Arial Narrow" w:hAnsi="Arial Narrow" w:cs="Arial Narrow"/>
          <w:sz w:val="22"/>
          <w:szCs w:val="22"/>
        </w:rPr>
        <w:t>ę</w:t>
      </w:r>
      <w:r w:rsidR="00117CCF">
        <w:rPr>
          <w:rFonts w:ascii="Arial Narrow" w:hAnsi="Arial Narrow" w:cs="Arial Narrow"/>
          <w:sz w:val="22"/>
          <w:szCs w:val="22"/>
        </w:rPr>
        <w:t xml:space="preserve"> kolejnego przeglądu wraz z kalkulacją cenową.</w:t>
      </w:r>
    </w:p>
    <w:p w:rsidR="004D7377" w:rsidRPr="00117CCF" w:rsidRDefault="004D7377" w:rsidP="004D7377">
      <w:pPr>
        <w:pStyle w:val="Akapitzlist2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17CCF">
        <w:rPr>
          <w:rFonts w:ascii="Arial Narrow" w:hAnsi="Arial Narrow" w:cs="Arial Narrow"/>
          <w:sz w:val="22"/>
          <w:szCs w:val="22"/>
        </w:rPr>
        <w:t xml:space="preserve">Zamawiający zleca naprawy wynikające </w:t>
      </w:r>
      <w:r w:rsidR="00312EFB" w:rsidRPr="00117CCF">
        <w:rPr>
          <w:rFonts w:ascii="Arial Narrow" w:hAnsi="Arial Narrow" w:cs="Arial Narrow"/>
          <w:sz w:val="22"/>
          <w:szCs w:val="22"/>
        </w:rPr>
        <w:t>z raportu serwisowego po przeprowadzonym przeglądzie sprzętu</w:t>
      </w:r>
      <w:r w:rsidRPr="00117CCF">
        <w:rPr>
          <w:rFonts w:ascii="Arial Narrow" w:hAnsi="Arial Narrow" w:cs="Arial Narrow"/>
          <w:sz w:val="22"/>
          <w:szCs w:val="22"/>
        </w:rPr>
        <w:t xml:space="preserve"> </w:t>
      </w:r>
      <w:r w:rsidR="004862E9" w:rsidRPr="00117CCF">
        <w:rPr>
          <w:rFonts w:ascii="Arial Narrow" w:hAnsi="Arial Narrow" w:cs="Arial Narrow"/>
          <w:sz w:val="22"/>
          <w:szCs w:val="22"/>
        </w:rPr>
        <w:t xml:space="preserve">(zgodnie z załącznikiem nr 1 do umowy) </w:t>
      </w:r>
    </w:p>
    <w:p w:rsidR="00117CCF" w:rsidRPr="00117CCF" w:rsidRDefault="004D7377" w:rsidP="004D7377">
      <w:pPr>
        <w:pStyle w:val="Akapitzlist2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17CCF">
        <w:rPr>
          <w:rFonts w:ascii="Arial Narrow" w:hAnsi="Arial Narrow" w:cs="Arial Narrow"/>
          <w:sz w:val="22"/>
          <w:szCs w:val="22"/>
        </w:rPr>
        <w:t>Wykonanie napraw</w:t>
      </w:r>
      <w:r w:rsidR="00312EFB" w:rsidRPr="00117CCF">
        <w:rPr>
          <w:rFonts w:ascii="Arial Narrow" w:hAnsi="Arial Narrow" w:cs="Arial Narrow"/>
          <w:sz w:val="22"/>
          <w:szCs w:val="22"/>
        </w:rPr>
        <w:t>y</w:t>
      </w:r>
      <w:r w:rsidRPr="00117CCF">
        <w:rPr>
          <w:rFonts w:ascii="Arial Narrow" w:hAnsi="Arial Narrow" w:cs="Arial Narrow"/>
          <w:sz w:val="22"/>
          <w:szCs w:val="22"/>
        </w:rPr>
        <w:t xml:space="preserve"> określon</w:t>
      </w:r>
      <w:r w:rsidR="00312EFB" w:rsidRPr="00117CCF">
        <w:rPr>
          <w:rFonts w:ascii="Arial Narrow" w:hAnsi="Arial Narrow" w:cs="Arial Narrow"/>
          <w:sz w:val="22"/>
          <w:szCs w:val="22"/>
        </w:rPr>
        <w:t>ej niniejszą umową nastą</w:t>
      </w:r>
      <w:r w:rsidRPr="00117CCF">
        <w:rPr>
          <w:rFonts w:ascii="Arial Narrow" w:hAnsi="Arial Narrow" w:cs="Arial Narrow"/>
          <w:sz w:val="22"/>
          <w:szCs w:val="22"/>
        </w:rPr>
        <w:t>p</w:t>
      </w:r>
      <w:r w:rsidR="00312EFB" w:rsidRPr="00117CCF">
        <w:rPr>
          <w:rFonts w:ascii="Arial Narrow" w:hAnsi="Arial Narrow" w:cs="Arial Narrow"/>
          <w:sz w:val="22"/>
          <w:szCs w:val="22"/>
        </w:rPr>
        <w:t xml:space="preserve">i w terminie </w:t>
      </w:r>
      <w:r w:rsidR="00312EFB" w:rsidRPr="00117CCF">
        <w:rPr>
          <w:rFonts w:ascii="Arial Narrow" w:hAnsi="Arial Narrow" w:cs="Arial Narrow"/>
          <w:b/>
          <w:sz w:val="22"/>
          <w:szCs w:val="22"/>
        </w:rPr>
        <w:t xml:space="preserve">………… dni roboczych od podpisania umowy (dla zadań nr </w:t>
      </w:r>
      <w:r w:rsidR="0094327A">
        <w:rPr>
          <w:rFonts w:ascii="Arial Narrow" w:hAnsi="Arial Narrow" w:cs="Arial Narrow"/>
          <w:b/>
          <w:sz w:val="22"/>
          <w:szCs w:val="22"/>
        </w:rPr>
        <w:t>1-3</w:t>
      </w:r>
      <w:r w:rsidR="004862E9" w:rsidRPr="00117CCF">
        <w:rPr>
          <w:rFonts w:ascii="Arial Narrow" w:hAnsi="Arial Narrow" w:cs="Arial Narrow"/>
          <w:b/>
          <w:sz w:val="22"/>
          <w:szCs w:val="22"/>
        </w:rPr>
        <w:t>)</w:t>
      </w:r>
      <w:r w:rsidR="00117CCF" w:rsidRPr="00117CCF">
        <w:rPr>
          <w:rFonts w:ascii="Arial Narrow" w:hAnsi="Arial Narrow" w:cs="Arial Narrow"/>
          <w:b/>
          <w:sz w:val="22"/>
          <w:szCs w:val="22"/>
        </w:rPr>
        <w:t>.</w:t>
      </w:r>
      <w:r w:rsidR="004862E9" w:rsidRPr="00117CCF">
        <w:rPr>
          <w:rFonts w:ascii="Arial Narrow" w:hAnsi="Arial Narrow" w:cs="Arial Narrow"/>
          <w:b/>
          <w:sz w:val="22"/>
          <w:szCs w:val="22"/>
        </w:rPr>
        <w:t xml:space="preserve"> </w:t>
      </w:r>
    </w:p>
    <w:p w:rsidR="008C6435" w:rsidRPr="00117CCF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17CCF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</w:t>
      </w:r>
      <w:r w:rsidR="004862E9" w:rsidRPr="00117CCF">
        <w:rPr>
          <w:rFonts w:ascii="Arial Narrow" w:hAnsi="Arial Narrow"/>
          <w:sz w:val="22"/>
          <w:szCs w:val="22"/>
        </w:rPr>
        <w:t>raportu serwisowego</w:t>
      </w:r>
      <w:r w:rsidRPr="00117CCF">
        <w:rPr>
          <w:rFonts w:ascii="Arial Narrow" w:hAnsi="Arial Narrow"/>
          <w:sz w:val="22"/>
          <w:szCs w:val="22"/>
        </w:rPr>
        <w:t xml:space="preserve"> danego urządzenia), Wykonawca przedstawi każdorazowo Zamawiającemu informację o tym fakcie oraz wycenę kosztów wymiany części zamiennych. Wymiana nastąpi po akceptacji wyceny przez Zamawiającego.</w:t>
      </w:r>
    </w:p>
    <w:p w:rsidR="003B12AB" w:rsidRPr="00117CCF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Wykonawca </w:t>
      </w:r>
      <w:r w:rsidR="00312EFB" w:rsidRPr="00117CCF">
        <w:rPr>
          <w:rFonts w:ascii="Arial Narrow" w:hAnsi="Arial Narrow" w:cs="Arial Narrow"/>
          <w:sz w:val="22"/>
          <w:szCs w:val="22"/>
        </w:rPr>
        <w:t>po wykonaniu usługi</w:t>
      </w:r>
      <w:r w:rsidRPr="00117CCF">
        <w:rPr>
          <w:rFonts w:ascii="Arial Narrow" w:hAnsi="Arial Narrow" w:cs="Arial Narrow"/>
          <w:sz w:val="22"/>
          <w:szCs w:val="22"/>
        </w:rPr>
        <w:t xml:space="preserve"> dokona wpisu w dokumentacji eksploatacyjnej urządzenia medycznego (tj. paszportu technicznego lub karty ewidencyjnej) o </w:t>
      </w:r>
      <w:r w:rsidR="008A5A7C" w:rsidRPr="00117CCF">
        <w:rPr>
          <w:rFonts w:ascii="Arial Narrow" w:hAnsi="Arial Narrow" w:cs="Arial Narrow"/>
          <w:sz w:val="22"/>
          <w:szCs w:val="22"/>
        </w:rPr>
        <w:t>zakresie wykonanych czynności</w:t>
      </w:r>
      <w:r w:rsidRPr="00117CCF">
        <w:rPr>
          <w:rFonts w:ascii="Arial Narrow" w:hAnsi="Arial Narrow" w:cs="Arial Narrow"/>
          <w:sz w:val="22"/>
          <w:szCs w:val="22"/>
        </w:rPr>
        <w:t>, potwierdzonego czytelnym podpisem i pieczątką imienną osoby upoważnionej przez Wykonawcę wraz z datą wykonania.</w:t>
      </w:r>
    </w:p>
    <w:p w:rsidR="004862E9" w:rsidRPr="00117CCF" w:rsidRDefault="004862E9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117CCF">
        <w:rPr>
          <w:rFonts w:ascii="Arial Narrow" w:hAnsi="Arial Narrow" w:cs="Arial Narrow"/>
          <w:sz w:val="22"/>
          <w:szCs w:val="22"/>
        </w:rPr>
        <w:t xml:space="preserve">Wykonawca udziela </w:t>
      </w:r>
      <w:r w:rsidRPr="00117CCF">
        <w:rPr>
          <w:rFonts w:ascii="Arial Narrow" w:hAnsi="Arial Narrow" w:cs="Arial Narrow"/>
          <w:b/>
          <w:sz w:val="22"/>
          <w:szCs w:val="22"/>
        </w:rPr>
        <w:t>….-</w:t>
      </w:r>
      <w:proofErr w:type="gramStart"/>
      <w:r w:rsidRPr="00117CCF">
        <w:rPr>
          <w:rFonts w:ascii="Arial Narrow" w:hAnsi="Arial Narrow" w:cs="Arial Narrow"/>
          <w:b/>
          <w:sz w:val="22"/>
          <w:szCs w:val="22"/>
        </w:rPr>
        <w:t>miesięcznej</w:t>
      </w:r>
      <w:proofErr w:type="gramEnd"/>
      <w:r w:rsidRPr="00117CCF">
        <w:rPr>
          <w:rFonts w:ascii="Arial Narrow" w:hAnsi="Arial Narrow" w:cs="Arial Narrow"/>
          <w:b/>
          <w:sz w:val="22"/>
          <w:szCs w:val="22"/>
        </w:rPr>
        <w:t xml:space="preserve"> gwarancji</w:t>
      </w:r>
      <w:r w:rsidRPr="00117CCF">
        <w:rPr>
          <w:rFonts w:ascii="Arial Narrow" w:hAnsi="Arial Narrow" w:cs="Arial Narrow"/>
          <w:sz w:val="22"/>
          <w:szCs w:val="22"/>
        </w:rPr>
        <w:t xml:space="preserve"> na części wykorzystane do naprawy urządzenia.</w:t>
      </w:r>
    </w:p>
    <w:p w:rsidR="004862E9" w:rsidRPr="00032204" w:rsidRDefault="004862E9" w:rsidP="004862E9">
      <w:pPr>
        <w:pStyle w:val="Akapitzlist1"/>
        <w:spacing w:line="276" w:lineRule="auto"/>
        <w:ind w:left="426"/>
        <w:jc w:val="both"/>
        <w:rPr>
          <w:sz w:val="22"/>
          <w:szCs w:val="22"/>
        </w:rPr>
      </w:pPr>
    </w:p>
    <w:p w:rsidR="003B12AB" w:rsidRPr="00032204" w:rsidRDefault="003B12AB" w:rsidP="00C206B2">
      <w:pPr>
        <w:pStyle w:val="Akapitzlist1"/>
        <w:spacing w:line="276" w:lineRule="auto"/>
        <w:ind w:left="426"/>
        <w:jc w:val="center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2</w:t>
      </w:r>
    </w:p>
    <w:p w:rsidR="00BD00B5" w:rsidRDefault="00BD00B5" w:rsidP="00BD00B5">
      <w:pPr>
        <w:pStyle w:val="Akapitzlist1"/>
        <w:numPr>
          <w:ilvl w:val="0"/>
          <w:numId w:val="43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Za przedmiot zamówienia Zamawiający zapłaci kwotę w wysokości netto: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Pr="00A544C9">
        <w:rPr>
          <w:rFonts w:ascii="Arial Narrow" w:hAnsi="Arial Narrow" w:cs="Arial Narrow"/>
          <w:sz w:val="22"/>
          <w:szCs w:val="22"/>
        </w:rPr>
        <w:t xml:space="preserve">…………. </w:t>
      </w:r>
      <w:proofErr w:type="gramStart"/>
      <w:r w:rsidRPr="00A544C9">
        <w:rPr>
          <w:rFonts w:ascii="Arial Narrow" w:hAnsi="Arial Narrow" w:cs="Arial Narrow"/>
          <w:sz w:val="22"/>
          <w:szCs w:val="22"/>
        </w:rPr>
        <w:t>zł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 xml:space="preserve">(słownie: …..),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tym podatek VAT w wysokości ….%,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wartość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>brutto</w:t>
      </w:r>
      <w:r w:rsidRPr="00032204">
        <w:rPr>
          <w:rFonts w:ascii="Arial Narrow" w:hAnsi="Arial Narrow" w:cs="Arial Narrow"/>
          <w:sz w:val="22"/>
          <w:szCs w:val="22"/>
        </w:rPr>
        <w:t xml:space="preserve">: </w:t>
      </w:r>
      <w:r w:rsidRPr="00A544C9">
        <w:rPr>
          <w:rFonts w:ascii="Arial Narrow" w:hAnsi="Arial Narrow" w:cs="Arial Narrow"/>
          <w:b/>
          <w:sz w:val="22"/>
          <w:szCs w:val="22"/>
        </w:rPr>
        <w:t>………… zł</w:t>
      </w:r>
      <w:r w:rsidRPr="00032204">
        <w:rPr>
          <w:rFonts w:ascii="Arial Narrow" w:hAnsi="Arial Narrow" w:cs="Arial Narrow"/>
          <w:sz w:val="22"/>
          <w:szCs w:val="22"/>
        </w:rPr>
        <w:t xml:space="preserve"> (słownie: ……………)</w:t>
      </w:r>
      <w:r>
        <w:rPr>
          <w:rFonts w:ascii="Arial Narrow" w:hAnsi="Arial Narrow" w:cs="Arial Narrow"/>
          <w:sz w:val="22"/>
          <w:szCs w:val="22"/>
        </w:rPr>
        <w:t>.</w:t>
      </w:r>
    </w:p>
    <w:p w:rsidR="00DF708E" w:rsidRPr="00DF708E" w:rsidRDefault="008D02F2" w:rsidP="008D02F2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Wartość roboczogodziny za naprawę sprzętu i urządzeń wg stawki podanej w załączniku do umowy, stanowiącym integralną część umowy wynosi: </w:t>
      </w:r>
      <w:r w:rsidRPr="00032204">
        <w:rPr>
          <w:rFonts w:ascii="Arial Narrow" w:hAnsi="Arial Narrow" w:cs="Arial Narrow"/>
          <w:b/>
          <w:sz w:val="22"/>
          <w:szCs w:val="22"/>
        </w:rPr>
        <w:t>……………… zł</w:t>
      </w:r>
      <w:r w:rsidRPr="00032204">
        <w:rPr>
          <w:rFonts w:ascii="Arial Narrow" w:hAnsi="Arial Narrow" w:cs="Arial Narrow"/>
          <w:b/>
          <w:i/>
          <w:sz w:val="22"/>
          <w:szCs w:val="22"/>
        </w:rPr>
        <w:t xml:space="preserve"> brutto </w:t>
      </w:r>
      <w:r w:rsidRPr="00032204">
        <w:rPr>
          <w:rFonts w:ascii="Arial Narrow" w:hAnsi="Arial Narrow" w:cs="Arial Narrow"/>
          <w:i/>
          <w:sz w:val="22"/>
          <w:szCs w:val="22"/>
        </w:rPr>
        <w:t>(słownie: ……)</w:t>
      </w:r>
      <w:r w:rsidR="00087065">
        <w:rPr>
          <w:rFonts w:ascii="Arial Narrow" w:hAnsi="Arial Narrow" w:cs="Arial Narrow"/>
          <w:i/>
          <w:sz w:val="22"/>
          <w:szCs w:val="22"/>
        </w:rPr>
        <w:t>.</w:t>
      </w:r>
      <w:r>
        <w:rPr>
          <w:rFonts w:ascii="Arial Narrow" w:hAnsi="Arial Narrow" w:cs="Arial Narrow"/>
          <w:i/>
          <w:sz w:val="22"/>
          <w:szCs w:val="22"/>
        </w:rPr>
        <w:t xml:space="preserve"> </w:t>
      </w:r>
    </w:p>
    <w:p w:rsidR="008D02F2" w:rsidRPr="00DF708E" w:rsidRDefault="00DF708E" w:rsidP="008D02F2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i/>
          <w:sz w:val="22"/>
          <w:szCs w:val="22"/>
        </w:rPr>
      </w:pPr>
      <w:r w:rsidRPr="00DF708E">
        <w:rPr>
          <w:rFonts w:ascii="Arial Narrow" w:hAnsi="Arial Narrow" w:cs="Arial Narrow"/>
          <w:i/>
          <w:sz w:val="22"/>
          <w:szCs w:val="22"/>
        </w:rPr>
        <w:t xml:space="preserve">Wynagrodzenie Wykonawcy stanowić będzie iloczyn wartości roboczogodziny, o której mowa w ust. 2 oraz </w:t>
      </w:r>
      <w:r w:rsidR="00BC235B">
        <w:rPr>
          <w:rFonts w:ascii="Arial Narrow" w:hAnsi="Arial Narrow" w:cs="Arial Narrow"/>
          <w:i/>
          <w:sz w:val="22"/>
          <w:szCs w:val="22"/>
        </w:rPr>
        <w:t>liczby</w:t>
      </w:r>
      <w:r w:rsidRPr="00DF708E">
        <w:rPr>
          <w:rFonts w:ascii="Arial Narrow" w:hAnsi="Arial Narrow" w:cs="Arial Narrow"/>
          <w:i/>
          <w:sz w:val="22"/>
          <w:szCs w:val="22"/>
        </w:rPr>
        <w:t xml:space="preserve"> godzin faktycznej naprawy, przy czym wynagrodzenie należne Wykonawcy nie może przekroczyć kwoty określonej w ust. </w:t>
      </w:r>
      <w:r w:rsidR="00BD00B5">
        <w:rPr>
          <w:rFonts w:ascii="Arial Narrow" w:hAnsi="Arial Narrow" w:cs="Arial Narrow"/>
          <w:i/>
          <w:sz w:val="22"/>
          <w:szCs w:val="22"/>
        </w:rPr>
        <w:t>1</w:t>
      </w:r>
      <w:r w:rsidR="00087065" w:rsidRPr="00DF708E">
        <w:rPr>
          <w:rFonts w:ascii="Arial Narrow" w:hAnsi="Arial Narrow" w:cs="Arial Narrow"/>
          <w:i/>
          <w:sz w:val="22"/>
          <w:szCs w:val="22"/>
        </w:rPr>
        <w:t xml:space="preserve"> </w:t>
      </w:r>
      <w:r w:rsidR="00087065" w:rsidRPr="00DF708E">
        <w:rPr>
          <w:rFonts w:ascii="Arial Narrow" w:hAnsi="Arial Narrow" w:cs="Arial Narrow"/>
          <w:b/>
          <w:i/>
          <w:sz w:val="22"/>
          <w:szCs w:val="22"/>
        </w:rPr>
        <w:t xml:space="preserve">- dotyczy zadania nr </w:t>
      </w:r>
      <w:r w:rsidR="0094327A">
        <w:rPr>
          <w:rFonts w:ascii="Arial Narrow" w:hAnsi="Arial Narrow" w:cs="Arial Narrow"/>
          <w:b/>
          <w:i/>
          <w:sz w:val="22"/>
          <w:szCs w:val="22"/>
        </w:rPr>
        <w:t>2 i 3</w:t>
      </w:r>
      <w:r w:rsidR="00087065" w:rsidRPr="00DF708E">
        <w:rPr>
          <w:rFonts w:ascii="Arial Narrow" w:hAnsi="Arial Narrow" w:cs="Arial Narrow"/>
          <w:b/>
          <w:i/>
          <w:sz w:val="22"/>
          <w:szCs w:val="22"/>
        </w:rPr>
        <w:t>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Rozliczenie Wykonawcy za wykonanie przedmiotu umowy nastąpi n</w:t>
      </w:r>
      <w:r w:rsidR="008E5C42" w:rsidRPr="00032204">
        <w:rPr>
          <w:rFonts w:ascii="Arial Narrow" w:hAnsi="Arial Narrow" w:cs="Arial Narrow"/>
          <w:sz w:val="22"/>
          <w:szCs w:val="22"/>
        </w:rPr>
        <w:t xml:space="preserve">a </w:t>
      </w:r>
      <w:r w:rsidR="008E5C42" w:rsidRPr="00117CCF">
        <w:rPr>
          <w:rFonts w:ascii="Arial Narrow" w:hAnsi="Arial Narrow" w:cs="Arial Narrow"/>
          <w:sz w:val="22"/>
          <w:szCs w:val="22"/>
        </w:rPr>
        <w:t xml:space="preserve">podstawie </w:t>
      </w:r>
      <w:r w:rsidR="0046397D" w:rsidRPr="00117CCF">
        <w:rPr>
          <w:rFonts w:ascii="Arial Narrow" w:hAnsi="Arial Narrow" w:cs="Arial Narrow"/>
          <w:sz w:val="22"/>
          <w:szCs w:val="22"/>
        </w:rPr>
        <w:t>faktur</w:t>
      </w:r>
      <w:r w:rsidR="00312EFB" w:rsidRPr="00117CCF">
        <w:rPr>
          <w:rFonts w:ascii="Arial Narrow" w:hAnsi="Arial Narrow" w:cs="Arial Narrow"/>
          <w:sz w:val="22"/>
          <w:szCs w:val="22"/>
        </w:rPr>
        <w:t>y</w:t>
      </w:r>
      <w:r w:rsidR="0046397D" w:rsidRPr="00117CCF">
        <w:rPr>
          <w:rFonts w:ascii="Arial Narrow" w:hAnsi="Arial Narrow" w:cs="Arial Narrow"/>
          <w:sz w:val="22"/>
          <w:szCs w:val="22"/>
        </w:rPr>
        <w:t xml:space="preserve"> </w:t>
      </w:r>
      <w:r w:rsidR="009B1B90" w:rsidRPr="00117CCF">
        <w:rPr>
          <w:rFonts w:ascii="Arial Narrow" w:hAnsi="Arial Narrow" w:cs="Arial Narrow"/>
          <w:sz w:val="22"/>
          <w:szCs w:val="22"/>
        </w:rPr>
        <w:t>wystawion</w:t>
      </w:r>
      <w:r w:rsidR="00312EFB" w:rsidRPr="00117CCF">
        <w:rPr>
          <w:rFonts w:ascii="Arial Narrow" w:hAnsi="Arial Narrow" w:cs="Arial Narrow"/>
          <w:sz w:val="22"/>
          <w:szCs w:val="22"/>
        </w:rPr>
        <w:t>ej</w:t>
      </w:r>
      <w:r w:rsidR="009B1B90" w:rsidRPr="00117CCF">
        <w:rPr>
          <w:rFonts w:ascii="Arial Narrow" w:hAnsi="Arial Narrow" w:cs="Arial Narrow"/>
          <w:sz w:val="22"/>
          <w:szCs w:val="22"/>
        </w:rPr>
        <w:t xml:space="preserve"> </w:t>
      </w:r>
      <w:r w:rsidR="009B1B90" w:rsidRPr="00032204">
        <w:rPr>
          <w:rFonts w:ascii="Arial Narrow" w:hAnsi="Arial Narrow" w:cs="Arial Narrow"/>
          <w:sz w:val="22"/>
          <w:szCs w:val="22"/>
        </w:rPr>
        <w:t>za dokonaną</w:t>
      </w:r>
      <w:r w:rsidR="00D30858" w:rsidRPr="00032204">
        <w:rPr>
          <w:rFonts w:ascii="Arial Narrow" w:hAnsi="Arial Narrow" w:cs="Arial Narrow"/>
          <w:sz w:val="22"/>
          <w:szCs w:val="22"/>
        </w:rPr>
        <w:t xml:space="preserve"> usługę.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przedłożenia wraz z fakturą raportu serwis</w:t>
      </w:r>
      <w:r w:rsidR="008E5C42" w:rsidRPr="00032204">
        <w:rPr>
          <w:rFonts w:ascii="Arial Narrow" w:hAnsi="Arial Narrow" w:cs="Arial Narrow"/>
          <w:sz w:val="22"/>
          <w:szCs w:val="22"/>
        </w:rPr>
        <w:t>owego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="008E5C42" w:rsidRPr="00032204">
        <w:rPr>
          <w:rFonts w:ascii="Arial Narrow" w:hAnsi="Arial Narrow" w:cs="Arial Narrow"/>
          <w:b/>
          <w:i/>
          <w:sz w:val="22"/>
          <w:szCs w:val="22"/>
        </w:rPr>
        <w:t xml:space="preserve"> </w:t>
      </w:r>
    </w:p>
    <w:p w:rsidR="007712AD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032204">
        <w:rPr>
          <w:rFonts w:ascii="Arial Narrow" w:hAnsi="Arial Narrow"/>
          <w:sz w:val="22"/>
          <w:szCs w:val="22"/>
        </w:rPr>
        <w:t>PLN.</w:t>
      </w:r>
      <w:proofErr w:type="gramEnd"/>
    </w:p>
    <w:p w:rsidR="00902C7C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B36963" w:rsidRPr="00032204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/>
          <w:i/>
          <w:sz w:val="22"/>
          <w:szCs w:val="22"/>
        </w:rPr>
        <w:t xml:space="preserve">60 </w:t>
      </w:r>
      <w:r w:rsidR="00D30858" w:rsidRPr="00032204">
        <w:rPr>
          <w:rFonts w:ascii="Arial Narrow" w:hAnsi="Arial Narrow" w:cs="Arial Narrow"/>
          <w:b/>
          <w:i/>
          <w:sz w:val="22"/>
          <w:szCs w:val="22"/>
        </w:rPr>
        <w:t xml:space="preserve">dni 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032204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32204">
        <w:rPr>
          <w:rFonts w:ascii="Arial Narrow" w:hAnsi="Arial Narrow" w:cs="Arial Narrow"/>
          <w:bCs/>
          <w:sz w:val="22"/>
          <w:szCs w:val="22"/>
        </w:rPr>
        <w:t>ktury do siedziby Zamawiającego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32204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032204" w:rsidRDefault="009B1B90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Zapłata zostanie dokonana przelewem na rachunek bankowy Wykonawcy wskazany na fakturze.</w:t>
      </w:r>
    </w:p>
    <w:p w:rsidR="009954FF" w:rsidRPr="00032204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9954FF" w:rsidRPr="00032204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może złożyć fakturę również za pomocą platformy faktur elektronicznych pefexpert.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pl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(wg. nazwy szpitala lub numeru NIP).</w:t>
      </w:r>
    </w:p>
    <w:p w:rsidR="003B12AB" w:rsidRPr="00032204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3</w:t>
      </w:r>
    </w:p>
    <w:p w:rsidR="00FA2F6B" w:rsidRPr="00FA2F6B" w:rsidRDefault="00FA2F6B" w:rsidP="008F654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>
        <w:rPr>
          <w:rFonts w:ascii="Arial Narrow" w:hAnsi="Arial Narrow" w:cs="Arial Narrow"/>
          <w:sz w:val="22"/>
          <w:szCs w:val="22"/>
        </w:rPr>
        <w:t>usług</w:t>
      </w:r>
      <w:r w:rsidRPr="00FA2F6B">
        <w:rPr>
          <w:rFonts w:ascii="Arial Narrow" w:hAnsi="Arial Narrow" w:cs="Arial Narrow"/>
          <w:sz w:val="22"/>
          <w:szCs w:val="22"/>
        </w:rPr>
        <w:t xml:space="preserve"> objętych niniejszą umową, </w:t>
      </w:r>
      <w:proofErr w:type="gramStart"/>
      <w:r w:rsidRPr="00FA2F6B">
        <w:rPr>
          <w:rFonts w:ascii="Arial Narrow" w:hAnsi="Arial Narrow" w:cs="Arial Narrow"/>
          <w:sz w:val="22"/>
          <w:szCs w:val="22"/>
        </w:rPr>
        <w:t>chyba że</w:t>
      </w:r>
      <w:proofErr w:type="gramEnd"/>
      <w:r w:rsidRPr="00FA2F6B">
        <w:rPr>
          <w:rFonts w:ascii="Arial Narrow" w:hAnsi="Arial Narrow" w:cs="Arial Narrow"/>
          <w:sz w:val="22"/>
          <w:szCs w:val="22"/>
        </w:rPr>
        <w:t xml:space="preserve"> niewykonanie lub niewłaściwe wykonanie umowy nastąpi wskutek okoliczności, za które wyłączną odpowiedzialność ponosi </w:t>
      </w:r>
      <w:r w:rsidRPr="00FA2F6B">
        <w:rPr>
          <w:rFonts w:ascii="Arial Narrow" w:hAnsi="Arial Narrow" w:cs="Arial Narrow"/>
          <w:b/>
          <w:sz w:val="22"/>
          <w:szCs w:val="22"/>
        </w:rPr>
        <w:t>Zamawiający.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</w:p>
    <w:p w:rsidR="00FA2F6B" w:rsidRPr="00FA2F6B" w:rsidRDefault="00FA2F6B" w:rsidP="00FA2F6B">
      <w:pPr>
        <w:pStyle w:val="Akapitzlist"/>
        <w:numPr>
          <w:ilvl w:val="0"/>
          <w:numId w:val="16"/>
        </w:num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lastRenderedPageBreak/>
        <w:t xml:space="preserve">Wykonawca </w:t>
      </w:r>
      <w:r w:rsidRPr="00FA2F6B">
        <w:rPr>
          <w:rFonts w:ascii="Arial Narrow" w:hAnsi="Arial Narrow" w:cs="Arial Narrow"/>
          <w:sz w:val="22"/>
          <w:szCs w:val="22"/>
        </w:rPr>
        <w:t>jest zobowiązany poddać się kontroli Zamawiającego w każdym czasie, co do prawidłowości i terminowej realizacji niniejszej umowy.</w:t>
      </w:r>
    </w:p>
    <w:p w:rsidR="00FA2F6B" w:rsidRPr="00FA2F6B" w:rsidRDefault="00FA2F6B" w:rsidP="00FA2F6B">
      <w:pPr>
        <w:pStyle w:val="Akapitzlist"/>
        <w:numPr>
          <w:ilvl w:val="0"/>
          <w:numId w:val="16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określony w ofercie, bez pisemnej zgody Zamawiającego.</w:t>
      </w:r>
    </w:p>
    <w:p w:rsidR="00463FBE" w:rsidRPr="00FA2F6B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117CCF">
        <w:rPr>
          <w:rFonts w:ascii="Arial Narrow" w:hAnsi="Arial Narrow" w:cs="Arial Narrow"/>
          <w:sz w:val="22"/>
          <w:szCs w:val="22"/>
        </w:rPr>
        <w:t>4</w:t>
      </w:r>
    </w:p>
    <w:p w:rsidR="003B12AB" w:rsidRPr="00032204" w:rsidRDefault="003B12AB" w:rsidP="00E61AB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Szef Zaopatrzenia Medycznego</w:t>
      </w:r>
      <w:r w:rsidR="00FC24E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C36458" w:rsidRPr="00032204">
        <w:rPr>
          <w:rFonts w:ascii="Arial Narrow" w:hAnsi="Arial Narrow" w:cs="Arial Narrow"/>
          <w:b/>
          <w:bCs/>
          <w:sz w:val="22"/>
          <w:szCs w:val="22"/>
        </w:rPr>
        <w:t>ppłk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mgr farm. </w:t>
      </w:r>
      <w:r w:rsidR="008F4642" w:rsidRPr="00032204">
        <w:rPr>
          <w:rFonts w:ascii="Arial Narrow" w:hAnsi="Arial Narrow" w:cs="Arial Narrow"/>
          <w:b/>
          <w:bCs/>
          <w:sz w:val="22"/>
          <w:szCs w:val="22"/>
        </w:rPr>
        <w:t xml:space="preserve">Mariusz Żukowski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tel. 261 417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> 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38</w:t>
      </w:r>
      <w:r w:rsidR="00FA66AE">
        <w:rPr>
          <w:rFonts w:ascii="Arial Narrow" w:hAnsi="Arial Narrow" w:cs="Arial Narrow"/>
          <w:b/>
          <w:bCs/>
          <w:sz w:val="22"/>
          <w:szCs w:val="22"/>
        </w:rPr>
        <w:t>6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 xml:space="preserve"> lub 261 416 196; adres e-mail: </w:t>
      </w:r>
      <w:hyperlink r:id="rId10" w:history="1">
        <w:r w:rsidR="00E61ABD" w:rsidRPr="00FA66AE">
          <w:rPr>
            <w:rStyle w:val="Hipercze"/>
            <w:rFonts w:ascii="Arial Narrow" w:hAnsi="Arial Narrow"/>
            <w:b/>
            <w:sz w:val="22"/>
          </w:rPr>
          <w:t>wzmed@10wsk.mil.</w:t>
        </w:r>
        <w:proofErr w:type="gramStart"/>
        <w:r w:rsidR="00E61ABD" w:rsidRPr="00FA66AE">
          <w:rPr>
            <w:rStyle w:val="Hipercze"/>
            <w:rFonts w:ascii="Arial Narrow" w:hAnsi="Arial Narrow"/>
            <w:b/>
            <w:sz w:val="22"/>
          </w:rPr>
          <w:t>pl</w:t>
        </w:r>
      </w:hyperlink>
      <w:r w:rsidR="005375F6" w:rsidRPr="00E61ABD">
        <w:rPr>
          <w:rFonts w:ascii="Arial Narrow" w:hAnsi="Arial Narrow" w:cs="Arial Narrow"/>
          <w:b/>
          <w:bCs/>
          <w:sz w:val="22"/>
          <w:szCs w:val="22"/>
        </w:rPr>
        <w:t>l</w:t>
      </w:r>
      <w:proofErr w:type="gramEnd"/>
      <w:r w:rsidR="00FA66AE">
        <w:t xml:space="preserve"> </w:t>
      </w:r>
      <w:r w:rsidR="00FA66AE" w:rsidRPr="00FA66AE">
        <w:rPr>
          <w:rFonts w:ascii="Arial Narrow" w:hAnsi="Arial Narrow"/>
          <w:sz w:val="22"/>
        </w:rPr>
        <w:t xml:space="preserve">lub </w:t>
      </w:r>
      <w:hyperlink r:id="rId11" w:history="1">
        <w:r w:rsidR="00E61ABD" w:rsidRPr="00E61ABD">
          <w:rPr>
            <w:rStyle w:val="Hipercze"/>
            <w:rFonts w:ascii="Arial Narrow" w:hAnsi="Arial Narrow"/>
            <w:b/>
            <w:sz w:val="22"/>
          </w:rPr>
          <w:t>m.zukowski@10wsk.mil.pl</w:t>
        </w:r>
      </w:hyperlink>
      <w:r w:rsidR="00E61ABD">
        <w:rPr>
          <w:rFonts w:ascii="Arial Narrow" w:hAnsi="Arial Narrow"/>
          <w:sz w:val="22"/>
        </w:rPr>
        <w:t xml:space="preserve"> </w:t>
      </w:r>
      <w:r w:rsidR="00FA66AE" w:rsidRPr="00FA66AE">
        <w:rPr>
          <w:sz w:val="22"/>
        </w:rPr>
        <w:t xml:space="preserve"> </w:t>
      </w:r>
      <w:r w:rsidR="005375F6" w:rsidRPr="00FA66AE">
        <w:rPr>
          <w:rFonts w:ascii="Arial Narrow" w:hAnsi="Arial Narrow" w:cs="Arial Narrow"/>
          <w:b/>
          <w:bCs/>
          <w:sz w:val="20"/>
          <w:szCs w:val="22"/>
        </w:rPr>
        <w:t xml:space="preserve"> </w:t>
      </w:r>
    </w:p>
    <w:p w:rsidR="005375F6" w:rsidRPr="00032204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1F5103" w:rsidRDefault="001F5103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p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.o. Kierownik Sekcji Napraw Sprzętu Medycznego: Monika </w:t>
      </w:r>
      <w:proofErr w:type="spellStart"/>
      <w:r>
        <w:rPr>
          <w:rFonts w:ascii="Arial Narrow" w:hAnsi="Arial Narrow" w:cs="Arial Narrow"/>
          <w:sz w:val="22"/>
          <w:szCs w:val="22"/>
        </w:rPr>
        <w:t>Góras</w:t>
      </w:r>
      <w:proofErr w:type="spellEnd"/>
      <w:r>
        <w:rPr>
          <w:rFonts w:ascii="Arial Narrow" w:hAnsi="Arial Narrow" w:cs="Arial Narrow"/>
          <w:sz w:val="22"/>
          <w:szCs w:val="22"/>
        </w:rPr>
        <w:t xml:space="preserve">, tel. 782 802 112, adres e-mail: </w:t>
      </w:r>
      <w:hyperlink r:id="rId12" w:history="1">
        <w:r>
          <w:rPr>
            <w:rStyle w:val="Hipercze"/>
            <w:rFonts w:ascii="Arial Narrow" w:hAnsi="Arial Narrow" w:cs="Arial Narrow"/>
            <w:sz w:val="22"/>
            <w:szCs w:val="22"/>
          </w:rPr>
          <w:t>m.goras@10wsk.mil.pl</w:t>
        </w:r>
      </w:hyperlink>
      <w:r>
        <w:rPr>
          <w:rFonts w:ascii="Arial Narrow" w:hAnsi="Arial Narrow" w:cs="Arial Narrow"/>
          <w:sz w:val="22"/>
          <w:szCs w:val="22"/>
        </w:rPr>
        <w:t xml:space="preserve"> lub osoba ją zastępująca.</w:t>
      </w:r>
    </w:p>
    <w:p w:rsidR="003B12AB" w:rsidRPr="00032204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32204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3B12AB" w:rsidRPr="00032204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117CCF">
        <w:rPr>
          <w:rFonts w:ascii="Arial Narrow" w:hAnsi="Arial Narrow" w:cs="Arial Narrow"/>
          <w:sz w:val="22"/>
          <w:szCs w:val="22"/>
        </w:rPr>
        <w:t>5</w:t>
      </w:r>
    </w:p>
    <w:p w:rsidR="003B12AB" w:rsidRPr="00032204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organu założycielskiego</w:t>
      </w:r>
      <w:r w:rsidR="00FC24ED" w:rsidRPr="00032204">
        <w:rPr>
          <w:rFonts w:ascii="Arial Narrow" w:hAnsi="Arial Narrow" w:cs="Arial Narrow"/>
          <w:sz w:val="22"/>
          <w:szCs w:val="22"/>
        </w:rPr>
        <w:t xml:space="preserve"> 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(Minister Obrony Narodowej).</w:t>
      </w:r>
    </w:p>
    <w:p w:rsidR="004D7377" w:rsidRPr="00032204" w:rsidRDefault="00C3338C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</w:t>
      </w:r>
    </w:p>
    <w:p w:rsidR="003B12AB" w:rsidRPr="00032204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117CCF">
        <w:rPr>
          <w:rFonts w:ascii="Arial Narrow" w:hAnsi="Arial Narrow" w:cs="Arial Narrow"/>
          <w:sz w:val="22"/>
          <w:szCs w:val="22"/>
        </w:rPr>
        <w:t>6</w:t>
      </w:r>
    </w:p>
    <w:p w:rsidR="003B12AB" w:rsidRPr="00032204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zapłaci </w:t>
      </w:r>
      <w:r w:rsidRPr="00032204">
        <w:rPr>
          <w:rFonts w:ascii="Arial Narrow" w:hAnsi="Arial Narrow" w:cs="Arial Narrow"/>
          <w:b/>
          <w:sz w:val="22"/>
          <w:szCs w:val="22"/>
        </w:rPr>
        <w:t>Zamawiającemu</w:t>
      </w:r>
      <w:r w:rsidRPr="00032204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312EFB" w:rsidRPr="00117CCF" w:rsidRDefault="00312EFB" w:rsidP="004862E9">
      <w:pPr>
        <w:pStyle w:val="Akapitzlist1"/>
        <w:numPr>
          <w:ilvl w:val="1"/>
          <w:numId w:val="42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117CCF">
        <w:rPr>
          <w:rFonts w:ascii="Arial Narrow" w:hAnsi="Arial Narrow" w:cs="Arial Narrow"/>
          <w:sz w:val="22"/>
          <w:szCs w:val="22"/>
        </w:rPr>
        <w:t>w</w:t>
      </w:r>
      <w:proofErr w:type="gramEnd"/>
      <w:r w:rsidRPr="00117CCF">
        <w:rPr>
          <w:rFonts w:ascii="Arial Narrow" w:hAnsi="Arial Narrow" w:cs="Arial Narrow"/>
          <w:sz w:val="22"/>
          <w:szCs w:val="22"/>
        </w:rPr>
        <w:t xml:space="preserve"> razie nieterminowego wykonania naprawy</w:t>
      </w:r>
      <w:r w:rsidR="002260C4" w:rsidRPr="00117CCF">
        <w:rPr>
          <w:rFonts w:ascii="Arial Narrow" w:hAnsi="Arial Narrow" w:cs="Arial Narrow"/>
          <w:sz w:val="22"/>
          <w:szCs w:val="22"/>
        </w:rPr>
        <w:t xml:space="preserve"> Zamawiający będzie uprawniony do nałożenia na Wykonawcę kary umownej w wysokości </w:t>
      </w:r>
      <w:r w:rsidR="004862E9" w:rsidRPr="00117CCF">
        <w:rPr>
          <w:rFonts w:ascii="Arial Narrow" w:hAnsi="Arial Narrow" w:cs="Arial Narrow"/>
          <w:sz w:val="22"/>
          <w:szCs w:val="22"/>
        </w:rPr>
        <w:t xml:space="preserve">0,1% </w:t>
      </w:r>
      <w:r w:rsidR="00BD00B5">
        <w:rPr>
          <w:rFonts w:ascii="Arial Narrow" w:hAnsi="Arial Narrow" w:cs="Arial Narrow"/>
          <w:sz w:val="22"/>
          <w:szCs w:val="22"/>
        </w:rPr>
        <w:t>wartości umowy brutto</w:t>
      </w:r>
      <w:r w:rsidR="002260C4" w:rsidRPr="00117CCF">
        <w:rPr>
          <w:rFonts w:ascii="Arial Narrow" w:hAnsi="Arial Narrow" w:cs="Arial Narrow"/>
          <w:sz w:val="22"/>
          <w:szCs w:val="22"/>
        </w:rPr>
        <w:t xml:space="preserve"> za każdy dzień zwłoki;</w:t>
      </w:r>
    </w:p>
    <w:p w:rsidR="00BC62D8" w:rsidRDefault="000340B6" w:rsidP="004862E9">
      <w:pPr>
        <w:pStyle w:val="Akapitzlist1"/>
        <w:numPr>
          <w:ilvl w:val="1"/>
          <w:numId w:val="42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BC62D8">
        <w:rPr>
          <w:rFonts w:ascii="Arial Narrow" w:hAnsi="Arial Narrow" w:cs="Arial Narrow"/>
          <w:sz w:val="22"/>
          <w:szCs w:val="22"/>
        </w:rPr>
        <w:t>z</w:t>
      </w:r>
      <w:r w:rsidR="003B12AB" w:rsidRPr="00BC62D8">
        <w:rPr>
          <w:rFonts w:ascii="Arial Narrow" w:hAnsi="Arial Narrow" w:cs="Arial Narrow"/>
          <w:sz w:val="22"/>
          <w:szCs w:val="22"/>
        </w:rPr>
        <w:t>a</w:t>
      </w:r>
      <w:proofErr w:type="gramEnd"/>
      <w:r w:rsidR="003B12AB" w:rsidRPr="00BC62D8">
        <w:rPr>
          <w:rFonts w:ascii="Arial Narrow" w:hAnsi="Arial Narrow" w:cs="Arial Narrow"/>
          <w:sz w:val="22"/>
          <w:szCs w:val="22"/>
        </w:rPr>
        <w:t xml:space="preserve"> odstąpienie od umowy </w:t>
      </w:r>
      <w:r w:rsidR="0086526D" w:rsidRPr="00BC62D8">
        <w:rPr>
          <w:rFonts w:ascii="Arial Narrow" w:hAnsi="Arial Narrow" w:cs="Arial Narrow"/>
          <w:sz w:val="22"/>
          <w:szCs w:val="22"/>
        </w:rPr>
        <w:t>z przyczyn zależnych od Wykonawcy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86526D" w:rsidRPr="00BC62D8">
        <w:rPr>
          <w:rFonts w:ascii="Arial Narrow" w:hAnsi="Arial Narrow" w:cs="Arial Narrow"/>
          <w:sz w:val="22"/>
          <w:szCs w:val="22"/>
        </w:rPr>
        <w:t>w wysokości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F95C1E" w:rsidRPr="00BC62D8">
        <w:rPr>
          <w:rFonts w:ascii="Arial Narrow" w:hAnsi="Arial Narrow" w:cs="Arial Narrow"/>
          <w:sz w:val="22"/>
          <w:szCs w:val="22"/>
        </w:rPr>
        <w:t>10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% </w:t>
      </w:r>
      <w:r w:rsidR="00C742EA">
        <w:rPr>
          <w:rFonts w:ascii="Arial Narrow" w:hAnsi="Arial Narrow" w:cs="Arial Narrow"/>
          <w:sz w:val="22"/>
          <w:szCs w:val="22"/>
        </w:rPr>
        <w:t>wartości brutto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 umow</w:t>
      </w:r>
      <w:r w:rsidR="00457036" w:rsidRPr="00BC62D8">
        <w:rPr>
          <w:rFonts w:ascii="Arial Narrow" w:hAnsi="Arial Narrow" w:cs="Arial Narrow"/>
          <w:sz w:val="22"/>
          <w:szCs w:val="22"/>
        </w:rPr>
        <w:t>y;</w:t>
      </w:r>
    </w:p>
    <w:p w:rsidR="00C742EA" w:rsidRDefault="00C742EA" w:rsidP="004862E9">
      <w:pPr>
        <w:pStyle w:val="Akapitzlist1"/>
        <w:numPr>
          <w:ilvl w:val="1"/>
          <w:numId w:val="42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za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nieusunięcie wad stwierdzonych w okresie gwarancji i rękojmi – 0,5% wartości brutto umowy za każdy dzień zwłoki ponad termin wskazany przez Zamawiającego na usunięcie wad.</w:t>
      </w:r>
    </w:p>
    <w:p w:rsidR="005375F6" w:rsidRPr="00032204" w:rsidRDefault="005375F6" w:rsidP="004862E9">
      <w:pPr>
        <w:pStyle w:val="Akapitzlist1"/>
        <w:numPr>
          <w:ilvl w:val="0"/>
          <w:numId w:val="42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6546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2260C4" w:rsidRPr="00117CCF">
        <w:rPr>
          <w:rFonts w:ascii="Arial Narrow" w:hAnsi="Arial Narrow"/>
          <w:sz w:val="22"/>
          <w:szCs w:val="22"/>
        </w:rPr>
        <w:t>4</w:t>
      </w:r>
      <w:r w:rsidRPr="00117CCF">
        <w:rPr>
          <w:rFonts w:ascii="Arial Narrow" w:hAnsi="Arial Narrow"/>
          <w:sz w:val="22"/>
          <w:szCs w:val="22"/>
        </w:rPr>
        <w:t xml:space="preserve">0% </w:t>
      </w:r>
      <w:r w:rsidRPr="008F6546">
        <w:rPr>
          <w:rFonts w:ascii="Arial Narrow" w:hAnsi="Arial Narrow"/>
          <w:sz w:val="22"/>
          <w:szCs w:val="22"/>
        </w:rPr>
        <w:t>wartości umowy brutto, o której mowa w §2 ust. 1</w:t>
      </w:r>
      <w:r w:rsidR="00385EB8">
        <w:rPr>
          <w:rFonts w:ascii="Arial Narrow" w:hAnsi="Arial Narrow"/>
          <w:sz w:val="22"/>
          <w:szCs w:val="22"/>
        </w:rPr>
        <w:t>.</w:t>
      </w:r>
    </w:p>
    <w:p w:rsidR="0086526D" w:rsidRPr="00032204" w:rsidRDefault="0086526D" w:rsidP="004862E9">
      <w:pPr>
        <w:numPr>
          <w:ilvl w:val="0"/>
          <w:numId w:val="42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032204" w:rsidRDefault="0086526D" w:rsidP="004862E9">
      <w:pPr>
        <w:numPr>
          <w:ilvl w:val="0"/>
          <w:numId w:val="42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Przy zapłacie należności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za </w:t>
      </w:r>
      <w:r w:rsidR="00577DF8" w:rsidRPr="00032204">
        <w:rPr>
          <w:rFonts w:ascii="Arial Narrow" w:hAnsi="Arial Narrow"/>
          <w:sz w:val="22"/>
          <w:szCs w:val="22"/>
        </w:rPr>
        <w:t>wykonaną usługę</w:t>
      </w:r>
      <w:r w:rsidRPr="00032204">
        <w:rPr>
          <w:rFonts w:ascii="Arial Narrow" w:hAnsi="Arial Narrow"/>
          <w:sz w:val="22"/>
          <w:szCs w:val="22"/>
        </w:rPr>
        <w:t xml:space="preserve">, </w:t>
      </w:r>
      <w:r w:rsidRPr="00032204">
        <w:rPr>
          <w:rFonts w:ascii="Arial Narrow" w:hAnsi="Arial Narrow"/>
          <w:b/>
          <w:sz w:val="22"/>
          <w:szCs w:val="22"/>
        </w:rPr>
        <w:t>Zamawiający</w:t>
      </w:r>
      <w:r w:rsidRPr="00032204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32204">
        <w:rPr>
          <w:rFonts w:ascii="Arial Narrow" w:hAnsi="Arial Narrow"/>
          <w:b/>
          <w:sz w:val="22"/>
          <w:szCs w:val="22"/>
        </w:rPr>
        <w:t>Zamawiającego</w:t>
      </w:r>
      <w:r w:rsidRPr="00032204">
        <w:rPr>
          <w:rFonts w:ascii="Arial Narrow" w:hAnsi="Arial Narrow"/>
          <w:sz w:val="22"/>
          <w:szCs w:val="22"/>
        </w:rPr>
        <w:t xml:space="preserve">.  </w:t>
      </w:r>
    </w:p>
    <w:p w:rsidR="0086526D" w:rsidRPr="00032204" w:rsidRDefault="0086526D" w:rsidP="004862E9">
      <w:pPr>
        <w:numPr>
          <w:ilvl w:val="0"/>
          <w:numId w:val="42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b/>
          <w:sz w:val="22"/>
          <w:szCs w:val="22"/>
        </w:rPr>
        <w:t xml:space="preserve">Zamawiający </w:t>
      </w:r>
      <w:r w:rsidRPr="00032204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032204">
        <w:rPr>
          <w:rFonts w:ascii="Arial Narrow" w:hAnsi="Arial Narrow"/>
          <w:b/>
          <w:sz w:val="22"/>
          <w:szCs w:val="22"/>
        </w:rPr>
        <w:t xml:space="preserve">Wykonawcę </w:t>
      </w:r>
      <w:r w:rsidRPr="00032204">
        <w:rPr>
          <w:rFonts w:ascii="Arial Narrow" w:hAnsi="Arial Narrow"/>
          <w:sz w:val="22"/>
          <w:szCs w:val="22"/>
        </w:rPr>
        <w:t>niniejszej umowy.</w:t>
      </w:r>
    </w:p>
    <w:p w:rsidR="0065284B" w:rsidRPr="00032204" w:rsidRDefault="0065284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117CC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§ 7</w:t>
      </w:r>
    </w:p>
    <w:p w:rsidR="004862E9" w:rsidRDefault="004862E9" w:rsidP="004862E9">
      <w:pPr>
        <w:pStyle w:val="Akapitzlist"/>
        <w:numPr>
          <w:ilvl w:val="0"/>
          <w:numId w:val="41"/>
        </w:numPr>
        <w:tabs>
          <w:tab w:val="left" w:pos="540"/>
        </w:tabs>
        <w:overflowPunct w:val="0"/>
        <w:autoSpaceDE w:val="0"/>
        <w:spacing w:line="276" w:lineRule="auto"/>
        <w:contextualSpacing/>
        <w:jc w:val="both"/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</w:t>
      </w:r>
      <w:r w:rsidRPr="00117CCF">
        <w:rPr>
          <w:rFonts w:ascii="Arial Narrow" w:hAnsi="Arial Narrow" w:cs="Arial Narrow"/>
          <w:sz w:val="22"/>
          <w:szCs w:val="22"/>
        </w:rPr>
        <w:t>§</w:t>
      </w:r>
      <w:r w:rsidR="00847B13" w:rsidRPr="00117CCF">
        <w:rPr>
          <w:rFonts w:ascii="Arial Narrow" w:hAnsi="Arial Narrow" w:cs="Arial Narrow"/>
          <w:sz w:val="22"/>
          <w:szCs w:val="22"/>
        </w:rPr>
        <w:t xml:space="preserve"> 1</w:t>
      </w:r>
      <w:r w:rsidRPr="00117CCF">
        <w:rPr>
          <w:rFonts w:ascii="Arial Narrow" w:hAnsi="Arial Narrow" w:cs="Arial Narrow"/>
          <w:sz w:val="22"/>
          <w:szCs w:val="22"/>
        </w:rPr>
        <w:t xml:space="preserve"> ust. </w:t>
      </w:r>
      <w:r w:rsidR="00847B13" w:rsidRPr="00117CCF">
        <w:rPr>
          <w:rFonts w:ascii="Arial Narrow" w:hAnsi="Arial Narrow" w:cs="Arial Narrow"/>
          <w:sz w:val="22"/>
          <w:szCs w:val="22"/>
        </w:rPr>
        <w:t>2</w:t>
      </w:r>
      <w:r w:rsidRPr="00117CCF">
        <w:rPr>
          <w:rFonts w:ascii="Arial Narrow" w:hAnsi="Arial Narrow" w:cs="Arial Narrow"/>
          <w:sz w:val="22"/>
          <w:szCs w:val="22"/>
        </w:rPr>
        <w:t xml:space="preserve">, </w:t>
      </w:r>
      <w:r>
        <w:rPr>
          <w:rFonts w:ascii="Arial Narrow" w:hAnsi="Arial Narrow" w:cs="Arial Narrow"/>
          <w:sz w:val="22"/>
          <w:szCs w:val="22"/>
        </w:rPr>
        <w:br/>
        <w:t xml:space="preserve">z uwzględnieniem zapisów </w:t>
      </w:r>
      <w:r w:rsidRPr="00117CCF">
        <w:rPr>
          <w:rFonts w:ascii="Arial Narrow" w:hAnsi="Arial Narrow" w:cs="Arial Narrow"/>
          <w:sz w:val="22"/>
          <w:szCs w:val="22"/>
        </w:rPr>
        <w:t xml:space="preserve">§ </w:t>
      </w:r>
      <w:r w:rsidR="00847B13" w:rsidRPr="00117CCF">
        <w:rPr>
          <w:rFonts w:ascii="Arial Narrow" w:hAnsi="Arial Narrow" w:cs="Arial Narrow"/>
          <w:sz w:val="22"/>
          <w:szCs w:val="22"/>
        </w:rPr>
        <w:t>1</w:t>
      </w:r>
      <w:r w:rsidRPr="00117CCF">
        <w:rPr>
          <w:rFonts w:ascii="Arial Narrow" w:hAnsi="Arial Narrow" w:cs="Arial Narrow"/>
          <w:sz w:val="22"/>
          <w:szCs w:val="22"/>
        </w:rPr>
        <w:t xml:space="preserve"> ust. </w:t>
      </w:r>
      <w:r w:rsidR="00117CCF" w:rsidRPr="00117CCF">
        <w:rPr>
          <w:rFonts w:ascii="Arial Narrow" w:hAnsi="Arial Narrow" w:cs="Arial Narrow"/>
          <w:sz w:val="22"/>
          <w:szCs w:val="22"/>
        </w:rPr>
        <w:t>1</w:t>
      </w:r>
      <w:r w:rsidR="00DF708E">
        <w:rPr>
          <w:rFonts w:ascii="Arial Narrow" w:hAnsi="Arial Narrow" w:cs="Arial Narrow"/>
          <w:sz w:val="22"/>
          <w:szCs w:val="22"/>
        </w:rPr>
        <w:t>8</w:t>
      </w:r>
      <w:r w:rsidRPr="00117CCF">
        <w:rPr>
          <w:rFonts w:ascii="Arial Narrow" w:hAnsi="Arial Narrow" w:cs="Arial Narrow"/>
          <w:sz w:val="22"/>
          <w:szCs w:val="22"/>
        </w:rPr>
        <w:t xml:space="preserve"> i </w:t>
      </w:r>
      <w:r w:rsidRPr="00117CCF">
        <w:rPr>
          <w:rFonts w:ascii="Arial Narrow" w:hAnsi="Arial Narrow"/>
          <w:sz w:val="22"/>
          <w:szCs w:val="22"/>
        </w:rPr>
        <w:t xml:space="preserve">§ </w:t>
      </w:r>
      <w:r w:rsidR="00117CCF" w:rsidRPr="00117CCF">
        <w:rPr>
          <w:rFonts w:ascii="Arial Narrow" w:hAnsi="Arial Narrow"/>
          <w:sz w:val="22"/>
          <w:szCs w:val="22"/>
        </w:rPr>
        <w:t>6 ust. 1</w:t>
      </w:r>
      <w:r w:rsidRPr="00117CCF">
        <w:rPr>
          <w:rFonts w:ascii="Arial Narrow" w:hAnsi="Arial Narrow"/>
          <w:sz w:val="22"/>
          <w:szCs w:val="22"/>
        </w:rPr>
        <w:t>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021996" w:rsidRPr="00032204">
        <w:rPr>
          <w:rFonts w:ascii="Arial Narrow" w:hAnsi="Arial Narrow" w:cs="Arial Narrow"/>
          <w:sz w:val="22"/>
          <w:szCs w:val="22"/>
        </w:rPr>
        <w:t>usługi</w:t>
      </w:r>
      <w:r w:rsidRPr="00032204">
        <w:rPr>
          <w:rFonts w:ascii="Arial Narrow" w:hAnsi="Arial Narrow" w:cs="Arial Narrow"/>
          <w:sz w:val="22"/>
          <w:szCs w:val="22"/>
        </w:rPr>
        <w:t xml:space="preserve"> są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nastąpiła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utrata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32204">
        <w:rPr>
          <w:rFonts w:ascii="Arial Narrow" w:hAnsi="Arial Narrow" w:cs="Arial Narrow"/>
          <w:sz w:val="22"/>
          <w:szCs w:val="22"/>
        </w:rPr>
        <w:t>usług</w:t>
      </w:r>
      <w:r w:rsidRPr="00032204">
        <w:rPr>
          <w:rFonts w:ascii="Arial Narrow" w:hAnsi="Arial Narrow" w:cs="Arial Narrow"/>
          <w:sz w:val="22"/>
          <w:szCs w:val="22"/>
        </w:rPr>
        <w:t xml:space="preserve"> na rzecz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ogłoszona likwidacja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, bądź </w:t>
      </w: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wydany nakaz zajęcia majątku lub istotnej części tego majątku mający wpływ na realizowaną umowę.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32204">
        <w:rPr>
          <w:rFonts w:ascii="Arial Narrow" w:hAnsi="Arial Narrow" w:cs="Arial Narrow"/>
          <w:sz w:val="22"/>
          <w:szCs w:val="22"/>
        </w:rPr>
        <w:br/>
        <w:t>w terminie 30 dni od dnia powzięcia wiadomości o zaistnieniu okoliczności stanowiących podstawę do odstąpienia od umowy.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Zamawiającemu przed odstąpieniem od umowy przysługuje prawo do pisemnego wezwania Wykonawcy do należytego wykonania umowy.</w:t>
      </w:r>
    </w:p>
    <w:p w:rsidR="003B12AB" w:rsidRPr="00032204" w:rsidRDefault="00117CC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lastRenderedPageBreak/>
        <w:t>§ 8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C742EA" w:rsidRDefault="00021996" w:rsidP="00C742EA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32204" w:rsidRPr="00C742EA" w:rsidRDefault="00C742EA" w:rsidP="00C742EA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742EA">
        <w:rPr>
          <w:rFonts w:ascii="Arial Narrow" w:hAnsi="Arial Narrow"/>
          <w:sz w:val="22"/>
          <w:szCs w:val="22"/>
        </w:rPr>
        <w:t xml:space="preserve">Wszelkie zmiany mogą być dokonywane jedynie za zgodą Zamawiającego i Wykonawcy, wyrażoną na piśmie w formie aneksu do niniejszej umowy pod rygorem nieważności w zakresie przewidzianym w art. 455 ust. 1 pkt. 2-4 i ust. 2 ustawy </w:t>
      </w:r>
      <w:proofErr w:type="spellStart"/>
      <w:r w:rsidRPr="00C742EA">
        <w:rPr>
          <w:rFonts w:ascii="Arial Narrow" w:hAnsi="Arial Narrow"/>
          <w:sz w:val="22"/>
          <w:szCs w:val="22"/>
        </w:rPr>
        <w:t>Pzp</w:t>
      </w:r>
      <w:proofErr w:type="spellEnd"/>
      <w:r w:rsidRPr="00C742EA">
        <w:rPr>
          <w:rFonts w:ascii="Arial Narrow" w:hAnsi="Arial Narrow"/>
          <w:sz w:val="22"/>
          <w:szCs w:val="22"/>
        </w:rPr>
        <w:t>.</w:t>
      </w:r>
    </w:p>
    <w:p w:rsidR="008F6546" w:rsidRPr="00032204" w:rsidRDefault="00117CCF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bookmarkStart w:id="0" w:name="_GoBack"/>
      <w:bookmarkEnd w:id="0"/>
      <w:r>
        <w:rPr>
          <w:rFonts w:ascii="Arial Narrow" w:hAnsi="Arial Narrow"/>
          <w:sz w:val="22"/>
          <w:szCs w:val="22"/>
        </w:rPr>
        <w:t>§ 9</w:t>
      </w:r>
    </w:p>
    <w:p w:rsidR="00D83455" w:rsidRPr="00032204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32204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2260C4" w:rsidRDefault="003B12AB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32204">
        <w:rPr>
          <w:sz w:val="22"/>
          <w:szCs w:val="22"/>
        </w:rPr>
        <w:t>W sprawach nieuregulowanych niniejszą umową zastosowanie mają przepisy U</w:t>
      </w:r>
      <w:r w:rsidR="002260C4">
        <w:rPr>
          <w:sz w:val="22"/>
          <w:szCs w:val="22"/>
        </w:rPr>
        <w:t>stawy o zamówieniach publicznych</w:t>
      </w:r>
    </w:p>
    <w:p w:rsidR="003B12AB" w:rsidRPr="00032204" w:rsidRDefault="002260C4" w:rsidP="002260C4">
      <w:pPr>
        <w:pStyle w:val="Tekstpodstawowywcity"/>
        <w:spacing w:line="276" w:lineRule="auto"/>
        <w:ind w:left="426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i</w:t>
      </w:r>
      <w:proofErr w:type="gramEnd"/>
      <w:r w:rsidR="003B12AB" w:rsidRPr="00032204">
        <w:rPr>
          <w:sz w:val="22"/>
          <w:szCs w:val="22"/>
        </w:rPr>
        <w:t xml:space="preserve"> Kodeksu cywilnego.</w:t>
      </w:r>
    </w:p>
    <w:p w:rsidR="003B12AB" w:rsidRPr="00032204" w:rsidRDefault="00117CC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§ 10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032204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ZAMAWIAJĄCY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:</w:t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="00294E21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  <w:t>WYKONAWCA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>: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9B1B90" w:rsidRPr="00032204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32204">
        <w:rPr>
          <w:rFonts w:ascii="Arial Narrow" w:hAnsi="Arial Narrow" w:cs="Arial Narrow"/>
          <w:sz w:val="22"/>
          <w:szCs w:val="22"/>
        </w:rPr>
        <w:tab/>
      </w:r>
      <w:r w:rsidRPr="00032204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9B1B90" w:rsidRPr="00032204" w:rsidRDefault="009B1B90" w:rsidP="009B1B90">
      <w:pPr>
        <w:rPr>
          <w:sz w:val="22"/>
          <w:szCs w:val="22"/>
        </w:rPr>
      </w:pPr>
    </w:p>
    <w:sectPr w:rsidR="009B1B90" w:rsidRPr="00032204" w:rsidSect="00385EB8">
      <w:footerReference w:type="default" r:id="rId13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C66" w:rsidRDefault="006B7C66" w:rsidP="00667665">
      <w:r>
        <w:separator/>
      </w:r>
    </w:p>
  </w:endnote>
  <w:endnote w:type="continuationSeparator" w:id="0">
    <w:p w:rsidR="006B7C66" w:rsidRDefault="006B7C66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97D" w:rsidRPr="00EA17E6" w:rsidRDefault="0067230D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A33F88">
      <w:rPr>
        <w:rFonts w:ascii="Arial Narrow" w:hAnsi="Arial Narrow"/>
        <w:noProof/>
        <w:sz w:val="20"/>
      </w:rPr>
      <w:t>4</w:t>
    </w:r>
    <w:r w:rsidRPr="00EA17E6">
      <w:rPr>
        <w:rFonts w:ascii="Arial Narrow" w:hAnsi="Arial Narrow"/>
        <w:sz w:val="20"/>
      </w:rPr>
      <w:fldChar w:fldCharType="end"/>
    </w:r>
  </w:p>
  <w:p w:rsidR="00602B90" w:rsidRPr="00602B90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Wyk. A. Przykłota</w:t>
    </w:r>
    <w:r w:rsidR="00C36458">
      <w:rPr>
        <w:rFonts w:ascii="Arial Narrow" w:hAnsi="Arial Narrow"/>
        <w:sz w:val="20"/>
      </w:rPr>
      <w:t xml:space="preserve"> - </w:t>
    </w:r>
    <w:r>
      <w:rPr>
        <w:rFonts w:ascii="Arial Narrow" w:hAnsi="Arial Narrow"/>
        <w:sz w:val="20"/>
      </w:rPr>
      <w:t>tel. 261 417 449</w:t>
    </w:r>
  </w:p>
  <w:p w:rsidR="0046397D" w:rsidRDefault="004639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C66" w:rsidRDefault="006B7C66" w:rsidP="00667665">
      <w:r>
        <w:separator/>
      </w:r>
    </w:p>
  </w:footnote>
  <w:footnote w:type="continuationSeparator" w:id="0">
    <w:p w:rsidR="006B7C66" w:rsidRDefault="006B7C66" w:rsidP="006676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263AF84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2A06641"/>
    <w:multiLevelType w:val="multilevel"/>
    <w:tmpl w:val="D5E2BA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7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3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2CC222C"/>
    <w:multiLevelType w:val="hybridMultilevel"/>
    <w:tmpl w:val="3E688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38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9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5"/>
  </w:num>
  <w:num w:numId="16">
    <w:abstractNumId w:val="33"/>
  </w:num>
  <w:num w:numId="17">
    <w:abstractNumId w:val="37"/>
  </w:num>
  <w:num w:numId="18">
    <w:abstractNumId w:val="30"/>
  </w:num>
  <w:num w:numId="19">
    <w:abstractNumId w:val="28"/>
  </w:num>
  <w:num w:numId="20">
    <w:abstractNumId w:val="23"/>
  </w:num>
  <w:num w:numId="21">
    <w:abstractNumId w:val="27"/>
  </w:num>
  <w:num w:numId="22">
    <w:abstractNumId w:val="19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20"/>
  </w:num>
  <w:num w:numId="30">
    <w:abstractNumId w:val="32"/>
    <w:lvlOverride w:ilvl="0">
      <w:startOverride w:val="1"/>
    </w:lvlOverride>
  </w:num>
  <w:num w:numId="31">
    <w:abstractNumId w:val="29"/>
  </w:num>
  <w:num w:numId="32">
    <w:abstractNumId w:val="22"/>
  </w:num>
  <w:num w:numId="33">
    <w:abstractNumId w:val="24"/>
    <w:lvlOverride w:ilvl="0">
      <w:startOverride w:val="1"/>
    </w:lvlOverride>
  </w:num>
  <w:num w:numId="34">
    <w:abstractNumId w:val="17"/>
  </w:num>
  <w:num w:numId="35">
    <w:abstractNumId w:val="39"/>
  </w:num>
  <w:num w:numId="36">
    <w:abstractNumId w:val="40"/>
  </w:num>
  <w:num w:numId="37">
    <w:abstractNumId w:val="21"/>
  </w:num>
  <w:num w:numId="38">
    <w:abstractNumId w:val="25"/>
  </w:num>
  <w:num w:numId="39">
    <w:abstractNumId w:val="31"/>
  </w:num>
  <w:num w:numId="40">
    <w:abstractNumId w:val="26"/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</w:num>
  <w:num w:numId="43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19A"/>
    <w:rsid w:val="000108F8"/>
    <w:rsid w:val="000156CB"/>
    <w:rsid w:val="00021996"/>
    <w:rsid w:val="0002237F"/>
    <w:rsid w:val="00032204"/>
    <w:rsid w:val="000340B6"/>
    <w:rsid w:val="000514FF"/>
    <w:rsid w:val="00063ACA"/>
    <w:rsid w:val="00067D3A"/>
    <w:rsid w:val="000820C8"/>
    <w:rsid w:val="00086E10"/>
    <w:rsid w:val="00087065"/>
    <w:rsid w:val="0009233A"/>
    <w:rsid w:val="000A0D54"/>
    <w:rsid w:val="000A3748"/>
    <w:rsid w:val="000A580C"/>
    <w:rsid w:val="000B1314"/>
    <w:rsid w:val="000B1858"/>
    <w:rsid w:val="000C2CC4"/>
    <w:rsid w:val="000E3FB1"/>
    <w:rsid w:val="00117CCF"/>
    <w:rsid w:val="00127C19"/>
    <w:rsid w:val="0016618B"/>
    <w:rsid w:val="00173C74"/>
    <w:rsid w:val="00181C2D"/>
    <w:rsid w:val="001C1AFD"/>
    <w:rsid w:val="001D276D"/>
    <w:rsid w:val="001F18BB"/>
    <w:rsid w:val="001F5103"/>
    <w:rsid w:val="002123F1"/>
    <w:rsid w:val="00216374"/>
    <w:rsid w:val="002260C4"/>
    <w:rsid w:val="00232EB6"/>
    <w:rsid w:val="00233515"/>
    <w:rsid w:val="00237E53"/>
    <w:rsid w:val="00247A2A"/>
    <w:rsid w:val="00263208"/>
    <w:rsid w:val="002949F2"/>
    <w:rsid w:val="00294E21"/>
    <w:rsid w:val="002B1954"/>
    <w:rsid w:val="002D76CD"/>
    <w:rsid w:val="002E3D42"/>
    <w:rsid w:val="002E4395"/>
    <w:rsid w:val="002F71D6"/>
    <w:rsid w:val="0030248C"/>
    <w:rsid w:val="00303A42"/>
    <w:rsid w:val="00312EFB"/>
    <w:rsid w:val="003179F7"/>
    <w:rsid w:val="00335CD6"/>
    <w:rsid w:val="00345088"/>
    <w:rsid w:val="0034575F"/>
    <w:rsid w:val="00350A06"/>
    <w:rsid w:val="00353A69"/>
    <w:rsid w:val="00353FF2"/>
    <w:rsid w:val="00357968"/>
    <w:rsid w:val="003717B5"/>
    <w:rsid w:val="00373143"/>
    <w:rsid w:val="003750BF"/>
    <w:rsid w:val="003817DE"/>
    <w:rsid w:val="00382E0C"/>
    <w:rsid w:val="00384E39"/>
    <w:rsid w:val="00384EE9"/>
    <w:rsid w:val="00385EB8"/>
    <w:rsid w:val="003939E2"/>
    <w:rsid w:val="00395742"/>
    <w:rsid w:val="003A28CB"/>
    <w:rsid w:val="003A6BD0"/>
    <w:rsid w:val="003B12AB"/>
    <w:rsid w:val="003C2649"/>
    <w:rsid w:val="003E05AC"/>
    <w:rsid w:val="00420714"/>
    <w:rsid w:val="00433663"/>
    <w:rsid w:val="00434763"/>
    <w:rsid w:val="00443BD2"/>
    <w:rsid w:val="00446D80"/>
    <w:rsid w:val="004509CA"/>
    <w:rsid w:val="00452886"/>
    <w:rsid w:val="00457036"/>
    <w:rsid w:val="0046397D"/>
    <w:rsid w:val="00463FBE"/>
    <w:rsid w:val="004765CC"/>
    <w:rsid w:val="004862E9"/>
    <w:rsid w:val="00490D75"/>
    <w:rsid w:val="00491C2D"/>
    <w:rsid w:val="004B18CA"/>
    <w:rsid w:val="004B3B59"/>
    <w:rsid w:val="004D7377"/>
    <w:rsid w:val="004F0327"/>
    <w:rsid w:val="004F3C83"/>
    <w:rsid w:val="004F481E"/>
    <w:rsid w:val="004F4851"/>
    <w:rsid w:val="005155C6"/>
    <w:rsid w:val="005215C9"/>
    <w:rsid w:val="00531F6C"/>
    <w:rsid w:val="005375F6"/>
    <w:rsid w:val="005457E6"/>
    <w:rsid w:val="005512CD"/>
    <w:rsid w:val="005758E3"/>
    <w:rsid w:val="00577DF8"/>
    <w:rsid w:val="005A6ACA"/>
    <w:rsid w:val="005B2F1E"/>
    <w:rsid w:val="00602B90"/>
    <w:rsid w:val="00606896"/>
    <w:rsid w:val="00612FDD"/>
    <w:rsid w:val="006133B0"/>
    <w:rsid w:val="00634552"/>
    <w:rsid w:val="00640047"/>
    <w:rsid w:val="00650321"/>
    <w:rsid w:val="0065284B"/>
    <w:rsid w:val="00655104"/>
    <w:rsid w:val="00660201"/>
    <w:rsid w:val="00667665"/>
    <w:rsid w:val="00670F21"/>
    <w:rsid w:val="0067230D"/>
    <w:rsid w:val="00675F8D"/>
    <w:rsid w:val="00690DB0"/>
    <w:rsid w:val="00695BDF"/>
    <w:rsid w:val="006B6CE8"/>
    <w:rsid w:val="006B7C66"/>
    <w:rsid w:val="006F54CE"/>
    <w:rsid w:val="00701C07"/>
    <w:rsid w:val="00705E0D"/>
    <w:rsid w:val="007225FB"/>
    <w:rsid w:val="00726FAB"/>
    <w:rsid w:val="00727E4A"/>
    <w:rsid w:val="00736425"/>
    <w:rsid w:val="00751087"/>
    <w:rsid w:val="007712AD"/>
    <w:rsid w:val="007755CB"/>
    <w:rsid w:val="007B000A"/>
    <w:rsid w:val="007B6027"/>
    <w:rsid w:val="007B63ED"/>
    <w:rsid w:val="007D37F4"/>
    <w:rsid w:val="007D3A8F"/>
    <w:rsid w:val="0081039C"/>
    <w:rsid w:val="00822571"/>
    <w:rsid w:val="00822914"/>
    <w:rsid w:val="008251E4"/>
    <w:rsid w:val="00837C9D"/>
    <w:rsid w:val="00847B13"/>
    <w:rsid w:val="00850C47"/>
    <w:rsid w:val="0085547B"/>
    <w:rsid w:val="0086526D"/>
    <w:rsid w:val="00874A78"/>
    <w:rsid w:val="0088682D"/>
    <w:rsid w:val="00891E8E"/>
    <w:rsid w:val="0089548B"/>
    <w:rsid w:val="008A5A7C"/>
    <w:rsid w:val="008B10FA"/>
    <w:rsid w:val="008C4088"/>
    <w:rsid w:val="008C6435"/>
    <w:rsid w:val="008D02F2"/>
    <w:rsid w:val="008D1420"/>
    <w:rsid w:val="008D693D"/>
    <w:rsid w:val="008D6AD6"/>
    <w:rsid w:val="008E2021"/>
    <w:rsid w:val="008E5C42"/>
    <w:rsid w:val="008F3E06"/>
    <w:rsid w:val="008F4642"/>
    <w:rsid w:val="008F6546"/>
    <w:rsid w:val="00902C7C"/>
    <w:rsid w:val="00913D6A"/>
    <w:rsid w:val="00920996"/>
    <w:rsid w:val="0092792E"/>
    <w:rsid w:val="009327D1"/>
    <w:rsid w:val="0094327A"/>
    <w:rsid w:val="0094591D"/>
    <w:rsid w:val="00960921"/>
    <w:rsid w:val="00995446"/>
    <w:rsid w:val="009954FF"/>
    <w:rsid w:val="009B1B90"/>
    <w:rsid w:val="009C6123"/>
    <w:rsid w:val="009D082B"/>
    <w:rsid w:val="009D0E06"/>
    <w:rsid w:val="009D42D7"/>
    <w:rsid w:val="009D6A7C"/>
    <w:rsid w:val="009E16D4"/>
    <w:rsid w:val="009F18A2"/>
    <w:rsid w:val="00A11875"/>
    <w:rsid w:val="00A232D3"/>
    <w:rsid w:val="00A33F88"/>
    <w:rsid w:val="00A371F1"/>
    <w:rsid w:val="00A47A84"/>
    <w:rsid w:val="00A51889"/>
    <w:rsid w:val="00A531BD"/>
    <w:rsid w:val="00A561CA"/>
    <w:rsid w:val="00A561EB"/>
    <w:rsid w:val="00A61BA1"/>
    <w:rsid w:val="00A61D29"/>
    <w:rsid w:val="00A6771E"/>
    <w:rsid w:val="00A87531"/>
    <w:rsid w:val="00AA6DDC"/>
    <w:rsid w:val="00AB2E61"/>
    <w:rsid w:val="00AB55CD"/>
    <w:rsid w:val="00AC5D24"/>
    <w:rsid w:val="00AD7B12"/>
    <w:rsid w:val="00AF093C"/>
    <w:rsid w:val="00AF4F13"/>
    <w:rsid w:val="00B11393"/>
    <w:rsid w:val="00B15904"/>
    <w:rsid w:val="00B235A8"/>
    <w:rsid w:val="00B36963"/>
    <w:rsid w:val="00B43AE7"/>
    <w:rsid w:val="00B527DD"/>
    <w:rsid w:val="00B66D9E"/>
    <w:rsid w:val="00B67212"/>
    <w:rsid w:val="00B675A8"/>
    <w:rsid w:val="00B71A09"/>
    <w:rsid w:val="00B85191"/>
    <w:rsid w:val="00B92E4C"/>
    <w:rsid w:val="00BA319F"/>
    <w:rsid w:val="00BA5F98"/>
    <w:rsid w:val="00BA6246"/>
    <w:rsid w:val="00BB1577"/>
    <w:rsid w:val="00BC1802"/>
    <w:rsid w:val="00BC235B"/>
    <w:rsid w:val="00BC3D0B"/>
    <w:rsid w:val="00BC62D8"/>
    <w:rsid w:val="00BD00B5"/>
    <w:rsid w:val="00BF64D5"/>
    <w:rsid w:val="00C206B2"/>
    <w:rsid w:val="00C3338C"/>
    <w:rsid w:val="00C36458"/>
    <w:rsid w:val="00C517A1"/>
    <w:rsid w:val="00C742EA"/>
    <w:rsid w:val="00C9716A"/>
    <w:rsid w:val="00CA5429"/>
    <w:rsid w:val="00CF0317"/>
    <w:rsid w:val="00CF1A9A"/>
    <w:rsid w:val="00D07ECC"/>
    <w:rsid w:val="00D07F6A"/>
    <w:rsid w:val="00D15228"/>
    <w:rsid w:val="00D15A07"/>
    <w:rsid w:val="00D30858"/>
    <w:rsid w:val="00D32692"/>
    <w:rsid w:val="00D34F34"/>
    <w:rsid w:val="00D452B8"/>
    <w:rsid w:val="00D56064"/>
    <w:rsid w:val="00D637BF"/>
    <w:rsid w:val="00D66011"/>
    <w:rsid w:val="00D6762E"/>
    <w:rsid w:val="00D7630A"/>
    <w:rsid w:val="00D80CBB"/>
    <w:rsid w:val="00D83455"/>
    <w:rsid w:val="00D87077"/>
    <w:rsid w:val="00DB39D4"/>
    <w:rsid w:val="00DC3EE9"/>
    <w:rsid w:val="00DC49FC"/>
    <w:rsid w:val="00DC6886"/>
    <w:rsid w:val="00DC75DC"/>
    <w:rsid w:val="00DD1D93"/>
    <w:rsid w:val="00DF2259"/>
    <w:rsid w:val="00DF708E"/>
    <w:rsid w:val="00E00196"/>
    <w:rsid w:val="00E23AAC"/>
    <w:rsid w:val="00E45F69"/>
    <w:rsid w:val="00E5081F"/>
    <w:rsid w:val="00E50956"/>
    <w:rsid w:val="00E61ABD"/>
    <w:rsid w:val="00E6776B"/>
    <w:rsid w:val="00E84B5F"/>
    <w:rsid w:val="00E93E7B"/>
    <w:rsid w:val="00EA17E6"/>
    <w:rsid w:val="00EA67EF"/>
    <w:rsid w:val="00EB67C4"/>
    <w:rsid w:val="00ED4685"/>
    <w:rsid w:val="00ED5F57"/>
    <w:rsid w:val="00EE6C37"/>
    <w:rsid w:val="00EF2D8A"/>
    <w:rsid w:val="00F21C35"/>
    <w:rsid w:val="00F30CAC"/>
    <w:rsid w:val="00F438D8"/>
    <w:rsid w:val="00F439F1"/>
    <w:rsid w:val="00F51908"/>
    <w:rsid w:val="00F673D9"/>
    <w:rsid w:val="00F95C1E"/>
    <w:rsid w:val="00FA119A"/>
    <w:rsid w:val="00FA1775"/>
    <w:rsid w:val="00FA2F6B"/>
    <w:rsid w:val="00FA4D70"/>
    <w:rsid w:val="00FA66AE"/>
    <w:rsid w:val="00FA7B98"/>
    <w:rsid w:val="00FC24ED"/>
    <w:rsid w:val="00FC4A9E"/>
    <w:rsid w:val="00FE21F4"/>
    <w:rsid w:val="00FF04D7"/>
    <w:rsid w:val="00FF4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2E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2E61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2E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2E61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.goras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.zukowski@10wsk.mil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wzmed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10wsk.mil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3DE39-AC32-4C6F-8BEE-EADA71716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1690</Words>
  <Characters>10144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11811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2</cp:revision>
  <cp:lastPrinted>2022-05-16T10:03:00Z</cp:lastPrinted>
  <dcterms:created xsi:type="dcterms:W3CDTF">2022-05-16T10:03:00Z</dcterms:created>
  <dcterms:modified xsi:type="dcterms:W3CDTF">2022-05-16T10:03:00Z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