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6175F53" w14:textId="4E094C0D" w:rsidR="00196685" w:rsidRPr="00196685" w:rsidRDefault="00D851A6" w:rsidP="00D851A6">
      <w:pPr>
        <w:spacing w:line="276" w:lineRule="auto"/>
        <w:jc w:val="center"/>
        <w:rPr>
          <w:rFonts w:asciiTheme="majorHAnsi" w:hAnsiTheme="majorHAnsi" w:cs="Arial"/>
          <w:b/>
          <w:color w:val="FF0000"/>
          <w:sz w:val="24"/>
          <w:szCs w:val="24"/>
          <w:lang w:val="pl-PL"/>
        </w:rPr>
      </w:pPr>
      <w:r>
        <w:rPr>
          <w:rFonts w:asciiTheme="majorHAnsi" w:hAnsiTheme="majorHAnsi" w:cs="Arial"/>
          <w:b/>
          <w:color w:val="FF0000"/>
          <w:sz w:val="24"/>
          <w:szCs w:val="24"/>
          <w:lang w:val="pl-PL"/>
        </w:rPr>
        <w:t>M</w:t>
      </w:r>
      <w:r w:rsidR="00196685" w:rsidRPr="00196685">
        <w:rPr>
          <w:rFonts w:asciiTheme="majorHAnsi" w:hAnsiTheme="majorHAnsi" w:cs="Arial"/>
          <w:b/>
          <w:color w:val="FF0000"/>
          <w:sz w:val="24"/>
          <w:szCs w:val="24"/>
          <w:lang w:val="pl-PL"/>
        </w:rPr>
        <w:t>odyfikacja</w:t>
      </w:r>
      <w:r>
        <w:rPr>
          <w:rFonts w:asciiTheme="majorHAnsi" w:hAnsiTheme="majorHAnsi" w:cs="Arial"/>
          <w:b/>
          <w:color w:val="FF0000"/>
          <w:sz w:val="24"/>
          <w:szCs w:val="24"/>
          <w:lang w:val="pl-PL"/>
        </w:rPr>
        <w:t xml:space="preserve"> z dnia 20.05.2022r. </w:t>
      </w:r>
    </w:p>
    <w:p w14:paraId="62AA117F" w14:textId="018929DB" w:rsidR="00D532B1" w:rsidRPr="00C97CD8" w:rsidRDefault="00043ED8" w:rsidP="000678DF">
      <w:pPr>
        <w:spacing w:line="276" w:lineRule="auto"/>
        <w:jc w:val="center"/>
        <w:rPr>
          <w:rFonts w:asciiTheme="majorHAnsi" w:hAnsiTheme="majorHAnsi" w:cs="Arial"/>
          <w:b/>
          <w:sz w:val="32"/>
          <w:szCs w:val="32"/>
          <w:lang w:val="pl-PL"/>
        </w:rPr>
      </w:pPr>
      <w:r w:rsidRPr="00C97CD8">
        <w:rPr>
          <w:rFonts w:asciiTheme="majorHAnsi" w:hAnsiTheme="majorHAnsi" w:cs="Arial"/>
          <w:b/>
          <w:sz w:val="32"/>
          <w:szCs w:val="32"/>
          <w:lang w:val="pl-PL"/>
        </w:rPr>
        <w:t xml:space="preserve">UMOWA  </w:t>
      </w:r>
    </w:p>
    <w:p w14:paraId="316E1B31" w14:textId="77777777" w:rsidR="00D532B1" w:rsidRDefault="00D532B1" w:rsidP="005C646A">
      <w:pPr>
        <w:spacing w:after="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NA SPRAWOWANIE 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FUNKCJI INSPEKTORA NADZORU INWESTORSKIEGO</w:t>
      </w:r>
    </w:p>
    <w:p w14:paraId="6816006A" w14:textId="77777777" w:rsidR="00D532B1" w:rsidRDefault="00D532B1" w:rsidP="005C646A">
      <w:pPr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C97CD8">
        <w:rPr>
          <w:rFonts w:asciiTheme="majorHAnsi" w:hAnsiTheme="majorHAnsi" w:cs="Arial"/>
          <w:b/>
          <w:sz w:val="22"/>
          <w:szCs w:val="22"/>
          <w:lang w:val="pl-PL"/>
        </w:rPr>
        <w:t xml:space="preserve">W 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RAMACH ZADANIA </w:t>
      </w:r>
      <w:r w:rsidRPr="00C97CD8">
        <w:rPr>
          <w:rFonts w:asciiTheme="majorHAnsi" w:hAnsiTheme="majorHAnsi" w:cs="Arial"/>
          <w:b/>
          <w:sz w:val="22"/>
          <w:szCs w:val="22"/>
          <w:lang w:val="pl-PL"/>
        </w:rPr>
        <w:t>INWESTYC</w:t>
      </w:r>
      <w:r>
        <w:rPr>
          <w:rFonts w:asciiTheme="majorHAnsi" w:hAnsiTheme="majorHAnsi" w:cs="Arial"/>
          <w:b/>
          <w:sz w:val="22"/>
          <w:szCs w:val="22"/>
          <w:lang w:val="pl-PL"/>
        </w:rPr>
        <w:t>YJNEGO POD NAZWĄ:</w:t>
      </w:r>
    </w:p>
    <w:p w14:paraId="7A11AF9C" w14:textId="77777777" w:rsidR="00CD2214" w:rsidRDefault="00D532B1" w:rsidP="00914107">
      <w:pPr>
        <w:spacing w:after="0" w:line="276" w:lineRule="auto"/>
        <w:jc w:val="center"/>
        <w:rPr>
          <w:rFonts w:asciiTheme="majorHAnsi" w:hAnsiTheme="majorHAnsi" w:cs="Arial"/>
          <w:b/>
          <w:i/>
          <w:iCs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bookmarkStart w:id="0" w:name="_Hlk101865285"/>
      <w:r w:rsid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„</w:t>
      </w:r>
      <w:r w:rsidR="00914107" w:rsidRPr="00914107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 xml:space="preserve"> </w:t>
      </w:r>
      <w:r w:rsidR="00ED6BE6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 xml:space="preserve">USŁUGA KOMPLEKSOWEGO NADZORU INWESTORSKIEGO DLA INWESTYCJI </w:t>
      </w:r>
      <w:r w:rsidR="00B663B3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PN. BUDOWA FARMY FOTOWOLTAICZNEJ NA TERENIE SZPITALA WOJEWÓDZKIEGO W POZNANIU PRZY UL</w:t>
      </w:r>
      <w:r w:rsidR="00CD2214">
        <w:rPr>
          <w:rFonts w:asciiTheme="majorHAnsi" w:hAnsiTheme="majorHAnsi" w:cs="Arial"/>
          <w:b/>
          <w:i/>
          <w:iCs/>
          <w:sz w:val="22"/>
          <w:szCs w:val="22"/>
          <w:lang w:val="pl-PL"/>
        </w:rPr>
        <w:t>. JURASZÓW 7-19”</w:t>
      </w:r>
      <w:bookmarkEnd w:id="0"/>
    </w:p>
    <w:p w14:paraId="272A4A7C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1C78341E" w14:textId="670DD18C" w:rsidR="00921BF4" w:rsidRPr="00490F81" w:rsidRDefault="007962D1" w:rsidP="005C646A">
      <w:pPr>
        <w:tabs>
          <w:tab w:val="left" w:leader="dot" w:pos="4488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C97CD8">
        <w:rPr>
          <w:rFonts w:asciiTheme="majorHAnsi" w:hAnsiTheme="majorHAnsi" w:cs="Arial"/>
          <w:sz w:val="22"/>
          <w:szCs w:val="22"/>
          <w:lang w:val="pl-PL"/>
        </w:rPr>
        <w:t>z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awa</w:t>
      </w:r>
      <w:r w:rsidR="00010697">
        <w:rPr>
          <w:rFonts w:asciiTheme="majorHAnsi" w:hAnsiTheme="majorHAnsi" w:cs="Arial"/>
          <w:sz w:val="22"/>
          <w:szCs w:val="22"/>
          <w:lang w:val="pl-PL"/>
        </w:rPr>
        <w:t>rta w Poznaniu w dniu [___] 20</w:t>
      </w:r>
      <w:r w:rsidR="00EF7086">
        <w:rPr>
          <w:rFonts w:asciiTheme="majorHAnsi" w:hAnsiTheme="majorHAnsi" w:cs="Arial"/>
          <w:sz w:val="22"/>
          <w:szCs w:val="22"/>
          <w:lang w:val="pl-PL"/>
        </w:rPr>
        <w:t>22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r. pomiędzy:</w:t>
      </w:r>
    </w:p>
    <w:p w14:paraId="62C1D016" w14:textId="2ED0F9DC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Szpitalem Wojewódzkim w Poznaniu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siedzibą przy ul. Juraszów 7/19,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NIP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781-16-18-944 oraz</w:t>
      </w:r>
      <w:r w:rsidR="00C2041B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REGON 000292209, reprezentowanym przez </w:t>
      </w:r>
      <w:r w:rsidR="00914107">
        <w:rPr>
          <w:rFonts w:asciiTheme="majorHAnsi" w:hAnsiTheme="majorHAnsi" w:cs="Arial"/>
          <w:sz w:val="22"/>
          <w:szCs w:val="22"/>
          <w:lang w:val="pl-PL"/>
        </w:rPr>
        <w:t xml:space="preserve">Piotra Nowickiego </w:t>
      </w:r>
      <w:r>
        <w:rPr>
          <w:rFonts w:asciiTheme="majorHAnsi" w:hAnsiTheme="majorHAnsi" w:cs="Arial"/>
          <w:sz w:val="22"/>
          <w:szCs w:val="22"/>
          <w:lang w:val="pl-PL"/>
        </w:rPr>
        <w:t>– Dyrektora Szpitala Wojewódzkiego w Poznaniu,</w:t>
      </w:r>
    </w:p>
    <w:p w14:paraId="4058DA2C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2BB69F54" w14:textId="77777777" w:rsidR="00921BF4" w:rsidRPr="00C97CD8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zwanym dalej "</w:t>
      </w:r>
      <w:r>
        <w:rPr>
          <w:rFonts w:asciiTheme="majorHAnsi" w:hAnsiTheme="majorHAnsi" w:cs="Arial"/>
          <w:b/>
          <w:sz w:val="22"/>
          <w:szCs w:val="22"/>
          <w:lang w:val="pl-PL"/>
        </w:rPr>
        <w:t>Zamawiającym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</w:t>
      </w:r>
    </w:p>
    <w:p w14:paraId="180B2F16" w14:textId="77777777" w:rsidR="00921BF4" w:rsidRPr="00C97CD8" w:rsidRDefault="00921BF4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001A231B" w14:textId="77777777" w:rsidR="00921BF4" w:rsidRPr="00C97CD8" w:rsidRDefault="00D153B8" w:rsidP="005C646A">
      <w:pPr>
        <w:tabs>
          <w:tab w:val="left" w:leader="dot" w:pos="1373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</w:t>
      </w:r>
    </w:p>
    <w:p w14:paraId="05C17A8F" w14:textId="77777777" w:rsidR="00921BF4" w:rsidRDefault="00D153B8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i/>
          <w:sz w:val="22"/>
          <w:szCs w:val="22"/>
          <w:lang w:val="pl-PL"/>
        </w:rPr>
      </w:pP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_______________________________________________</w:t>
      </w:r>
      <w:r>
        <w:rPr>
          <w:rFonts w:asciiTheme="majorHAnsi" w:eastAsia="MS Mincho" w:hAnsiTheme="majorHAnsi" w:cs="Arial"/>
          <w:b/>
          <w:i/>
          <w:sz w:val="22"/>
          <w:szCs w:val="22"/>
          <w:lang w:val="pl-PL"/>
        </w:rPr>
        <w:t xml:space="preserve"> </w:t>
      </w:r>
      <w:r>
        <w:rPr>
          <w:rFonts w:asciiTheme="majorHAnsi" w:eastAsia="MS Mincho" w:hAnsiTheme="majorHAnsi" w:cs="Arial"/>
          <w:i/>
          <w:sz w:val="22"/>
          <w:szCs w:val="22"/>
          <w:lang w:val="pl-PL"/>
        </w:rPr>
        <w:t>z siedzibą w ____________, ul. ________, _____ _______, wpisaną do rejestru przedsiębiorców Krajowego Rejestru Sądowego prowadzonego przez_______________________ Krajowego Rejestru Sądowego pod numerem KRS ____________, reprezentowaną przez _______________</w:t>
      </w:r>
      <w:r>
        <w:rPr>
          <w:rFonts w:asciiTheme="majorHAnsi" w:hAnsiTheme="majorHAnsi" w:cs="Arial"/>
          <w:i/>
          <w:sz w:val="22"/>
          <w:szCs w:val="22"/>
          <w:lang w:val="pl-PL"/>
        </w:rPr>
        <w:t>,</w:t>
      </w:r>
    </w:p>
    <w:p w14:paraId="6A8778D2" w14:textId="77777777" w:rsidR="00D828C6" w:rsidRPr="00D828C6" w:rsidRDefault="00D828C6" w:rsidP="00D828C6">
      <w:pPr>
        <w:tabs>
          <w:tab w:val="left" w:leader="dot" w:pos="8674"/>
        </w:tabs>
        <w:spacing w:after="0" w:line="340" w:lineRule="atLeast"/>
        <w:ind w:left="360"/>
        <w:jc w:val="both"/>
        <w:rPr>
          <w:rFonts w:ascii="Calibri Light" w:hAnsi="Calibri Light" w:cs="Arial"/>
          <w:sz w:val="22"/>
          <w:szCs w:val="22"/>
          <w:lang w:val="pl-PL" w:eastAsia="pl-PL"/>
        </w:rPr>
      </w:pP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Panem/Panią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prowadząc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działalność gospodarczą pod firmą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, wpisan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ym(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>ą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)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 do </w:t>
      </w:r>
      <w:r>
        <w:rPr>
          <w:rFonts w:ascii="Calibri Light" w:hAnsi="Calibri Light" w:cs="Arial"/>
          <w:i/>
          <w:sz w:val="22"/>
          <w:szCs w:val="22"/>
          <w:lang w:val="pl-PL" w:eastAsia="pl-PL"/>
        </w:rPr>
        <w:t>Centralnej Ewidencji i Informacji o Działalności Gospodarczej, zamieszkałym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(ą) w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przy ul.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NIP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REGON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PESEL </w:t>
      </w:r>
      <w:r w:rsidRPr="00D828C6">
        <w:rPr>
          <w:rFonts w:ascii="Calibri Light" w:eastAsia="MS Mincho" w:hAnsi="Calibri Light" w:cs="Arial"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i/>
          <w:sz w:val="22"/>
          <w:szCs w:val="22"/>
          <w:lang w:val="pl-PL" w:eastAsia="pl-PL"/>
        </w:rPr>
        <w:t xml:space="preserve">, adres siedziby </w:t>
      </w:r>
      <w:r w:rsidRPr="00D828C6">
        <w:rPr>
          <w:rFonts w:ascii="Calibri Light" w:eastAsia="MS Mincho" w:hAnsi="Calibri Light" w:cs="Arial"/>
          <w:i/>
          <w:sz w:val="22"/>
          <w:szCs w:val="22"/>
          <w:lang w:val="pl-PL" w:eastAsia="pl-PL"/>
        </w:rPr>
        <w:t>________</w:t>
      </w:r>
      <w:r w:rsidRPr="00D828C6">
        <w:rPr>
          <w:rFonts w:ascii="Calibri Light" w:hAnsi="Calibri Light" w:cs="Arial"/>
          <w:sz w:val="22"/>
          <w:szCs w:val="22"/>
          <w:lang w:val="pl-PL" w:eastAsia="pl-PL"/>
        </w:rPr>
        <w:t>,</w:t>
      </w:r>
    </w:p>
    <w:p w14:paraId="48EB0FE2" w14:textId="77777777" w:rsidR="00574E66" w:rsidRDefault="00574E6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3FADCBCF" w14:textId="4139291D" w:rsidR="00921BF4" w:rsidRPr="00C97CD8" w:rsidRDefault="00D828C6" w:rsidP="005C646A">
      <w:pPr>
        <w:pStyle w:val="Akapitzlist"/>
        <w:tabs>
          <w:tab w:val="left" w:leader="dot" w:pos="8674"/>
        </w:tabs>
        <w:spacing w:line="276" w:lineRule="auto"/>
        <w:ind w:left="360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</w:t>
      </w:r>
      <w:r w:rsidR="00D153B8">
        <w:rPr>
          <w:rFonts w:asciiTheme="majorHAnsi" w:hAnsiTheme="majorHAnsi" w:cs="Arial"/>
          <w:sz w:val="22"/>
          <w:szCs w:val="22"/>
          <w:lang w:val="pl-PL"/>
        </w:rPr>
        <w:t>wan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ym(ą) </w:t>
      </w:r>
      <w:r w:rsidR="00D153B8">
        <w:rPr>
          <w:rFonts w:asciiTheme="majorHAnsi" w:hAnsiTheme="majorHAnsi" w:cs="Arial"/>
          <w:sz w:val="22"/>
          <w:szCs w:val="22"/>
          <w:lang w:val="pl-PL"/>
        </w:rPr>
        <w:t>dalej "</w:t>
      </w:r>
      <w:r w:rsidR="00D153B8">
        <w:rPr>
          <w:rFonts w:asciiTheme="majorHAnsi" w:hAnsiTheme="majorHAnsi" w:cs="Arial"/>
          <w:b/>
          <w:sz w:val="22"/>
          <w:szCs w:val="22"/>
          <w:lang w:val="pl-PL"/>
        </w:rPr>
        <w:t>In</w:t>
      </w:r>
      <w:r w:rsidR="00D532B1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="00097F91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="00D153B8">
        <w:rPr>
          <w:rFonts w:asciiTheme="majorHAnsi" w:hAnsiTheme="majorHAnsi" w:cs="Arial"/>
          <w:sz w:val="22"/>
          <w:szCs w:val="22"/>
          <w:lang w:val="pl-PL"/>
        </w:rPr>
        <w:t>",</w:t>
      </w:r>
    </w:p>
    <w:p w14:paraId="0970AC6E" w14:textId="77777777" w:rsidR="00921BF4" w:rsidRPr="00C97CD8" w:rsidRDefault="00921BF4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p w14:paraId="42939E79" w14:textId="2F8FEFF3" w:rsidR="00921BF4" w:rsidRPr="00C97CD8" w:rsidRDefault="00D153B8" w:rsidP="005C646A">
      <w:pPr>
        <w:spacing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przy czym Zamawiający i In</w:t>
      </w:r>
      <w:r w:rsidR="00D532B1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>dalej łącznie są zwani: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Stronami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", a każdy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osobna: „</w:t>
      </w:r>
      <w:r>
        <w:rPr>
          <w:rFonts w:asciiTheme="majorHAnsi" w:hAnsiTheme="majorHAnsi" w:cs="Arial"/>
          <w:b/>
          <w:sz w:val="22"/>
          <w:szCs w:val="22"/>
          <w:lang w:val="pl-PL"/>
        </w:rPr>
        <w:t>Stroną</w:t>
      </w:r>
      <w:r>
        <w:rPr>
          <w:rFonts w:asciiTheme="majorHAnsi" w:hAnsiTheme="majorHAnsi" w:cs="Arial"/>
          <w:sz w:val="22"/>
          <w:szCs w:val="22"/>
          <w:lang w:val="pl-PL"/>
        </w:rPr>
        <w:t>".</w:t>
      </w:r>
    </w:p>
    <w:p w14:paraId="3FF4FC98" w14:textId="77777777" w:rsidR="00321A92" w:rsidRPr="00C97CD8" w:rsidRDefault="00321A92" w:rsidP="006E3760">
      <w:pPr>
        <w:spacing w:after="0" w:line="276" w:lineRule="auto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102BCA4D" w14:textId="77777777" w:rsidR="00E3068B" w:rsidRDefault="00D153B8" w:rsidP="005C646A">
      <w:pPr>
        <w:spacing w:line="276" w:lineRule="auto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Zważywszy, że:</w:t>
      </w:r>
    </w:p>
    <w:p w14:paraId="7AFCB4E0" w14:textId="31873280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 dokonał wyboru Oferty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postępowaniu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udzielenie zamówienia publicznego w trybie </w:t>
      </w:r>
      <w:r w:rsidR="00884FAD">
        <w:rPr>
          <w:rFonts w:asciiTheme="majorHAnsi" w:hAnsiTheme="majorHAnsi" w:cs="Arial"/>
          <w:sz w:val="22"/>
          <w:szCs w:val="22"/>
          <w:lang w:val="pl-PL"/>
        </w:rPr>
        <w:t>p</w:t>
      </w:r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>odstawowy</w:t>
      </w:r>
      <w:r w:rsidR="00884FAD">
        <w:rPr>
          <w:rFonts w:asciiTheme="majorHAnsi" w:hAnsiTheme="majorHAnsi" w:cs="Arial"/>
          <w:sz w:val="22"/>
          <w:szCs w:val="22"/>
          <w:lang w:val="pl-PL"/>
        </w:rPr>
        <w:t>m</w:t>
      </w:r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 xml:space="preserve"> bez negocjacji zgodnie z ustawą z dnia 11 września 2019 r. – </w:t>
      </w:r>
      <w:r w:rsidR="00884FAD" w:rsidRPr="00884FAD">
        <w:rPr>
          <w:rFonts w:asciiTheme="majorHAnsi" w:hAnsiTheme="majorHAnsi" w:cs="Arial"/>
          <w:i/>
          <w:iCs/>
          <w:sz w:val="22"/>
          <w:szCs w:val="22"/>
          <w:lang w:val="pl-PL"/>
        </w:rPr>
        <w:t>Prawo zamówień publicznych</w:t>
      </w:r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 xml:space="preserve"> (Dz. U. poz. 2019 z </w:t>
      </w:r>
      <w:proofErr w:type="spellStart"/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 xml:space="preserve">. zm. – dalej </w:t>
      </w:r>
      <w:r w:rsidR="00884FAD" w:rsidRPr="00884FAD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jako </w:t>
      </w:r>
      <w:r w:rsidR="00884FAD" w:rsidRPr="00884FAD">
        <w:rPr>
          <w:rFonts w:asciiTheme="majorHAnsi" w:hAnsiTheme="majorHAnsi" w:cs="Arial"/>
          <w:b/>
          <w:bCs/>
          <w:sz w:val="22"/>
          <w:szCs w:val="22"/>
          <w:lang w:val="pl-PL"/>
        </w:rPr>
        <w:t>,,PZP”</w:t>
      </w:r>
      <w:r w:rsidR="00884FAD" w:rsidRPr="00884FAD">
        <w:rPr>
          <w:rFonts w:asciiTheme="majorHAnsi" w:hAnsiTheme="majorHAnsi" w:cs="Arial"/>
          <w:sz w:val="22"/>
          <w:szCs w:val="22"/>
          <w:lang w:val="pl-PL"/>
        </w:rPr>
        <w:t>)</w:t>
      </w:r>
      <w:r w:rsidR="00E5514C" w:rsidRPr="005C646A">
        <w:rPr>
          <w:rFonts w:asciiTheme="majorHAnsi" w:hAnsiTheme="majorHAnsi" w:cs="Arial"/>
          <w:sz w:val="22"/>
          <w:szCs w:val="22"/>
          <w:lang w:val="pl-PL"/>
        </w:rPr>
        <w:t>, rozstrzygniętym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w dniu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[____]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mającym na celu wyłonienie podmiotu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sprawującego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funkcję inspektora nadzoru inwestorskiego w ramach zadania inwestycyjnego pod nazwą: </w:t>
      </w:r>
      <w:r w:rsidR="00AA325F" w:rsidRPr="00AA325F">
        <w:rPr>
          <w:rFonts w:asciiTheme="majorHAnsi" w:hAnsiTheme="majorHAnsi" w:cs="Arial"/>
          <w:sz w:val="22"/>
          <w:szCs w:val="22"/>
          <w:lang w:val="pl-PL"/>
        </w:rPr>
        <w:t>„ USŁUGA KOMPLEKSOWEGO NADZORU INWESTORSKIEGO DLA INWESTYCJI PN. BUDOWA FARMY FOTOWOLTAICZNEJ NA TERENIE SZPITALA WOJEWÓDZKIEGO W POZNANIU PRZY UL. JURASZÓW 7-19”</w:t>
      </w:r>
      <w:r w:rsidR="00AA325F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która to Oferta stanowi załącznik nr 2 do niniejszej Umowy,</w:t>
      </w:r>
    </w:p>
    <w:p w14:paraId="4BB3EB76" w14:textId="77777777" w:rsidR="00921BF4" w:rsidRPr="00490F81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oświadcza, iż jest przedsiębiorstwem specjalizującym się w realizacji usług nadzoru nad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realizacją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inwestycji o charakterze odpowiadającym przedmiotowi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Inwestycji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opisanej 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Umowie </w:t>
      </w:r>
      <w:r w:rsidR="004D2EE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. </w:t>
      </w:r>
      <w:r w:rsidR="00E36F57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>gwarantuje wysoką jakość wykonywanyc</w:t>
      </w:r>
      <w:r>
        <w:rPr>
          <w:rFonts w:asciiTheme="majorHAnsi" w:hAnsiTheme="majorHAnsi" w:cs="Arial"/>
          <w:sz w:val="22"/>
          <w:szCs w:val="22"/>
          <w:lang w:val="pl-PL"/>
        </w:rPr>
        <w:t>h przez siebie usług, a ponadto oświadcza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że nie toczy się wobec niego żadne postępowanie karne, administracyjne, dyscyplinarne lub inne, które mogłoby prowadzić do utraty przez </w:t>
      </w:r>
      <w:r w:rsidR="005C0F8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 Nadzoru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umożliwiających realizację niniejszej Umowy</w:t>
      </w:r>
      <w:r w:rsidR="004D2EEA">
        <w:rPr>
          <w:rFonts w:asciiTheme="majorHAnsi" w:hAnsiTheme="majorHAnsi" w:cs="Arial"/>
          <w:sz w:val="22"/>
          <w:szCs w:val="22"/>
          <w:lang w:val="pl-PL"/>
        </w:rPr>
        <w:t>,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505CF1E5" w14:textId="312B617B" w:rsidR="00921BF4" w:rsidRPr="005C646A" w:rsidRDefault="00D153B8" w:rsidP="005C646A">
      <w:pPr>
        <w:pStyle w:val="Bezodstpw"/>
        <w:numPr>
          <w:ilvl w:val="1"/>
          <w:numId w:val="2"/>
        </w:numPr>
        <w:tabs>
          <w:tab w:val="left" w:pos="567"/>
        </w:tabs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Celem </w:t>
      </w:r>
      <w:r w:rsidR="00627C17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 jest wykonanie przez In</w:t>
      </w:r>
      <w:r w:rsidR="00E3068B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97F91">
        <w:rPr>
          <w:rFonts w:asciiTheme="majorHAnsi" w:hAnsiTheme="majorHAnsi" w:cs="Arial"/>
          <w:sz w:val="22"/>
          <w:szCs w:val="22"/>
          <w:lang w:val="pl-PL"/>
        </w:rPr>
        <w:t xml:space="preserve">Nadzoru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rzecz Zamawiającego kompleksowej usługi </w:t>
      </w:r>
      <w:r w:rsidR="00E3068B">
        <w:rPr>
          <w:rFonts w:asciiTheme="majorHAnsi" w:hAnsiTheme="majorHAnsi" w:cs="Arial"/>
          <w:sz w:val="22"/>
          <w:szCs w:val="22"/>
          <w:lang w:val="pl-PL"/>
        </w:rPr>
        <w:t xml:space="preserve">sprawowania funkcji </w:t>
      </w:r>
      <w:r w:rsidR="00E3068B" w:rsidRPr="00E61926">
        <w:rPr>
          <w:rFonts w:asciiTheme="majorHAnsi" w:hAnsiTheme="majorHAnsi" w:cs="Arial"/>
          <w:sz w:val="22"/>
          <w:szCs w:val="22"/>
          <w:lang w:val="pl-PL"/>
        </w:rPr>
        <w:t xml:space="preserve">inspektora nadzoru inwestorskiego w ramach zadania inwestycyjnego pod nazwą: </w:t>
      </w:r>
      <w:r w:rsidR="00321A92" w:rsidRPr="001C1269">
        <w:rPr>
          <w:rFonts w:asciiTheme="majorHAnsi" w:hAnsiTheme="majorHAnsi" w:cs="Arial"/>
          <w:sz w:val="22"/>
          <w:szCs w:val="22"/>
          <w:lang w:val="pl-PL"/>
        </w:rPr>
        <w:t>USŁUGA KOMPLEKSOWEGO NADZORU INWESTORSKIEGO DLA INWESTYCJI PN. BUDOWA FARMY FOTOWOLTAICZNEJ NA TERENIE SZPITALA WOJEWÓDZKIEGO W POZNANIU PRZY UL. JURASZÓW 7-19”</w:t>
      </w:r>
      <w:r w:rsidR="00AA325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zakresie i czasie określonym w Umowie.</w:t>
      </w:r>
    </w:p>
    <w:p w14:paraId="18B8CAD7" w14:textId="77777777" w:rsidR="002D4597" w:rsidRPr="00C97CD8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Strony zawierają umowę (zwaną dalej: „Umową”) o następującej treści:</w:t>
      </w:r>
      <w:bookmarkStart w:id="1" w:name="_Toc412653762"/>
    </w:p>
    <w:p w14:paraId="044A5C1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</w:p>
    <w:p w14:paraId="33BCC5B6" w14:textId="77777777" w:rsidR="00F6360F" w:rsidRPr="00A34D51" w:rsidRDefault="00204FCF" w:rsidP="005C646A">
      <w:pPr>
        <w:pStyle w:val="nagwek20"/>
        <w:spacing w:line="276" w:lineRule="auto"/>
        <w:rPr>
          <w:sz w:val="22"/>
          <w:lang w:val="pl-PL"/>
        </w:rPr>
      </w:pPr>
      <w:bookmarkStart w:id="2" w:name="_Toc441527408"/>
      <w:r w:rsidRPr="00D153B8" w:rsidDel="00204FCF">
        <w:rPr>
          <w:sz w:val="22"/>
          <w:lang w:val="pl-PL"/>
        </w:rPr>
        <w:t xml:space="preserve"> </w:t>
      </w:r>
      <w:bookmarkStart w:id="3" w:name="_Toc412653763"/>
      <w:bookmarkEnd w:id="1"/>
      <w:bookmarkEnd w:id="2"/>
      <w:r w:rsidR="00F6360F" w:rsidRPr="00A34D51">
        <w:rPr>
          <w:sz w:val="22"/>
          <w:lang w:val="pl-PL"/>
        </w:rPr>
        <w:t>[Definicje]</w:t>
      </w:r>
    </w:p>
    <w:p w14:paraId="6BF9B6A6" w14:textId="77777777" w:rsidR="00097F91" w:rsidRPr="009A6FAF" w:rsidRDefault="00097F91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„Dzień roboczy”</w:t>
      </w:r>
      <w:r w:rsidRPr="00E04B30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– każdy dzień od poniedziałku do piątku za wyjątkiem dni wolnych od pracy w rozumieniu ustawy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 z dnia 18 stycznia 1951 roku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o </w:t>
      </w:r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 xml:space="preserve">dniach wolnych od pracy (Dz. U, 2015, poz. 90 </w:t>
      </w:r>
      <w:proofErr w:type="spellStart"/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8868D9" w:rsidRPr="00E04B30">
        <w:rPr>
          <w:rFonts w:asciiTheme="majorHAnsi" w:hAnsiTheme="majorHAnsi" w:cs="Arial"/>
          <w:sz w:val="22"/>
          <w:szCs w:val="22"/>
          <w:lang w:val="pl-PL"/>
        </w:rPr>
        <w:t>.).</w:t>
      </w:r>
    </w:p>
    <w:p w14:paraId="65E0EED8" w14:textId="77777777" w:rsidR="00977402" w:rsidRPr="00E04B30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9A6FAF">
        <w:rPr>
          <w:rFonts w:asciiTheme="majorHAnsi" w:hAnsiTheme="majorHAnsi" w:cs="Arial"/>
          <w:b/>
          <w:sz w:val="22"/>
          <w:szCs w:val="22"/>
          <w:lang w:val="pl-PL"/>
        </w:rPr>
        <w:t>„Harmonogram”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E04B30">
        <w:rPr>
          <w:rFonts w:asciiTheme="majorHAnsi" w:hAnsiTheme="majorHAnsi" w:cs="Arial"/>
          <w:sz w:val="22"/>
          <w:szCs w:val="22"/>
          <w:lang w:val="pl-PL"/>
        </w:rPr>
        <w:t>–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uzgodniony pomiędzy Zamawiającym a Wykonawcą harmonogram określający zaawansowanie rzeczowe i terminowe poszczególnych elementów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r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obót</w:t>
      </w:r>
      <w:r w:rsidR="00E5514C" w:rsidRPr="009A6FAF">
        <w:rPr>
          <w:rFonts w:asciiTheme="majorHAnsi" w:hAnsiTheme="majorHAnsi" w:cs="Arial"/>
          <w:sz w:val="22"/>
          <w:szCs w:val="22"/>
          <w:lang w:val="pl-PL"/>
        </w:rPr>
        <w:t xml:space="preserve"> składających się na realizację Inwestycji,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stanowiący załącznik nr 3 do Umowy.</w:t>
      </w:r>
    </w:p>
    <w:p w14:paraId="0137CE15" w14:textId="684777BC" w:rsidR="001D0EA9" w:rsidRPr="005C646A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„Inwestycja"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321A92">
        <w:rPr>
          <w:rFonts w:asciiTheme="majorHAnsi" w:hAnsiTheme="majorHAnsi" w:cs="Arial"/>
          <w:sz w:val="22"/>
          <w:szCs w:val="22"/>
          <w:lang w:val="pl-PL"/>
        </w:rPr>
        <w:t xml:space="preserve">zadanie inwestycyjne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="00321A92" w:rsidRPr="004F15F0">
        <w:rPr>
          <w:rFonts w:asciiTheme="majorHAnsi" w:hAnsiTheme="majorHAnsi" w:cs="Arial"/>
          <w:sz w:val="22"/>
          <w:szCs w:val="22"/>
          <w:lang w:val="pl-PL"/>
        </w:rPr>
        <w:t>BUDOWA FARMY FOTOWOLTAICZNEJ NA TERENIE SZPITALA WOJEWÓDZKIEGO W POZNANIU PRZY UL. JURASZÓW 7-19”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, obejmujące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częściową modernizację i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dostosowani</w:t>
      </w:r>
      <w:r w:rsidR="005020C3">
        <w:rPr>
          <w:rFonts w:asciiTheme="majorHAnsi" w:hAnsiTheme="majorHAnsi" w:cs="Arial"/>
          <w:sz w:val="22"/>
          <w:szCs w:val="22"/>
          <w:lang w:val="pl-PL"/>
        </w:rPr>
        <w:t>e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 budynków Szpitala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 xml:space="preserve">Wojewódzkiego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E3068B" w:rsidRPr="005C646A">
        <w:rPr>
          <w:rFonts w:asciiTheme="majorHAnsi" w:hAnsiTheme="majorHAnsi" w:cs="Arial"/>
          <w:sz w:val="22"/>
          <w:szCs w:val="22"/>
          <w:lang w:val="pl-PL"/>
        </w:rPr>
        <w:t>w Poznaniu do przepisów przeciwpożarowych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według wymogów Zamawiającego opisanych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w Specyfikacji </w:t>
      </w:r>
      <w:r w:rsidR="00321A92">
        <w:rPr>
          <w:rFonts w:asciiTheme="majorHAnsi" w:hAnsiTheme="majorHAnsi" w:cs="Arial"/>
          <w:sz w:val="22"/>
          <w:szCs w:val="22"/>
          <w:lang w:val="pl-PL"/>
        </w:rPr>
        <w:t>Warunków Zamówienia (S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WZ).</w:t>
      </w:r>
    </w:p>
    <w:p w14:paraId="54E9A789" w14:textId="0DBEB726" w:rsidR="00977402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77402">
        <w:rPr>
          <w:rFonts w:asciiTheme="majorHAnsi" w:hAnsiTheme="majorHAnsi" w:cs="Arial"/>
          <w:b/>
          <w:sz w:val="22"/>
          <w:szCs w:val="22"/>
          <w:lang w:val="pl-PL"/>
        </w:rPr>
        <w:t>„In</w:t>
      </w:r>
      <w:r w:rsidR="00977402" w:rsidRPr="00977402">
        <w:rPr>
          <w:rFonts w:asciiTheme="majorHAnsi" w:hAnsiTheme="majorHAnsi" w:cs="Arial"/>
          <w:b/>
          <w:sz w:val="22"/>
          <w:szCs w:val="22"/>
          <w:lang w:val="pl-PL"/>
        </w:rPr>
        <w:t>spektor</w:t>
      </w:r>
      <w:r w:rsidR="008868D9">
        <w:rPr>
          <w:rFonts w:asciiTheme="majorHAnsi" w:hAnsiTheme="majorHAnsi" w:cs="Arial"/>
          <w:b/>
          <w:sz w:val="22"/>
          <w:szCs w:val="22"/>
          <w:lang w:val="pl-PL"/>
        </w:rPr>
        <w:t xml:space="preserve"> Nadzoru</w:t>
      </w:r>
      <w:r w:rsidRPr="00977402">
        <w:rPr>
          <w:rFonts w:asciiTheme="majorHAnsi" w:hAnsiTheme="majorHAnsi" w:cs="Arial"/>
          <w:b/>
          <w:sz w:val="22"/>
          <w:szCs w:val="22"/>
          <w:lang w:val="pl-PL"/>
        </w:rPr>
        <w:t xml:space="preserve">"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="004F15F0" w:rsidRPr="004F15F0">
        <w:rPr>
          <w:rFonts w:asciiTheme="majorHAnsi" w:hAnsiTheme="majorHAnsi" w:cs="Arial"/>
          <w:sz w:val="22"/>
          <w:szCs w:val="22"/>
          <w:lang w:val="pl-PL"/>
        </w:rPr>
        <w:t>PN. BUDOWA FARMY FOTOWOLTAICZNEJ NA TERENIE SZPITALA WOJEWÓDZKIEGO W POZNANIU PRZY UL. JURASZÓW 7-19”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.</w:t>
      </w:r>
      <w:r w:rsidR="008868D9">
        <w:rPr>
          <w:rFonts w:asciiTheme="majorHAnsi" w:hAnsiTheme="majorHAnsi" w:cs="Arial"/>
          <w:sz w:val="22"/>
          <w:szCs w:val="22"/>
          <w:lang w:val="pl-PL"/>
        </w:rPr>
        <w:t xml:space="preserve"> Umowa dopuszcza zamienne stosowanie pojęć „Inspektor Nadzoru”, „Nadzór” oraz „Inspektor”.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22CD1D8C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„Odbiór”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– protokolarny odbiór wyszczególnionego w Harmonogramie, prawidłowo i bez wad wykonanego, projektu lub elementu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R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obót wraz z infrastrukturą towarzyszącą, oraz wszelką dokumentacją niezbędną dla zgodnego z prawem użytkowania </w:t>
      </w:r>
      <w:r w:rsidR="00E5514C">
        <w:rPr>
          <w:rFonts w:asciiTheme="majorHAnsi" w:hAnsiTheme="majorHAnsi" w:cs="Arial"/>
          <w:sz w:val="22"/>
          <w:szCs w:val="22"/>
          <w:lang w:val="pl-PL"/>
        </w:rPr>
        <w:t>o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biekt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ów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t xml:space="preserve">Szpitala </w:t>
      </w:r>
      <w:r w:rsidR="00E5514C" w:rsidRPr="003E562D">
        <w:rPr>
          <w:rFonts w:asciiTheme="majorHAnsi" w:hAnsiTheme="majorHAnsi" w:cs="Arial"/>
          <w:sz w:val="22"/>
          <w:szCs w:val="22"/>
          <w:lang w:val="pl-PL"/>
        </w:rPr>
        <w:lastRenderedPageBreak/>
        <w:t>Wojewódzkiego w Poznaniu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. Umowa dopuszcza zmienne stosowanie pojęć Odbiór Obiektu i Odbiór częściowy.</w:t>
      </w:r>
    </w:p>
    <w:p w14:paraId="31F33C95" w14:textId="77777777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„Roboty"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ogół prac projektowych oraz budowlanych, dostawa usług, materiałów, urządzeń dotyczących przedmiotu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U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mowy z Wykonawcą, wraz z ewentualnymi pracami przygotowawczymi i uzupełniającymi oraz pracami, których konieczność wykonania wynika z oględzin </w:t>
      </w:r>
      <w:r w:rsidR="00E5514C">
        <w:rPr>
          <w:rFonts w:asciiTheme="majorHAnsi" w:hAnsiTheme="majorHAnsi" w:cs="Arial"/>
          <w:sz w:val="22"/>
          <w:szCs w:val="22"/>
          <w:lang w:val="pl-PL"/>
        </w:rPr>
        <w:t xml:space="preserve">miejsca realizacji Inwestycji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i </w:t>
      </w:r>
      <w:r w:rsidR="00E5514C">
        <w:rPr>
          <w:rFonts w:asciiTheme="majorHAnsi" w:hAnsiTheme="majorHAnsi" w:cs="Arial"/>
          <w:sz w:val="22"/>
          <w:szCs w:val="22"/>
          <w:lang w:val="pl-PL"/>
        </w:rPr>
        <w:t>d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okumentacji projektowej.</w:t>
      </w:r>
    </w:p>
    <w:p w14:paraId="5B67E6DC" w14:textId="645E1CB6" w:rsidR="00F6360F" w:rsidRPr="005C646A" w:rsidRDefault="00321A92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„S</w:t>
      </w:r>
      <w:r w:rsidR="00F6360F" w:rsidRPr="00A34D51">
        <w:rPr>
          <w:rFonts w:asciiTheme="majorHAnsi" w:hAnsiTheme="majorHAnsi" w:cs="Arial"/>
          <w:b/>
          <w:sz w:val="22"/>
          <w:szCs w:val="22"/>
          <w:lang w:val="pl-PL"/>
        </w:rPr>
        <w:t>WZ”</w:t>
      </w:r>
      <w:r w:rsidR="00417EC5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417EC5" w:rsidRPr="005C646A">
        <w:rPr>
          <w:rFonts w:asciiTheme="majorHAnsi" w:hAnsiTheme="majorHAnsi" w:cs="Arial"/>
          <w:b/>
          <w:sz w:val="22"/>
          <w:szCs w:val="22"/>
          <w:lang w:val="pl-PL"/>
        </w:rPr>
        <w:t>lub</w:t>
      </w:r>
      <w:r w:rsidR="00417EC5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417EC5" w:rsidRPr="005C646A">
        <w:rPr>
          <w:rFonts w:asciiTheme="majorHAnsi" w:hAnsiTheme="majorHAnsi" w:cs="Arial"/>
          <w:b/>
          <w:sz w:val="22"/>
          <w:szCs w:val="22"/>
          <w:lang w:val="pl-PL"/>
        </w:rPr>
        <w:t>“Specyfikacja Warunków Zamówienia”</w:t>
      </w:r>
      <w:r w:rsidR="00F6360F"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F6360F" w:rsidRPr="005C646A">
        <w:rPr>
          <w:rFonts w:asciiTheme="majorHAnsi" w:hAnsiTheme="majorHAnsi" w:cs="Arial"/>
          <w:sz w:val="22"/>
          <w:szCs w:val="22"/>
          <w:lang w:val="pl-PL"/>
        </w:rPr>
        <w:t xml:space="preserve">– specyfikacja warunków zamówienia 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wra</w:t>
      </w:r>
      <w:r w:rsidR="00F6360F" w:rsidRPr="005C646A">
        <w:rPr>
          <w:rFonts w:asciiTheme="majorHAnsi" w:hAnsiTheme="majorHAnsi" w:cs="Arial"/>
          <w:sz w:val="22"/>
          <w:szCs w:val="22"/>
          <w:lang w:val="pl-PL"/>
        </w:rPr>
        <w:t xml:space="preserve">z załącznikami dla postępowania o udzielenie zamówienia publicznego dotyczącego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realizacji zadania inwestycyjnego pod nazwą: </w:t>
      </w:r>
      <w:r w:rsidR="00914107" w:rsidRPr="00914107">
        <w:rPr>
          <w:rFonts w:asciiTheme="majorHAnsi" w:hAnsiTheme="majorHAnsi" w:cs="Arial"/>
          <w:sz w:val="22"/>
          <w:szCs w:val="22"/>
          <w:lang w:val="pl-PL"/>
        </w:rPr>
        <w:t xml:space="preserve">pn. </w:t>
      </w:r>
      <w:r w:rsidRPr="001C1269">
        <w:rPr>
          <w:rFonts w:asciiTheme="majorHAnsi" w:hAnsiTheme="majorHAnsi" w:cs="Arial"/>
          <w:sz w:val="22"/>
          <w:szCs w:val="22"/>
          <w:lang w:val="pl-PL"/>
        </w:rPr>
        <w:t>USŁUGA KOMPLEKSOWEGO NADZORU INWESTORSKIEGO DLA INWESTYCJI PN. BUDOWA FARMY FOTOWOLTAICZNEJ NA TERENIE SZPITALA WOJEWÓDZKIEGO W POZNANIU PRZY UL. JURASZÓW 7-19”</w:t>
      </w:r>
      <w:r w:rsidR="00F6360F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C1071BF" w14:textId="18C94F26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"Termin zakończenia Inwestycji"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termin, w którym Wykonawca wykona przedmiot Umowy wraz z wszystkimi innymi świadczeniami, z wyłączeniem okresu rękojmi za wady   i gwarancji jakości, do których wykonania był zobowiązany na podstawie Umowy</w:t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417EC5" w:rsidRPr="005C646A">
        <w:rPr>
          <w:rFonts w:asciiTheme="majorHAnsi" w:hAnsiTheme="majorHAnsi" w:cs="Arial"/>
          <w:sz w:val="22"/>
          <w:szCs w:val="22"/>
          <w:lang w:val="pl-PL"/>
        </w:rPr>
        <w:t>z Wykonawcą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, potwierdzony podpisanym przez Strony </w:t>
      </w:r>
      <w:r w:rsidR="00E5514C">
        <w:rPr>
          <w:rFonts w:asciiTheme="majorHAnsi" w:hAnsiTheme="majorHAnsi" w:cs="Arial"/>
          <w:sz w:val="22"/>
          <w:szCs w:val="22"/>
          <w:lang w:val="pl-PL"/>
        </w:rPr>
        <w:t>p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rotokołem odbioru końcowego.</w:t>
      </w:r>
    </w:p>
    <w:p w14:paraId="5DE86E79" w14:textId="5F03E1A5" w:rsidR="00F6360F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Wykonawcą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umowa zawarta 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lub, która zostanie zwarta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pomiędzy Zamawiającym a Wykonawcą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321A92" w:rsidRPr="001C1269">
        <w:rPr>
          <w:rFonts w:asciiTheme="majorHAnsi" w:hAnsiTheme="majorHAnsi" w:cs="Arial"/>
          <w:sz w:val="22"/>
          <w:szCs w:val="22"/>
          <w:lang w:val="pl-PL"/>
        </w:rPr>
        <w:t>USŁUGA KOMPLEKSOWEGO NADZORU INWESTORSKIEGO DLA INWESTYCJI PN. BUDOWA FARMY FOTOWOLTAICZNEJ NA TERENIE SZPITALA WOJEWÓDZKIEGO W POZNANIU PRZY UL. JURASZÓW 7-19”</w:t>
      </w:r>
      <w:r w:rsidR="00914107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8E2F9BD" w14:textId="4DDADE77" w:rsidR="0052245A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„Umowa</w:t>
      </w: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 z In</w:t>
      </w:r>
      <w:r w:rsidR="00977402">
        <w:rPr>
          <w:rFonts w:asciiTheme="majorHAnsi" w:hAnsiTheme="majorHAnsi" w:cs="Arial"/>
          <w:b/>
          <w:sz w:val="22"/>
          <w:szCs w:val="22"/>
          <w:lang w:val="pl-PL"/>
        </w:rPr>
        <w:t>spektorem</w:t>
      </w: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"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lub „Umowa”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niniejsza 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umowa zawarta pomiędzy Zamawiającym a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>Inspektorem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sprawowanie funkcji inspektora nadzoru inwestorskiego w ramach zadania inwestycyjnego pod nazwą: </w:t>
      </w:r>
      <w:r w:rsidR="00321A92" w:rsidRPr="001C1269">
        <w:rPr>
          <w:rFonts w:asciiTheme="majorHAnsi" w:hAnsiTheme="majorHAnsi" w:cs="Arial"/>
          <w:sz w:val="22"/>
          <w:szCs w:val="22"/>
          <w:lang w:val="pl-PL"/>
        </w:rPr>
        <w:t>USŁUGA KOMPLEKSOWEGO NADZORU INWESTORSKIEGO DLA INWESTYCJI PN. BUDOWA FARMY FOTOWOLTAICZNEJ NA TERENIE SZPITALA WOJEWÓDZKIEGO W POZNANIU PRZY UL. JURASZÓW 7-19”</w:t>
      </w:r>
      <w:r w:rsidR="00321A92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693A312" w14:textId="0794ACAA" w:rsidR="001D0EA9" w:rsidRPr="001D0EA9" w:rsidRDefault="001D0EA9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„Wykonawca" </w:t>
      </w:r>
      <w:r w:rsidR="0052245A" w:rsidRPr="005C646A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oznacza podmiot, z którym Zamawiający zawarł umowę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na realizację </w:t>
      </w:r>
      <w:r w:rsidR="0065551B">
        <w:rPr>
          <w:rFonts w:asciiTheme="majorHAnsi" w:hAnsiTheme="majorHAnsi" w:cs="Arial"/>
          <w:sz w:val="22"/>
          <w:szCs w:val="22"/>
          <w:lang w:val="pl-PL"/>
        </w:rPr>
        <w:t xml:space="preserve">robót budowalno-projektowych </w:t>
      </w:r>
      <w:r w:rsidR="00977402" w:rsidRPr="005C646A">
        <w:rPr>
          <w:rFonts w:asciiTheme="majorHAnsi" w:hAnsiTheme="majorHAnsi" w:cs="Arial"/>
          <w:sz w:val="22"/>
          <w:szCs w:val="22"/>
          <w:lang w:val="pl-PL"/>
        </w:rPr>
        <w:t xml:space="preserve">zadania inwestycyjnego pod nazwą: </w:t>
      </w:r>
      <w:r w:rsidR="001C1269" w:rsidRPr="001C1269">
        <w:rPr>
          <w:rFonts w:asciiTheme="majorHAnsi" w:hAnsiTheme="majorHAnsi" w:cs="Arial"/>
          <w:sz w:val="22"/>
          <w:szCs w:val="22"/>
          <w:lang w:val="pl-PL"/>
        </w:rPr>
        <w:t>„ USŁUGA KOMPLEKSOWEGO NADZORU INWESTORSKIEGO DLA INWESTYCJI PN. BUDOWA FARMY FOTOWOLTAICZNEJ NA TERENIE SZPITALA WOJEWÓDZKIEGO W POZNANIU PRZY UL. JURASZÓW 7-19”</w:t>
      </w:r>
      <w:r w:rsidR="00F86BFC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8E3DA75" w14:textId="77777777" w:rsidR="00921BF4" w:rsidRPr="005C646A" w:rsidRDefault="00F6360F" w:rsidP="00812446">
      <w:pPr>
        <w:pStyle w:val="Bezodstpw"/>
        <w:numPr>
          <w:ilvl w:val="1"/>
          <w:numId w:val="3"/>
        </w:numPr>
        <w:spacing w:after="160" w:line="276" w:lineRule="auto"/>
        <w:ind w:left="567" w:hanging="425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A34D51">
        <w:rPr>
          <w:rFonts w:asciiTheme="majorHAnsi" w:hAnsiTheme="majorHAnsi" w:cs="Arial"/>
          <w:b/>
          <w:sz w:val="22"/>
          <w:szCs w:val="22"/>
          <w:lang w:val="pl-PL"/>
        </w:rPr>
        <w:t>„Zamawiający”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E61926">
        <w:rPr>
          <w:rFonts w:asciiTheme="majorHAnsi" w:hAnsiTheme="majorHAnsi" w:cs="Arial"/>
          <w:b/>
          <w:sz w:val="22"/>
          <w:szCs w:val="22"/>
          <w:lang w:val="pl-PL"/>
        </w:rPr>
        <w:t>–</w:t>
      </w:r>
      <w:r w:rsidRPr="00A34D51">
        <w:rPr>
          <w:rFonts w:asciiTheme="majorHAnsi" w:hAnsiTheme="majorHAnsi" w:cs="Arial"/>
          <w:sz w:val="22"/>
          <w:szCs w:val="22"/>
          <w:lang w:val="pl-PL"/>
        </w:rPr>
        <w:t xml:space="preserve"> Strona Umowy zlecająca wykonanie Robót będących przedmiotem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 Wykonawcą lub usług będących przedmiotem Umowy z In</w:t>
      </w:r>
      <w:r w:rsidR="00977402">
        <w:rPr>
          <w:rFonts w:asciiTheme="majorHAnsi" w:hAnsiTheme="majorHAnsi" w:cs="Arial"/>
          <w:sz w:val="22"/>
          <w:szCs w:val="22"/>
          <w:lang w:val="pl-PL"/>
        </w:rPr>
        <w:t>spektorem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8408A2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4" w:name="_Toc412653767"/>
      <w:bookmarkEnd w:id="3"/>
      <w:r>
        <w:rPr>
          <w:rFonts w:asciiTheme="majorHAnsi" w:hAnsiTheme="majorHAnsi" w:cs="Arial"/>
          <w:b/>
          <w:sz w:val="22"/>
          <w:szCs w:val="22"/>
          <w:lang w:val="pl-PL"/>
        </w:rPr>
        <w:t>§2</w:t>
      </w:r>
    </w:p>
    <w:p w14:paraId="5F00D73A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5" w:name="_Toc441527413"/>
      <w:r w:rsidRPr="00D153B8">
        <w:rPr>
          <w:sz w:val="22"/>
          <w:lang w:val="pl-PL"/>
        </w:rPr>
        <w:t>[Poufne szczegóły</w:t>
      </w:r>
      <w:bookmarkEnd w:id="4"/>
      <w:r w:rsidRPr="00D153B8">
        <w:rPr>
          <w:sz w:val="22"/>
          <w:lang w:val="pl-PL"/>
        </w:rPr>
        <w:t>]</w:t>
      </w:r>
      <w:bookmarkEnd w:id="5"/>
    </w:p>
    <w:p w14:paraId="3E4DBCFD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="0052245A">
        <w:rPr>
          <w:rFonts w:asciiTheme="majorHAnsi" w:hAnsiTheme="majorHAnsi" w:cs="Arial"/>
          <w:sz w:val="22"/>
          <w:szCs w:val="22"/>
          <w:lang w:val="pl-PL"/>
        </w:rPr>
        <w:t>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jego personel zobowiązani są do zachowania tajemnicy zawodowej przez cały okres obowiązywania Umowy oraz po jej zakończeniu.</w:t>
      </w:r>
    </w:p>
    <w:p w14:paraId="4758057C" w14:textId="77777777" w:rsidR="00921BF4" w:rsidRPr="00C97CD8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Strony będą uważać szczegóły związane z realizacją Umowy za poufne w takim zakresie, w jakim pozwala Prawo Rzeczpospolitej Polskiej – w razie jakichkolwiek wątpliwości przyjmuje się, że dana informacja jest uważana za poufną, chyba że Strony postanowią inaczej.</w:t>
      </w:r>
      <w:bookmarkStart w:id="6" w:name="_Toc412653768"/>
    </w:p>
    <w:p w14:paraId="16D73C24" w14:textId="7DEE3533" w:rsidR="002D4597" w:rsidRPr="005C646A" w:rsidRDefault="00D153B8" w:rsidP="00812446">
      <w:pPr>
        <w:pStyle w:val="Bezodstpw"/>
        <w:numPr>
          <w:ilvl w:val="1"/>
          <w:numId w:val="4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jak i Zamawiający winni są traktować dane zawarte w Umowie jako zastrzeżone i poufne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i nie będą ich publikować ani ujawniać, w szczególności w żadnej publikacji zawodowej lub technicznej, bez uprzedniej zgody Zamawiającego/In</w:t>
      </w:r>
      <w:r w:rsidR="0052245A">
        <w:rPr>
          <w:rFonts w:asciiTheme="majorHAnsi" w:hAnsiTheme="majorHAnsi" w:cs="Arial"/>
          <w:spacing w:val="-6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wyjątkiem tych informacji, których ujawnienie jest niezbędne dla celów prawidłowej </w:t>
      </w:r>
      <w:r>
        <w:rPr>
          <w:rFonts w:asciiTheme="majorHAnsi" w:hAnsiTheme="majorHAnsi" w:cs="Arial"/>
          <w:spacing w:val="-6"/>
          <w:sz w:val="22"/>
          <w:szCs w:val="22"/>
          <w:lang w:val="pl-PL"/>
        </w:rPr>
        <w:t>realizacji Umowy.</w:t>
      </w:r>
    </w:p>
    <w:p w14:paraId="5A2AFF9A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7" w:name="_Toc412653769"/>
      <w:bookmarkEnd w:id="6"/>
      <w:r>
        <w:rPr>
          <w:rFonts w:asciiTheme="majorHAnsi" w:hAnsiTheme="majorHAnsi" w:cs="Arial"/>
          <w:b/>
          <w:sz w:val="22"/>
          <w:szCs w:val="22"/>
          <w:lang w:val="pl-PL"/>
        </w:rPr>
        <w:t>§3</w:t>
      </w:r>
    </w:p>
    <w:p w14:paraId="3E9C9E92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8" w:name="_Toc441527415"/>
      <w:r w:rsidRPr="00D153B8">
        <w:rPr>
          <w:sz w:val="22"/>
          <w:lang w:val="pl-PL"/>
        </w:rPr>
        <w:t>[Przedstawiciele, Korespondencja, Doręczenia</w:t>
      </w:r>
      <w:bookmarkEnd w:id="7"/>
      <w:r w:rsidRPr="00D153B8">
        <w:rPr>
          <w:sz w:val="22"/>
          <w:lang w:val="pl-PL"/>
        </w:rPr>
        <w:t>]</w:t>
      </w:r>
      <w:bookmarkEnd w:id="8"/>
    </w:p>
    <w:p w14:paraId="197C28E6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Adresami Stron do doręczeń są:</w:t>
      </w:r>
    </w:p>
    <w:p w14:paraId="4B39BB92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Zamawiający: [____]</w:t>
      </w:r>
    </w:p>
    <w:p w14:paraId="00DDBCD7" w14:textId="77777777" w:rsidR="00921BF4" w:rsidRPr="00C97CD8" w:rsidRDefault="00D153B8" w:rsidP="00812446">
      <w:pPr>
        <w:pStyle w:val="Bezodstpw"/>
        <w:numPr>
          <w:ilvl w:val="1"/>
          <w:numId w:val="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52245A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>:  [____]</w:t>
      </w:r>
    </w:p>
    <w:p w14:paraId="55A22DB1" w14:textId="77777777" w:rsidR="00921BF4" w:rsidRPr="00C97CD8" w:rsidRDefault="0052245A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jest zobowiązany niezwłocznie powiadomić Zamawiającego o zmianie adresu do doręczeń, w przeciwnym wypadku korespondencja wysłana przez Zamawiającego na ostatni adres wskazany przez </w:t>
      </w: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828C6">
        <w:rPr>
          <w:rFonts w:asciiTheme="majorHAnsi" w:hAnsiTheme="majorHAnsi" w:cs="Arial"/>
          <w:sz w:val="22"/>
          <w:szCs w:val="22"/>
          <w:lang w:val="pl-PL"/>
        </w:rPr>
        <w:t>a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dla doręczeń uważana będzie za skutecznie doręczoną. </w:t>
      </w:r>
    </w:p>
    <w:p w14:paraId="49BFB1DF" w14:textId="77777777" w:rsidR="00921BF4" w:rsidRPr="00C97CD8" w:rsidRDefault="00D153B8" w:rsidP="00812446">
      <w:pPr>
        <w:pStyle w:val="Bezodstpw"/>
        <w:numPr>
          <w:ilvl w:val="1"/>
          <w:numId w:val="6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Osobami odpowiedzialnymi za realizację zapisów Umowy bez prawa do modyfikacji jej treści będą:</w:t>
      </w:r>
    </w:p>
    <w:p w14:paraId="5A17A3C2" w14:textId="77777777" w:rsidR="00921BF4" w:rsidRPr="00C97CD8" w:rsidRDefault="00BB7666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Ze strony Zamawiającego: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</w:p>
    <w:p w14:paraId="57F22AF5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 [____] e-mail: [____]</w:t>
      </w:r>
    </w:p>
    <w:p w14:paraId="0066DEE9" w14:textId="77777777" w:rsidR="00921BF4" w:rsidRPr="00C97CD8" w:rsidRDefault="00D153B8" w:rsidP="00812446">
      <w:pPr>
        <w:pStyle w:val="Bezodstpw"/>
        <w:numPr>
          <w:ilvl w:val="1"/>
          <w:numId w:val="7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Ze strony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0678DF">
        <w:rPr>
          <w:rFonts w:asciiTheme="majorHAnsi" w:hAnsiTheme="majorHAnsi" w:cs="Arial"/>
          <w:sz w:val="22"/>
          <w:szCs w:val="22"/>
          <w:lang w:val="pl-PL"/>
        </w:rPr>
        <w:t>a</w:t>
      </w:r>
      <w:r>
        <w:rPr>
          <w:rFonts w:asciiTheme="majorHAnsi" w:hAnsiTheme="majorHAnsi" w:cs="Arial"/>
          <w:sz w:val="22"/>
          <w:szCs w:val="22"/>
          <w:lang w:val="pl-PL"/>
        </w:rPr>
        <w:t>: [____]</w:t>
      </w:r>
    </w:p>
    <w:p w14:paraId="05824553" w14:textId="77777777" w:rsidR="00921BF4" w:rsidRPr="00C97CD8" w:rsidRDefault="00DC3415" w:rsidP="005C646A">
      <w:pPr>
        <w:pStyle w:val="Bezodstpw"/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t</w:t>
      </w:r>
      <w:r w:rsidR="00D153B8">
        <w:rPr>
          <w:rFonts w:asciiTheme="majorHAnsi" w:hAnsiTheme="majorHAnsi" w:cs="Arial"/>
          <w:sz w:val="22"/>
          <w:szCs w:val="22"/>
          <w:lang w:val="pl-PL"/>
        </w:rPr>
        <w:t>el</w:t>
      </w:r>
      <w:r w:rsidR="00564ECE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>
        <w:rPr>
          <w:rFonts w:asciiTheme="majorHAnsi" w:hAnsiTheme="majorHAnsi" w:cs="Arial"/>
          <w:sz w:val="22"/>
          <w:szCs w:val="22"/>
          <w:lang w:val="pl-PL"/>
        </w:rPr>
        <w:t>: [____] e-mail: [____]</w:t>
      </w:r>
      <w:r w:rsidR="00D153B8">
        <w:rPr>
          <w:rFonts w:asciiTheme="majorHAnsi" w:hAnsiTheme="majorHAnsi" w:cs="Arial"/>
          <w:sz w:val="22"/>
          <w:szCs w:val="22"/>
          <w:lang w:val="pl-PL"/>
        </w:rPr>
        <w:tab/>
      </w:r>
      <w:bookmarkStart w:id="9" w:name="_Toc412653770"/>
    </w:p>
    <w:p w14:paraId="71AA28D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§4</w:t>
      </w:r>
    </w:p>
    <w:p w14:paraId="27EE98D7" w14:textId="77777777" w:rsidR="002542A0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D153B8">
        <w:rPr>
          <w:sz w:val="22"/>
          <w:lang w:val="pl-PL"/>
        </w:rPr>
        <w:t xml:space="preserve">[Przedmiot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</w:p>
    <w:bookmarkEnd w:id="9"/>
    <w:p w14:paraId="076A28AE" w14:textId="209EF40E" w:rsidR="00564ECE" w:rsidRPr="005C646A" w:rsidRDefault="00D153B8" w:rsidP="00812446">
      <w:pPr>
        <w:pStyle w:val="Bezodstpw"/>
        <w:numPr>
          <w:ilvl w:val="1"/>
          <w:numId w:val="8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zleca, a </w:t>
      </w:r>
      <w:r w:rsidR="0052245A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przyjmuje do kompleksowego wykonania</w:t>
      </w:r>
      <w:r w:rsidR="0052245A">
        <w:rPr>
          <w:rFonts w:asciiTheme="majorHAnsi" w:hAnsiTheme="majorHAnsi" w:cs="Arial"/>
          <w:sz w:val="22"/>
          <w:szCs w:val="22"/>
          <w:lang w:val="pl-PL"/>
        </w:rPr>
        <w:t xml:space="preserve"> usługę polegającą na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sprawowaniu w imieniu </w:t>
      </w:r>
      <w:r w:rsidR="00E5514C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52245A" w:rsidRPr="005C646A">
        <w:rPr>
          <w:rFonts w:asciiTheme="majorHAnsi" w:hAnsiTheme="majorHAnsi" w:cs="Arial"/>
          <w:sz w:val="22"/>
          <w:szCs w:val="22"/>
          <w:lang w:val="pl-PL"/>
        </w:rPr>
        <w:t xml:space="preserve"> funkcji inspektora nadzoru inwestorskiego w rozumieniu art. 25 ustawy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. Dz. U. z 2016 r. poz. 290 z 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. zm.)</w:t>
      </w:r>
      <w:r w:rsidR="0052245A" w:rsidRPr="0052245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2245A" w:rsidRPr="003E562D">
        <w:rPr>
          <w:rFonts w:asciiTheme="majorHAnsi" w:hAnsiTheme="majorHAnsi" w:cs="Arial"/>
          <w:sz w:val="22"/>
          <w:szCs w:val="22"/>
          <w:lang w:val="pl-PL"/>
        </w:rPr>
        <w:t xml:space="preserve">w ramach zadania inwestycyjnego pod nazwą: </w:t>
      </w:r>
      <w:r w:rsidR="00F86BFC" w:rsidRPr="00F86BFC">
        <w:rPr>
          <w:rFonts w:asciiTheme="majorHAnsi" w:hAnsiTheme="majorHAnsi" w:cs="Arial"/>
          <w:i/>
          <w:sz w:val="22"/>
          <w:szCs w:val="22"/>
          <w:lang w:val="pl-PL"/>
        </w:rPr>
        <w:t xml:space="preserve"> </w:t>
      </w:r>
      <w:r w:rsidR="001C1269" w:rsidRPr="001C1269">
        <w:rPr>
          <w:rFonts w:asciiTheme="majorHAnsi" w:hAnsiTheme="majorHAnsi" w:cs="Arial"/>
          <w:i/>
          <w:sz w:val="22"/>
          <w:szCs w:val="22"/>
          <w:lang w:val="pl-PL"/>
        </w:rPr>
        <w:t>„ BUDOWA FARMY FOTOWOLTAICZNEJ NA TERENIE SZPITALA WOJEWÓDZKIEGO W POZNANIU PRZY UL. JURASZÓW 7-19”</w:t>
      </w:r>
      <w:r w:rsidR="00D828C6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w branżach:</w:t>
      </w:r>
    </w:p>
    <w:p w14:paraId="0EA75403" w14:textId="77777777" w:rsidR="00564ECE" w:rsidRPr="005C646A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konstrukcyjno-budowlanej</w:t>
      </w:r>
      <w:r w:rsidR="00564ECE" w:rsidRPr="005C646A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444E9E6D" w14:textId="04DB1C16" w:rsidR="00564ECE" w:rsidRDefault="005020C3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>nstalacyjnej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zakresie sieci, instalacji i urządzeń elektrycznych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i elektroenergetycznych</w:t>
      </w:r>
      <w:r w:rsidR="00EB1CC6">
        <w:rPr>
          <w:rFonts w:asciiTheme="majorHAnsi" w:hAnsiTheme="majorHAnsi" w:cs="Arial"/>
          <w:sz w:val="22"/>
          <w:szCs w:val="22"/>
          <w:lang w:val="pl-PL"/>
        </w:rPr>
        <w:t>,</w:t>
      </w:r>
      <w:r w:rsidR="005E671A">
        <w:rPr>
          <w:rFonts w:asciiTheme="majorHAnsi" w:hAnsiTheme="majorHAnsi" w:cs="Arial"/>
          <w:sz w:val="22"/>
          <w:szCs w:val="22"/>
          <w:lang w:val="pl-PL"/>
        </w:rPr>
        <w:t xml:space="preserve"> telekomunikacyjnych</w:t>
      </w:r>
    </w:p>
    <w:p w14:paraId="4840E379" w14:textId="3169BF96" w:rsidR="005E671A" w:rsidRDefault="005E671A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robót drogowych</w:t>
      </w:r>
    </w:p>
    <w:p w14:paraId="6E79BADD" w14:textId="4C7B9002" w:rsidR="00DA33AB" w:rsidRPr="005C646A" w:rsidRDefault="003621F4" w:rsidP="00812446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innych wynikających z dokumentacji Programu Funkcjonalno Użytkowego;</w:t>
      </w:r>
    </w:p>
    <w:p w14:paraId="5A25836F" w14:textId="77777777" w:rsidR="007F57DC" w:rsidRDefault="007F57DC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756F78">
        <w:rPr>
          <w:rFonts w:asciiTheme="majorHAnsi" w:hAnsiTheme="majorHAnsi" w:cs="Arial"/>
          <w:sz w:val="22"/>
          <w:szCs w:val="22"/>
          <w:lang w:val="pl-PL"/>
        </w:rPr>
        <w:t>Szczegółowe obowiązki Inspektora zostały wskazane w Opisie Przedmiotu Zamówienia</w:t>
      </w:r>
      <w:r w:rsidR="00EB1CC6" w:rsidRPr="00756F78">
        <w:rPr>
          <w:rFonts w:asciiTheme="majorHAnsi" w:hAnsiTheme="majorHAnsi" w:cs="Arial"/>
          <w:sz w:val="22"/>
          <w:szCs w:val="22"/>
          <w:lang w:val="pl-PL"/>
        </w:rPr>
        <w:t>, który stanowi załącznik nr 1 do Umowy.</w:t>
      </w:r>
    </w:p>
    <w:p w14:paraId="6C301795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EB1CC6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 należytą zawodową starannością, w zamian za co 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Zamawiający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uiścić na rzecz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wynagr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odzenie określone w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mowie</w:t>
      </w:r>
      <w:r w:rsidR="00CF2317" w:rsidRPr="00490F81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C059C4E" w14:textId="77777777" w:rsidR="000678DF" w:rsidRPr="005C646A" w:rsidRDefault="000678DF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>Inspektor zapewnia, że posiada wiedzę, umiejętności i doświadczenie oraz dysponuje odpowiednimi zasobami ludzkimi, sprzętowymi i finansowymi niezbędnymi do realizacji Umowy.</w:t>
      </w:r>
    </w:p>
    <w:p w14:paraId="4E4A0279" w14:textId="367BE1E9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wykonać prace</w:t>
      </w:r>
      <w:r w:rsidR="00501D48" w:rsidRPr="00490F81">
        <w:rPr>
          <w:rFonts w:asciiTheme="majorHAnsi" w:hAnsiTheme="majorHAnsi" w:cs="Arial"/>
          <w:sz w:val="22"/>
          <w:szCs w:val="22"/>
          <w:lang w:val="pl-PL"/>
        </w:rPr>
        <w:t xml:space="preserve"> wchodzące w zakres przedmiotu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 zachowaniem najwyższej staranności, w sposób kompletny z uwagi na cel, jakiemu mają służyć, w tym w szczególności w zgodności z:</w:t>
      </w:r>
    </w:p>
    <w:p w14:paraId="084DC74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postanowieniami 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mowy; </w:t>
      </w:r>
    </w:p>
    <w:p w14:paraId="2AE1E6A6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obowiązującymi prz</w:t>
      </w:r>
      <w:r w:rsidR="007962D1" w:rsidRPr="00490F81">
        <w:rPr>
          <w:rFonts w:asciiTheme="majorHAnsi" w:hAnsiTheme="majorHAnsi" w:cs="Arial"/>
          <w:sz w:val="22"/>
          <w:szCs w:val="22"/>
          <w:lang w:val="pl-PL"/>
        </w:rPr>
        <w:t>episami, w tym w szczególności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stawy z dnia 7 lipca 1994 roku Prawo budowlane </w:t>
      </w:r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(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 xml:space="preserve">. Dz. U. z 2016 r. poz. 290 z </w:t>
      </w:r>
      <w:proofErr w:type="spellStart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późn</w:t>
      </w:r>
      <w:proofErr w:type="spellEnd"/>
      <w:r w:rsidR="0024399F" w:rsidRPr="0024399F">
        <w:rPr>
          <w:rFonts w:asciiTheme="majorHAnsi" w:hAnsiTheme="majorHAnsi" w:cs="Arial"/>
          <w:sz w:val="22"/>
          <w:szCs w:val="22"/>
          <w:lang w:val="pl-PL"/>
        </w:rPr>
        <w:t>. zm.)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oraz aktami wykonawczymi do ustawy;</w:t>
      </w:r>
    </w:p>
    <w:p w14:paraId="375A4692" w14:textId="77777777" w:rsidR="002E5D2D" w:rsidRDefault="007962D1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>ostatecznymi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postanowieniami i decyzjami dotyczącymi 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; </w:t>
      </w:r>
    </w:p>
    <w:p w14:paraId="1D5227D5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warunkami technicznymi, współczesną sztuką budowlaną, aktualnymi normami, w tym w szczególności Polskimi Normami, </w:t>
      </w:r>
    </w:p>
    <w:p w14:paraId="73CED338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założonymi parametrami technicznymi oraz użytkowymi Inwestycji;</w:t>
      </w:r>
    </w:p>
    <w:p w14:paraId="6089F810" w14:textId="77777777" w:rsidR="002E5D2D" w:rsidRDefault="00D153B8" w:rsidP="00812446">
      <w:pPr>
        <w:pStyle w:val="Bezodstpw"/>
        <w:numPr>
          <w:ilvl w:val="1"/>
          <w:numId w:val="23"/>
        </w:numPr>
        <w:spacing w:after="160" w:line="276" w:lineRule="auto"/>
        <w:jc w:val="both"/>
        <w:rPr>
          <w:rFonts w:ascii="Arial" w:hAnsi="Arial" w:cs="Arial"/>
          <w:sz w:val="22"/>
          <w:szCs w:val="22"/>
          <w:lang w:val="pl-PL" w:eastAsia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zaleceniami udzielonymi prze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>z Zamawiającego.</w:t>
      </w:r>
    </w:p>
    <w:p w14:paraId="27FE6D3C" w14:textId="77777777" w:rsidR="002E5D2D" w:rsidRDefault="00564ECE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zobowiązuje 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się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informować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na bieżąco o wszelkich okolicznościach mogących wpłyną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ć na zakres obowiązków Zamawiającego w procesie </w:t>
      </w:r>
      <w:r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1A16E6" w:rsidRPr="00490F81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DC3415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oraz o wszelkich zagrożeniach i ryzykach mogących mieć wpływ na przedmiot lub termin zakończenia </w:t>
      </w:r>
      <w:r w:rsidR="004C1EDA">
        <w:rPr>
          <w:rFonts w:asciiTheme="majorHAnsi" w:hAnsiTheme="majorHAnsi" w:cs="Arial"/>
          <w:sz w:val="22"/>
          <w:szCs w:val="22"/>
          <w:lang w:val="pl-PL"/>
        </w:rPr>
        <w:t>realizacji</w:t>
      </w:r>
      <w:r w:rsidR="00DC3415" w:rsidRPr="005C646A">
        <w:rPr>
          <w:rFonts w:asciiTheme="majorHAnsi" w:hAnsiTheme="majorHAnsi" w:cs="Arial"/>
          <w:sz w:val="22"/>
          <w:szCs w:val="22"/>
          <w:lang w:val="pl-PL"/>
        </w:rPr>
        <w:t xml:space="preserve"> Inwestycji</w:t>
      </w:r>
      <w:r w:rsidR="004C1EDA">
        <w:rPr>
          <w:rFonts w:asciiTheme="majorHAnsi" w:hAnsiTheme="majorHAnsi" w:cs="Arial"/>
          <w:sz w:val="22"/>
          <w:szCs w:val="22"/>
          <w:lang w:val="pl-PL"/>
        </w:rPr>
        <w:t>.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66B14E18" w14:textId="49966F33" w:rsidR="00CF2317" w:rsidRPr="009B5263" w:rsidRDefault="001A16E6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ma prawo wglądu 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e wszelką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będącą w posiadaniu </w:t>
      </w:r>
      <w:r w:rsidR="00564ECE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dokumentację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dotyczącą 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, jak również ma prawo żądać ustnych oraz </w:t>
      </w:r>
      <w:r w:rsidR="00D153B8" w:rsidRPr="009B5263">
        <w:rPr>
          <w:rFonts w:asciiTheme="majorHAnsi" w:hAnsiTheme="majorHAnsi" w:cs="Arial"/>
          <w:sz w:val="22"/>
          <w:szCs w:val="22"/>
          <w:lang w:val="pl-PL"/>
        </w:rPr>
        <w:t>pisemnych wyjaśnień dotyczących prac w</w:t>
      </w:r>
      <w:r w:rsidRPr="009B5263">
        <w:rPr>
          <w:rFonts w:asciiTheme="majorHAnsi" w:hAnsiTheme="majorHAnsi" w:cs="Arial"/>
          <w:sz w:val="22"/>
          <w:szCs w:val="22"/>
          <w:lang w:val="pl-PL"/>
        </w:rPr>
        <w:t>chodzących w zakres przedmiotu U</w:t>
      </w:r>
      <w:r w:rsidR="00D153B8" w:rsidRPr="009B5263">
        <w:rPr>
          <w:rFonts w:asciiTheme="majorHAnsi" w:hAnsiTheme="majorHAnsi" w:cs="Arial"/>
          <w:sz w:val="22"/>
          <w:szCs w:val="22"/>
          <w:lang w:val="pl-PL"/>
        </w:rPr>
        <w:t xml:space="preserve">mowy, </w:t>
      </w:r>
      <w:r w:rsidR="00321A92" w:rsidRPr="009B5263">
        <w:rPr>
          <w:rFonts w:asciiTheme="majorHAnsi" w:hAnsiTheme="majorHAnsi" w:cs="Arial"/>
          <w:sz w:val="22"/>
          <w:szCs w:val="22"/>
          <w:lang w:val="pl-PL"/>
        </w:rPr>
        <w:br/>
      </w:r>
      <w:r w:rsidR="00D153B8" w:rsidRPr="009B5263">
        <w:rPr>
          <w:rFonts w:asciiTheme="majorHAnsi" w:hAnsiTheme="majorHAnsi" w:cs="Arial"/>
          <w:sz w:val="22"/>
          <w:szCs w:val="22"/>
          <w:lang w:val="pl-PL"/>
        </w:rPr>
        <w:t>w tym w szczególności stopnia ich zaawansowania.</w:t>
      </w:r>
    </w:p>
    <w:p w14:paraId="3B0DCA82" w14:textId="77777777" w:rsidR="00A703DF" w:rsidRPr="00756F78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756F78">
        <w:rPr>
          <w:rFonts w:asciiTheme="majorHAnsi" w:hAnsiTheme="majorHAnsi" w:cs="Arial"/>
          <w:sz w:val="22"/>
          <w:szCs w:val="22"/>
          <w:lang w:val="pl-PL"/>
        </w:rPr>
        <w:t>Szczegółowy opis przedmiotu Umowy</w:t>
      </w:r>
      <w:r w:rsidR="008868D9" w:rsidRPr="00756F7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756F78">
        <w:rPr>
          <w:rFonts w:asciiTheme="majorHAnsi" w:hAnsiTheme="majorHAnsi" w:cs="Arial"/>
          <w:sz w:val="22"/>
          <w:szCs w:val="22"/>
          <w:lang w:val="pl-PL"/>
        </w:rPr>
        <w:t>zawart</w:t>
      </w:r>
      <w:r w:rsidR="003960C2" w:rsidRPr="00756F78">
        <w:rPr>
          <w:rFonts w:asciiTheme="majorHAnsi" w:hAnsiTheme="majorHAnsi" w:cs="Arial"/>
          <w:sz w:val="22"/>
          <w:szCs w:val="22"/>
          <w:lang w:val="pl-PL"/>
        </w:rPr>
        <w:t>y</w:t>
      </w:r>
      <w:r w:rsidRPr="00756F78">
        <w:rPr>
          <w:rFonts w:asciiTheme="majorHAnsi" w:hAnsiTheme="majorHAnsi" w:cs="Arial"/>
          <w:sz w:val="22"/>
          <w:szCs w:val="22"/>
          <w:lang w:val="pl-PL"/>
        </w:rPr>
        <w:t xml:space="preserve"> został w Opisie Przedmiotu Zamówienia</w:t>
      </w:r>
      <w:r w:rsidR="002172A4" w:rsidRPr="00756F78">
        <w:rPr>
          <w:rFonts w:asciiTheme="majorHAnsi" w:hAnsiTheme="majorHAnsi" w:cs="Arial"/>
          <w:sz w:val="22"/>
          <w:szCs w:val="22"/>
          <w:lang w:val="pl-PL"/>
        </w:rPr>
        <w:t xml:space="preserve">, stanowiącym załącznik </w:t>
      </w:r>
      <w:r w:rsidR="009C7799" w:rsidRPr="00756F78">
        <w:rPr>
          <w:rFonts w:asciiTheme="majorHAnsi" w:hAnsiTheme="majorHAnsi" w:cs="Arial"/>
          <w:sz w:val="22"/>
          <w:szCs w:val="22"/>
          <w:lang w:val="pl-PL"/>
        </w:rPr>
        <w:t xml:space="preserve">nr 1 </w:t>
      </w:r>
      <w:r w:rsidRPr="00756F78">
        <w:rPr>
          <w:rFonts w:asciiTheme="majorHAnsi" w:hAnsiTheme="majorHAnsi" w:cs="Arial"/>
          <w:sz w:val="22"/>
          <w:szCs w:val="22"/>
          <w:lang w:val="pl-PL"/>
        </w:rPr>
        <w:t>do niniejszej Umowy.</w:t>
      </w:r>
    </w:p>
    <w:p w14:paraId="1B1EA443" w14:textId="77777777" w:rsidR="000678DF" w:rsidRPr="009B5263" w:rsidRDefault="000678DF" w:rsidP="009A6FAF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B5263">
        <w:rPr>
          <w:rFonts w:asciiTheme="majorHAnsi" w:hAnsiTheme="majorHAnsi" w:cs="Arial"/>
          <w:sz w:val="22"/>
          <w:szCs w:val="22"/>
          <w:lang w:val="pl-PL"/>
        </w:rPr>
        <w:t xml:space="preserve">Inspektor zapewnia realizację prac będących przedmiotem umowy przez osoby posiadające odpowiednie uprawnienia budowlane do </w:t>
      </w:r>
      <w:r w:rsidR="003960C2" w:rsidRPr="009B5263">
        <w:rPr>
          <w:rFonts w:asciiTheme="majorHAnsi" w:hAnsiTheme="majorHAnsi" w:cs="Arial"/>
          <w:sz w:val="22"/>
          <w:szCs w:val="22"/>
          <w:lang w:val="pl-PL"/>
        </w:rPr>
        <w:t xml:space="preserve">kierowania robotami budowlanymi </w:t>
      </w:r>
      <w:r w:rsidRPr="00756F78">
        <w:rPr>
          <w:rFonts w:asciiTheme="majorHAnsi" w:hAnsiTheme="majorHAnsi" w:cs="Arial"/>
          <w:sz w:val="22"/>
          <w:szCs w:val="22"/>
          <w:lang w:val="pl-PL"/>
        </w:rPr>
        <w:t xml:space="preserve">w odpowiedniej specjalności oraz zapewnia odpowiednią koordynacją prac tych osób. </w:t>
      </w:r>
      <w:r w:rsidR="003960C2" w:rsidRPr="00756F78">
        <w:rPr>
          <w:rFonts w:asciiTheme="majorHAnsi" w:hAnsiTheme="majorHAnsi" w:cs="Arial"/>
          <w:sz w:val="22"/>
          <w:szCs w:val="22"/>
          <w:lang w:val="pl-PL"/>
        </w:rPr>
        <w:t>Wymagania dotyczące Zespołu In</w:t>
      </w:r>
      <w:r w:rsidR="00E845E4" w:rsidRPr="00756F78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960C2" w:rsidRPr="00756F78">
        <w:rPr>
          <w:rFonts w:asciiTheme="majorHAnsi" w:hAnsiTheme="majorHAnsi" w:cs="Arial"/>
          <w:sz w:val="22"/>
          <w:szCs w:val="22"/>
          <w:lang w:val="pl-PL"/>
        </w:rPr>
        <w:t xml:space="preserve"> wskazane zostały w Opisie Przedmiotu Zamówienia stanowiącym załącznik nr 1 do niniejszej Umowy.</w:t>
      </w:r>
      <w:r w:rsidR="003960C2" w:rsidRPr="009B5263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01905950" w14:textId="3FBE318C" w:rsidR="002E5D2D" w:rsidRPr="00193BB6" w:rsidRDefault="00D153B8" w:rsidP="00812446">
      <w:pPr>
        <w:pStyle w:val="Bezodstpw"/>
        <w:numPr>
          <w:ilvl w:val="1"/>
          <w:numId w:val="8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193BB6">
        <w:rPr>
          <w:rFonts w:asciiTheme="majorHAnsi" w:hAnsiTheme="majorHAnsi" w:cs="Arial"/>
          <w:sz w:val="22"/>
          <w:szCs w:val="22"/>
          <w:lang w:val="pl-PL"/>
        </w:rPr>
        <w:t>In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047D7F" w:rsidRPr="00193BB6">
        <w:rPr>
          <w:rFonts w:asciiTheme="majorHAnsi" w:hAnsiTheme="majorHAnsi" w:cs="Arial"/>
          <w:sz w:val="22"/>
          <w:szCs w:val="22"/>
          <w:lang w:val="pl-PL"/>
        </w:rPr>
        <w:t xml:space="preserve">z chwilą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>zawarcia niniejszej Umowy załącz</w:t>
      </w:r>
      <w:r w:rsidR="00047D7F" w:rsidRPr="00193BB6">
        <w:rPr>
          <w:rFonts w:asciiTheme="majorHAnsi" w:hAnsiTheme="majorHAnsi" w:cs="Arial"/>
          <w:sz w:val="22"/>
          <w:szCs w:val="22"/>
          <w:lang w:val="pl-PL"/>
        </w:rPr>
        <w:t>a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kopie dokumentów potwierdzających posiadanie przez członków Zespołu In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uprawnień do wykonywania funkcji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w zakresie </w:t>
      </w:r>
      <w:r w:rsidR="0024399F" w:rsidRPr="00193BB6">
        <w:rPr>
          <w:rFonts w:asciiTheme="majorHAnsi" w:hAnsiTheme="majorHAnsi" w:cs="Arial"/>
          <w:sz w:val="22"/>
          <w:szCs w:val="22"/>
          <w:lang w:val="pl-PL"/>
        </w:rPr>
        <w:t xml:space="preserve">wskazanym </w:t>
      </w:r>
      <w:r w:rsidR="00321A92" w:rsidRPr="00193BB6">
        <w:rPr>
          <w:rFonts w:asciiTheme="majorHAnsi" w:hAnsiTheme="majorHAnsi" w:cs="Arial"/>
          <w:sz w:val="22"/>
          <w:szCs w:val="22"/>
          <w:lang w:val="pl-PL"/>
        </w:rPr>
        <w:br/>
      </w:r>
      <w:r w:rsidR="0024399F" w:rsidRPr="00193BB6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>Opisie Przedmiotu Zamówienia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  oraz oświadczenia złożone przez osoby wchodzące </w:t>
      </w:r>
      <w:r w:rsidR="00321A92" w:rsidRPr="00193BB6">
        <w:rPr>
          <w:rFonts w:asciiTheme="majorHAnsi" w:hAnsiTheme="majorHAnsi" w:cs="Arial"/>
          <w:sz w:val="22"/>
          <w:szCs w:val="22"/>
          <w:lang w:val="pl-PL"/>
        </w:rPr>
        <w:br/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>w skład Zespołu In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 o podjęciu się pełnienia w Zespole 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 xml:space="preserve">inżyniera nadzoru w 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danej </w:t>
      </w:r>
      <w:r w:rsidR="009C388F" w:rsidRPr="00193BB6">
        <w:rPr>
          <w:rFonts w:asciiTheme="majorHAnsi" w:hAnsiTheme="majorHAnsi" w:cs="Arial"/>
          <w:sz w:val="22"/>
          <w:szCs w:val="22"/>
          <w:lang w:val="pl-PL"/>
        </w:rPr>
        <w:t>specjalności</w:t>
      </w:r>
      <w:r w:rsidR="00D96DE9" w:rsidRPr="00193BB6">
        <w:rPr>
          <w:rFonts w:asciiTheme="majorHAnsi" w:hAnsiTheme="majorHAnsi" w:cs="Arial"/>
          <w:sz w:val="22"/>
          <w:szCs w:val="22"/>
          <w:lang w:val="pl-PL"/>
        </w:rPr>
        <w:t xml:space="preserve">, zgodnie z posiadanymi kwalifikacjami. </w:t>
      </w:r>
      <w:r w:rsidR="00321A92" w:rsidRPr="00193BB6">
        <w:rPr>
          <w:rFonts w:asciiTheme="majorHAnsi" w:hAnsiTheme="majorHAnsi" w:cs="Arial"/>
          <w:sz w:val="22"/>
          <w:szCs w:val="22"/>
          <w:lang w:val="pl-PL"/>
        </w:rPr>
        <w:br/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O ewentualnej utracie powyższych uprawnień 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zobowiązany jest niezwłocznie zawiadomić Zamawiającego i jednocześnie, przy czym nie później niż w terminie 7 dni od wystąpienia takiego zdarzenia, wyznaczyć w miejsce członka Zespołu, którego dotyczy utrata uprawnień, osobę legitymującą się </w:t>
      </w:r>
      <w:r w:rsidR="00763916" w:rsidRPr="00193BB6">
        <w:rPr>
          <w:rFonts w:asciiTheme="majorHAnsi" w:hAnsiTheme="majorHAnsi" w:cs="Arial"/>
          <w:sz w:val="22"/>
          <w:szCs w:val="22"/>
          <w:lang w:val="pl-PL"/>
        </w:rPr>
        <w:t xml:space="preserve">odpowiadającymi utraconym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uprawnieniami. </w:t>
      </w:r>
      <w:r w:rsidRPr="00193BB6"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Utrata przez Zespół </w:t>
      </w:r>
      <w:r w:rsidR="004B4B38" w:rsidRPr="00193BB6">
        <w:rPr>
          <w:rFonts w:asciiTheme="majorHAnsi" w:hAnsiTheme="majorHAnsi" w:cs="Arial"/>
          <w:sz w:val="22"/>
          <w:szCs w:val="22"/>
          <w:lang w:val="pl-PL"/>
        </w:rPr>
        <w:t>Inspektora</w:t>
      </w:r>
      <w:r w:rsidRPr="00193BB6">
        <w:rPr>
          <w:rFonts w:asciiTheme="majorHAnsi" w:hAnsiTheme="majorHAnsi" w:cs="Arial"/>
          <w:sz w:val="22"/>
          <w:szCs w:val="22"/>
          <w:lang w:val="pl-PL"/>
        </w:rPr>
        <w:t xml:space="preserve"> uprawnień niezbędnych do wykonywania niniejszej Umowy w czasie jej obowiązywania i nieuzupełnienie tych uprawnień w terminie podanym powyżej, uprawnia Zamawiającego do </w:t>
      </w:r>
      <w:r w:rsidR="008D4828" w:rsidRPr="00193BB6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Pr="00193BB6">
        <w:rPr>
          <w:rFonts w:asciiTheme="majorHAnsi" w:hAnsiTheme="majorHAnsi" w:cs="Arial"/>
          <w:sz w:val="22"/>
          <w:szCs w:val="22"/>
          <w:lang w:val="pl-PL"/>
        </w:rPr>
        <w:t>Umowy bez zachowania terminu wypowiedzenia.</w:t>
      </w:r>
      <w:r w:rsidRPr="00193BB6">
        <w:rPr>
          <w:rFonts w:ascii="Arial" w:hAnsi="Arial" w:cs="Arial"/>
          <w:color w:val="545454"/>
          <w:shd w:val="clear" w:color="auto" w:fill="FFFFFF"/>
          <w:lang w:val="pl-PL"/>
        </w:rPr>
        <w:t xml:space="preserve"> </w:t>
      </w:r>
    </w:p>
    <w:p w14:paraId="4FFC740A" w14:textId="77777777" w:rsidR="00921BF4" w:rsidRPr="00490F81" w:rsidRDefault="002172A4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490F81">
        <w:rPr>
          <w:rFonts w:asciiTheme="majorHAnsi" w:hAnsiTheme="majorHAnsi" w:cs="Arial"/>
          <w:b/>
          <w:sz w:val="22"/>
          <w:szCs w:val="22"/>
          <w:lang w:val="pl-PL"/>
        </w:rPr>
        <w:t>§ 5</w:t>
      </w:r>
    </w:p>
    <w:p w14:paraId="22FC7C76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0" w:name="_Toc441527420"/>
      <w:r w:rsidRPr="00D153B8">
        <w:rPr>
          <w:sz w:val="22"/>
          <w:lang w:val="pl-PL"/>
        </w:rPr>
        <w:t xml:space="preserve">[Terminy realizacji </w:t>
      </w:r>
      <w:r w:rsidR="00244F5C">
        <w:rPr>
          <w:sz w:val="22"/>
          <w:lang w:val="pl-PL"/>
        </w:rPr>
        <w:t>U</w:t>
      </w:r>
      <w:r w:rsidRPr="00D153B8">
        <w:rPr>
          <w:sz w:val="22"/>
          <w:lang w:val="pl-PL"/>
        </w:rPr>
        <w:t>mowy]</w:t>
      </w:r>
      <w:bookmarkEnd w:id="10"/>
    </w:p>
    <w:p w14:paraId="4B3F8E56" w14:textId="0CD2AC70" w:rsidR="002542A0" w:rsidRPr="00C97CD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>Strony ustalają, iż dniem rozpoczęcia wykonywania usług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jest dzień zawarcia niniejszej Umowy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obowiązuje do dnia zakończenia i rozliczenia Inwestycji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(planowanej do wykonania na </w:t>
      </w:r>
      <w:r w:rsidR="00D2392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5 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miesięcy) jednak nie dłużej niż </w:t>
      </w:r>
      <w:r w:rsidR="003771B3">
        <w:rPr>
          <w:rFonts w:asciiTheme="majorHAnsi" w:hAnsiTheme="majorHAnsi" w:cs="Arial"/>
          <w:spacing w:val="-3"/>
          <w:sz w:val="22"/>
          <w:szCs w:val="22"/>
          <w:lang w:val="pl-PL"/>
        </w:rPr>
        <w:t>12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miesi</w:t>
      </w:r>
      <w:r w:rsidR="00800367">
        <w:rPr>
          <w:rFonts w:asciiTheme="majorHAnsi" w:hAnsiTheme="majorHAnsi" w:cs="Arial"/>
          <w:spacing w:val="-3"/>
          <w:sz w:val="22"/>
          <w:szCs w:val="22"/>
          <w:lang w:val="pl-PL"/>
        </w:rPr>
        <w:t>ęcy</w:t>
      </w:r>
      <w:r w:rsidR="005E671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</w:t>
      </w:r>
      <w:r w:rsidR="005E43FD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044606B" w14:textId="7E7FA2E5" w:rsidR="00466B2F" w:rsidRPr="00B93508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Usługi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objęte przedmiotem ninie</w:t>
      </w:r>
      <w:r w:rsidR="00322F29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jszej Umowy</w:t>
      </w:r>
      <w:r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będą</w:t>
      </w:r>
      <w:r w:rsidR="00322F29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wykonywane</w:t>
      </w:r>
      <w:r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w terminach</w:t>
      </w:r>
      <w:r w:rsidR="00763916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wynikających z toku realizacji Inwestycji, </w:t>
      </w:r>
      <w:r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określonych w Harmonogramie, aż do dnia wskazanego w Harmonogramie jako dzień zakończenia </w:t>
      </w:r>
      <w:r w:rsidR="00322F29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="00322F29" w:rsidRPr="00756F78">
        <w:rPr>
          <w:rFonts w:asciiTheme="majorHAnsi" w:hAnsiTheme="majorHAnsi" w:cs="Arial"/>
          <w:sz w:val="22"/>
          <w:szCs w:val="22"/>
          <w:lang w:val="pl-PL"/>
        </w:rPr>
        <w:t>.</w:t>
      </w:r>
      <w:r w:rsidR="00763916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Harmonogram </w:t>
      </w:r>
      <w:r w:rsidR="00812CA1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określający terminy realizacji</w:t>
      </w:r>
      <w:r w:rsidR="00322F29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812CA1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Inwestycji</w:t>
      </w:r>
      <w:r w:rsidR="00771370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, w tym dzień zakończenia Inwestycji, </w:t>
      </w:r>
      <w:r w:rsidR="0082209F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określony zostanie</w:t>
      </w:r>
      <w:r w:rsidR="00E845E4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przez Zamawiającego wraz z Wykonawcę,</w:t>
      </w:r>
      <w:r w:rsidR="0082209F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zgodnie z</w:t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U</w:t>
      </w:r>
      <w:r w:rsidR="0082209F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mową</w:t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</w:t>
      </w:r>
      <w:r w:rsidR="00321A92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br/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z Wykonawcą i po jego ustaleniu stanowić będzie załącznik nr 3</w:t>
      </w:r>
      <w:r w:rsidR="000F73E5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 xml:space="preserve"> do U</w:t>
      </w:r>
      <w:r w:rsidR="00763916" w:rsidRPr="00756F78">
        <w:rPr>
          <w:rFonts w:asciiTheme="majorHAnsi" w:hAnsiTheme="majorHAnsi" w:cs="Arial"/>
          <w:b/>
          <w:spacing w:val="-3"/>
          <w:sz w:val="22"/>
          <w:szCs w:val="22"/>
          <w:lang w:val="pl-PL"/>
        </w:rPr>
        <w:t>mowy</w:t>
      </w:r>
      <w:r w:rsidR="00763916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466B2F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812CA1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Strony zgodnie postanawiają, iż podany w </w:t>
      </w:r>
      <w:r w:rsidR="00771370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Harmonogramie</w:t>
      </w:r>
      <w:r w:rsidR="00812CA1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termin </w:t>
      </w:r>
      <w:r w:rsidR="00322F29" w:rsidRPr="00756F78">
        <w:rPr>
          <w:rFonts w:asciiTheme="majorHAnsi" w:hAnsiTheme="majorHAnsi" w:cs="Arial"/>
          <w:spacing w:val="-3"/>
          <w:sz w:val="22"/>
          <w:szCs w:val="22"/>
          <w:lang w:val="pl-PL"/>
        </w:rPr>
        <w:t>zakończenia Inwestycji</w:t>
      </w:r>
      <w:r w:rsidR="00812CA1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może ulec zmianie, w przypadku </w:t>
      </w:r>
      <w:r w:rsidR="00812CA1" w:rsidRPr="00B93508">
        <w:rPr>
          <w:rFonts w:asciiTheme="majorHAnsi" w:hAnsiTheme="majorHAnsi" w:cs="Arial"/>
          <w:spacing w:val="-3"/>
          <w:sz w:val="22"/>
          <w:szCs w:val="22"/>
          <w:lang w:val="pl-PL"/>
        </w:rPr>
        <w:t>dokonania zmiany Harmonogramu.</w:t>
      </w:r>
    </w:p>
    <w:p w14:paraId="3A33C748" w14:textId="01991FA2" w:rsidR="009C7799" w:rsidRPr="005C646A" w:rsidRDefault="00322F29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zobowiązany jest przedkładać Zamawiającemu </w:t>
      </w:r>
      <w:r w:rsidR="005907D3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pisemne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miesięczne Raporty </w:t>
      </w:r>
      <w:r w:rsidR="00321A92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 realizacji przedmiotu Umowy i usług </w:t>
      </w:r>
      <w:r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, w terminie do dziesiątego dnia miesiąca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następującego po każdym 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kolejnym 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miesiącu</w:t>
      </w:r>
      <w:r w:rsidR="00D153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kalendarzowym</w:t>
      </w:r>
      <w:r w:rsidR="009C7799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wykonywania Umowy.</w:t>
      </w:r>
    </w:p>
    <w:p w14:paraId="6F70E9E6" w14:textId="6A5F47D1" w:rsidR="002E5D2D" w:rsidRDefault="00322F29" w:rsidP="00812446">
      <w:pPr>
        <w:pStyle w:val="Bezodstpw"/>
        <w:numPr>
          <w:ilvl w:val="1"/>
          <w:numId w:val="9"/>
        </w:numPr>
        <w:spacing w:after="240" w:line="276" w:lineRule="auto"/>
        <w:ind w:left="709" w:hanging="349"/>
        <w:jc w:val="both"/>
        <w:rPr>
          <w:rFonts w:asciiTheme="majorHAnsi" w:hAnsiTheme="majorHAnsi" w:cs="Arial"/>
          <w:strike/>
          <w:spacing w:val="-3"/>
          <w:sz w:val="22"/>
          <w:szCs w:val="22"/>
          <w:lang w:val="pl-PL"/>
        </w:rPr>
      </w:pPr>
      <w:r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>Inspektor</w:t>
      </w:r>
      <w:r w:rsidR="00D153B8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przyjmuje na siebie obowiązek pozostawania w pełnej dyspozycyjności Zamawiającego w związku z realizacją przedmiotu niniejszej Umowy. Przez pełną dyspozycyjność należy rozumieć pozostawanie przez </w:t>
      </w:r>
      <w:r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>Inspektora</w:t>
      </w:r>
      <w:r w:rsidR="00D153B8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w dyspozycji Zamawiającego w miejscu </w:t>
      </w:r>
      <w:r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>realizacji Inwestycji</w:t>
      </w:r>
      <w:r w:rsidR="00D153B8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, co najmniej </w:t>
      </w:r>
      <w:r w:rsidR="006977EC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>5</w:t>
      </w:r>
      <w:r w:rsidR="00D153B8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</w:t>
      </w:r>
      <w:r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razy w każdym tygodniu obowiązywania Umowy w wymiarze </w:t>
      </w:r>
      <w:r w:rsidR="006977EC" w:rsidRPr="00DC358A">
        <w:rPr>
          <w:rFonts w:asciiTheme="majorHAnsi" w:hAnsiTheme="majorHAnsi" w:cs="Arial"/>
          <w:strike/>
          <w:sz w:val="22"/>
          <w:szCs w:val="22"/>
          <w:lang w:val="pl-PL"/>
        </w:rPr>
        <w:t>8</w:t>
      </w:r>
      <w:r w:rsidR="00B93508" w:rsidRPr="00DC358A">
        <w:rPr>
          <w:rFonts w:asciiTheme="majorHAnsi" w:hAnsiTheme="majorHAnsi" w:cs="Arial"/>
          <w:strike/>
          <w:sz w:val="22"/>
          <w:szCs w:val="22"/>
          <w:lang w:val="pl-PL"/>
        </w:rPr>
        <w:t xml:space="preserve"> </w:t>
      </w:r>
      <w:r w:rsidR="00D153B8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godzin dziennie, a w szczególności podczas wszelkich czynności związanych z </w:t>
      </w:r>
      <w:r w:rsidR="005907D3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>O</w:t>
      </w:r>
      <w:r w:rsidR="00D153B8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>dbiorami</w:t>
      </w:r>
      <w:r w:rsidR="003E0FB2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od Wykonawcy</w:t>
      </w:r>
      <w:r w:rsidR="00D153B8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Inwestycji.</w:t>
      </w:r>
      <w:r w:rsidR="00C23741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Niezależnie od powyższego, Inspektor stawi się w miejscu realizacji Inwestycji na każde wezwanie kierownika budowy lub Zamawiającego</w:t>
      </w:r>
      <w:r w:rsidR="0082358E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w terminie uzgodnionym przez Inspektora z osobą wzywającą, nie później jednak, niż kolejnego dnia roboczego po dniu wezwania, </w:t>
      </w:r>
      <w:r w:rsidR="00321A92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br/>
      </w:r>
      <w:r w:rsidR="0082358E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a </w:t>
      </w:r>
      <w:r w:rsidR="00202810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>w przypadkach nagłych, w ciągu</w:t>
      </w:r>
      <w:r w:rsidR="003F6C1D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2</w:t>
      </w:r>
      <w:r w:rsidR="0082358E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godzin od momentu wezwania</w:t>
      </w:r>
      <w:r w:rsidR="00C23741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>.</w:t>
      </w:r>
      <w:r w:rsidR="003F6C1D" w:rsidRPr="00DC358A">
        <w:rPr>
          <w:rFonts w:asciiTheme="majorHAnsi" w:hAnsiTheme="majorHAnsi" w:cs="Arial"/>
          <w:strike/>
          <w:spacing w:val="-3"/>
          <w:sz w:val="22"/>
          <w:szCs w:val="22"/>
          <w:lang w:val="pl-PL"/>
        </w:rPr>
        <w:t xml:space="preserve"> Inspektor Nadzoru organizuje Rady Budowy nie rzadziej niż raz w tygodniu trwania budowy.</w:t>
      </w:r>
    </w:p>
    <w:p w14:paraId="379ED1B0" w14:textId="06C1376A" w:rsidR="00DC358A" w:rsidRPr="00F740B6" w:rsidRDefault="00DC358A" w:rsidP="00DC358A">
      <w:pPr>
        <w:pStyle w:val="Bezodstpw"/>
        <w:spacing w:after="240" w:line="276" w:lineRule="auto"/>
        <w:ind w:left="709"/>
        <w:jc w:val="both"/>
        <w:rPr>
          <w:rFonts w:ascii="Cambria Math" w:hAnsi="Cambria Math" w:cs="Arial"/>
          <w:strike/>
          <w:color w:val="FF0000"/>
          <w:spacing w:val="-3"/>
          <w:sz w:val="22"/>
          <w:szCs w:val="22"/>
          <w:lang w:val="pl-PL"/>
        </w:rPr>
      </w:pPr>
      <w:r w:rsidRPr="00F740B6">
        <w:rPr>
          <w:rFonts w:ascii="Cambria Math" w:hAnsi="Cambria Math"/>
          <w:color w:val="FF0000"/>
          <w:sz w:val="22"/>
          <w:szCs w:val="22"/>
          <w:lang w:val="pl-PL"/>
        </w:rPr>
        <w:t xml:space="preserve">Inspektor przyjmuje na siebie obowiązek pozostawania w pełnej dyspozycyjności Zamawiającego w związku z realizacją przedmiotu niniejszej Umowy, w takim zakresie, w jakim istnieje konieczność dla prawidłowego wykonania przedmiotu umowy </w:t>
      </w:r>
      <w:r w:rsidRPr="00F740B6">
        <w:rPr>
          <w:rFonts w:ascii="Cambria Math" w:hAnsi="Cambria Math"/>
          <w:color w:val="FF0000"/>
          <w:sz w:val="22"/>
          <w:szCs w:val="22"/>
          <w:lang w:val="pl-PL"/>
        </w:rPr>
        <w:br/>
        <w:t xml:space="preserve">i należytego wywiązania się przez Inspektora Nadzoru z przyjętych na siebie obowiązków.  Niezależnie od powyższego, Inspektor stawi się niezwłocznie w miejscu realizacji Inwestycji na każde wezwanie kierownika budowy lub Zamawiającego, przy czym szczegółowy termin i forma uzgodniona powinna być przez Inspektora z osobą wzywającą. Ponadto Inspektor Nadzoru organizuje Rady Budowy nie rzadziej niż raz </w:t>
      </w:r>
      <w:r w:rsidRPr="00F740B6">
        <w:rPr>
          <w:rFonts w:ascii="Cambria Math" w:hAnsi="Cambria Math"/>
          <w:color w:val="FF0000"/>
          <w:sz w:val="22"/>
          <w:szCs w:val="22"/>
          <w:lang w:val="pl-PL"/>
        </w:rPr>
        <w:br/>
        <w:t>w tygodniu trwania budowy.</w:t>
      </w:r>
    </w:p>
    <w:p w14:paraId="59CA071A" w14:textId="61C8F36E" w:rsidR="00921BF4" w:rsidRPr="003F6C1D" w:rsidRDefault="00D153B8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przypadku, 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gdy z przyczyn niezależnych od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zaistnieje okoliczność uniemożliwiająca mu pozostawanie w dyspozycji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Zamawiającego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</w:t>
      </w:r>
      <w:r w:rsidR="00322F29" w:rsidRPr="003E562D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obowiązany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>jes</w:t>
      </w:r>
      <w:r w:rsidR="003E0FB2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t niezwłocznie zawiadomić o tym Zamawiającego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i jednocześnie wyznaczyć na swoje miejsce zastępcę spośród osób legitymujących się uprawnieniami odpowiednimi d</w:t>
      </w:r>
      <w:r w:rsidR="005A2D86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la celów realizacji niniejszej U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mowy. 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Postanowienia 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>§</w:t>
      </w:r>
      <w:r w:rsidR="001872B8"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4 ust.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powyżej, stosuje się odpowiednio.</w:t>
      </w:r>
    </w:p>
    <w:p w14:paraId="752FA7D0" w14:textId="13503CDB" w:rsidR="003F6C1D" w:rsidRPr="003F6C1D" w:rsidRDefault="003F6C1D" w:rsidP="00812446">
      <w:pPr>
        <w:pStyle w:val="Bezodstpw"/>
        <w:numPr>
          <w:ilvl w:val="1"/>
          <w:numId w:val="9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nie jest upoważniony do podejmowania decyzji, powodujących powstanie skutków finansowych dla zamawiającego, w tym powodujących zmiany zakresu umowy z Wykonawcą lub zlecanie jakichkolwiek robót dodatkowych. </w:t>
      </w:r>
    </w:p>
    <w:p w14:paraId="367F55AD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6</w:t>
      </w:r>
    </w:p>
    <w:p w14:paraId="4E069089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1" w:name="_Toc441527422"/>
      <w:r w:rsidRPr="00D153B8">
        <w:rPr>
          <w:sz w:val="22"/>
          <w:lang w:val="pl-PL"/>
        </w:rPr>
        <w:t>[Wynagrodzenie In</w:t>
      </w:r>
      <w:r w:rsidR="00322F29">
        <w:rPr>
          <w:sz w:val="22"/>
          <w:lang w:val="pl-PL"/>
        </w:rPr>
        <w:t>spektora</w:t>
      </w:r>
      <w:r w:rsidRPr="00D153B8">
        <w:rPr>
          <w:sz w:val="22"/>
          <w:lang w:val="pl-PL"/>
        </w:rPr>
        <w:t>]</w:t>
      </w:r>
      <w:bookmarkEnd w:id="11"/>
    </w:p>
    <w:p w14:paraId="6CE3A492" w14:textId="77777777" w:rsidR="005907D3" w:rsidRPr="005C646A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prawidłowe wykonanie przedmiotu Umowy Zamawiający zapłaci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zgodnie z wybraną Ofertą w kwocie: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 w:rsidR="0071643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zł netto +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(podatek VAT) =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zł brutto (słownie: </w:t>
      </w:r>
      <w:r w:rsidR="0071643B" w:rsidRPr="003E562D">
        <w:rPr>
          <w:rFonts w:asciiTheme="majorHAnsi" w:hAnsiTheme="majorHAnsi" w:cs="Arial"/>
          <w:sz w:val="22"/>
          <w:szCs w:val="22"/>
          <w:lang w:val="pl-PL"/>
        </w:rPr>
        <w:t>[____]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brutto).</w:t>
      </w:r>
    </w:p>
    <w:p w14:paraId="742D55D8" w14:textId="77777777" w:rsidR="002E5D2D" w:rsidRDefault="00D153B8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Określone w ust. 1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wynagrodzenie jest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wynagrodzeniem ryczałtowym, co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oznacza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szczególności, iż pozostaje ono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niezmienne przez cały okres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obowiązywania niniejszej U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mowy, bez względu na faktyczny termin </w:t>
      </w:r>
      <w:r w:rsidR="0024399F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dbioru końcowego 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od Wykonawcy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chyba że co innego wynika </w:t>
      </w:r>
      <w:r w:rsidR="00906E3A">
        <w:rPr>
          <w:rFonts w:asciiTheme="majorHAnsi" w:hAnsiTheme="majorHAnsi" w:cs="Arial"/>
          <w:spacing w:val="-3"/>
          <w:sz w:val="22"/>
          <w:szCs w:val="22"/>
          <w:lang w:val="pl-PL"/>
        </w:rPr>
        <w:t>z</w:t>
      </w:r>
      <w:r w:rsidR="00906E3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treści niniejszej Umowy lub strony inaczej postanowią.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9D41E0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 przypadku przedłużenia okresu realizacji 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Inwestycji, w tym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prac pr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jektowych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Inwestycji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w szczególności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powodu 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przedłużenia realizacji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Umowy z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Wykonawcą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3144E">
        <w:rPr>
          <w:rFonts w:asciiTheme="majorHAnsi" w:hAnsiTheme="majorHAnsi" w:cs="Arial"/>
          <w:spacing w:val="-3"/>
          <w:sz w:val="22"/>
          <w:szCs w:val="22"/>
          <w:lang w:val="pl-PL"/>
        </w:rPr>
        <w:t>lub zmiany Harmonogramu</w:t>
      </w:r>
      <w:r w:rsidR="0077137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– </w:t>
      </w:r>
      <w:r w:rsidR="00322F29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spektorowi</w:t>
      </w:r>
      <w:r w:rsidR="00322F29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512FDA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nie przysługuje z tego tytułu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żadne dodatkowe wynagrodzenie.</w:t>
      </w:r>
    </w:p>
    <w:p w14:paraId="0A433363" w14:textId="6452FF15" w:rsidR="002E5D2D" w:rsidRDefault="00512FDA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Wskazana w ust. 1 powyżej 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kwota wynagrodzenia, obejmuje wszystkie koszty związane </w:t>
      </w:r>
      <w:r w:rsidR="00321A92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z wykonaniem przedmiotu Umowy przez In</w:t>
      </w:r>
      <w:r w:rsidR="00322F29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="00D153B8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</w:p>
    <w:p w14:paraId="4F171071" w14:textId="77777777" w:rsidR="002D58AA" w:rsidRPr="00713113" w:rsidRDefault="00921BF4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Strony dopuszcza</w:t>
      </w:r>
      <w:r w:rsidR="007E0671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ją zm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ianę wysokości wynagrodzenia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przypadku zmiany 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  <w:r w:rsidR="00D153B8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jeżeli zmiany te będą miały potwierdzony dokumentami wpływ na koszty wykonania Umowy przez </w:t>
      </w:r>
      <w:r w:rsidR="00322F29" w:rsidRPr="00906E3A">
        <w:rPr>
          <w:rFonts w:asciiTheme="majorHAnsi" w:hAnsiTheme="majorHAnsi" w:cs="Arial"/>
          <w:spacing w:val="-3"/>
          <w:sz w:val="22"/>
          <w:szCs w:val="22"/>
          <w:lang w:val="pl-PL"/>
        </w:rPr>
        <w:t>Inspektora</w:t>
      </w:r>
      <w:r w:rsidR="00D153B8" w:rsidRPr="00906E3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2DE90B9" w14:textId="5C31F1B2" w:rsidR="00CC409E" w:rsidRPr="00D67128" w:rsidRDefault="00906E3A" w:rsidP="00D67128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Zapłata na rzecz Inspektora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90%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wynagrodzenia, o którym mowa w ust. 1 powyżej, nastąpi w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częściach,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proporcjonalnie do procentowego stopnia zaawansowania robót zrealizowanych przez Wykonawcę.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Faktury 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VAT 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dotyczące poszczególnych części Inspektor wystawi po zakończeniu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odbiorów robót zgłoszonych przez Wykonawcę </w:t>
      </w:r>
      <w:r w:rsidR="00321A92">
        <w:rPr>
          <w:rFonts w:asciiTheme="majorHAnsi" w:hAnsiTheme="majorHAnsi" w:cs="Arial"/>
          <w:spacing w:val="-3"/>
          <w:sz w:val="22"/>
          <w:szCs w:val="22"/>
          <w:lang w:val="pl-PL"/>
        </w:rPr>
        <w:br/>
        <w:t xml:space="preserve">i 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>zaakceptowanych przez Inspektora Nadzoru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i Zamawiającego</w:t>
      </w:r>
      <w:r w:rsidR="0065551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. Zapłata 10% wynagrodzenia, o którym mowa w §6 ust. 1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nastąpi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na podstawie faktury w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ystawion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ej przez Inspektora Nadzoru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bezpośrednio po podpisaniu protokołu odbioru końcowego Inwestycji</w:t>
      </w:r>
      <w:r w:rsidR="00EE39BE"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</w:p>
    <w:p w14:paraId="6F62E298" w14:textId="77777777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Wa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runkiem wystawienia faktury VAT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dla każdej z częśc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 w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ynagrodzenia jest uprzednie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podpisanie przez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go protokołu odbioru usług świadczonych </w:t>
      </w:r>
      <w:r w:rsidR="00CC409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przez Inspektora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w ramach Umowy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 danym miesiącu kalendarzowym</w:t>
      </w:r>
      <w:r w:rsidR="001F3EE3" w:rsidRPr="001F3EE3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="001F3EE3">
        <w:rPr>
          <w:rFonts w:asciiTheme="majorHAnsi" w:hAnsiTheme="majorHAnsi" w:cs="Arial"/>
          <w:spacing w:val="-3"/>
          <w:sz w:val="22"/>
          <w:szCs w:val="22"/>
          <w:lang w:val="pl-PL"/>
        </w:rPr>
        <w:t>z zastrzeżeniem, że protokół odbioru dotyczący miesiąca, w którym nastąpi Termin zakończenia inwestycji, może zostać podpisany bezpośrednio po podpisaniu protokołu odbioru końcowego Inwestycji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.</w:t>
      </w:r>
      <w:r w:rsidRPr="00EE39B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>Zamawiający dopuszcza podpisanie wymienionego w zdaniu 1. protokołu odbioru w ostatni dzień roboczy danego miesiąca kalendarzowego za dany miesiąc.</w:t>
      </w:r>
    </w:p>
    <w:p w14:paraId="3F9BD5CF" w14:textId="6AC8D853" w:rsidR="00EE39BE" w:rsidRDefault="00EE39BE" w:rsidP="00EE39BE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Wynagrodzenie będzie płatne na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podstawie prawid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łowo wystawionej p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rzez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spektora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faktury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VAT, przelewem bankowym z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rachunku Zamaw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iającego na rachunek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E845E4">
        <w:rPr>
          <w:rFonts w:asciiTheme="majorHAnsi" w:hAnsiTheme="majorHAnsi" w:cs="Arial"/>
          <w:spacing w:val="-3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lastRenderedPageBreak/>
        <w:t>wskazany na fakturach</w:t>
      </w:r>
      <w:r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, w terminie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>6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0 dni od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daty 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otrzymania przez Zamawiającego 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prawidłowo wystawionej faktury VAT.</w:t>
      </w:r>
    </w:p>
    <w:p w14:paraId="586631F3" w14:textId="77777777" w:rsidR="002E5D2D" w:rsidRDefault="00320253" w:rsidP="00812446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Za dzień zapłaty przyjmuje się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dzień obciążenia rac</w:t>
      </w:r>
      <w:r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hunku bankowego </w:t>
      </w:r>
      <w:r w:rsidR="00D153B8"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Zamawiającego.</w:t>
      </w:r>
    </w:p>
    <w:p w14:paraId="14BCB6D2" w14:textId="03121288" w:rsidR="00836EAB" w:rsidRPr="001E4F36" w:rsidRDefault="00D153B8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>Na fakturze</w:t>
      </w:r>
      <w:r w:rsidR="0071643B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VAT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musi zostać umieszc</w:t>
      </w:r>
      <w:r w:rsidR="00320253" w:rsidRPr="00490F81">
        <w:rPr>
          <w:rFonts w:asciiTheme="majorHAnsi" w:hAnsiTheme="majorHAnsi" w:cs="Arial"/>
          <w:spacing w:val="-3"/>
          <w:sz w:val="22"/>
          <w:szCs w:val="22"/>
          <w:lang w:val="pl-PL"/>
        </w:rPr>
        <w:t>zony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symbol i numer niniejszej Umowy. </w:t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 Nadzoru zobowiązuje się doręczać faktury na adres mailowy: </w:t>
      </w:r>
      <w:hyperlink r:id="rId8" w:history="1">
        <w:r w:rsidR="00072CEE" w:rsidRPr="00DB5278">
          <w:rPr>
            <w:rStyle w:val="Hipercze"/>
            <w:rFonts w:asciiTheme="majorHAnsi" w:hAnsiTheme="majorHAnsi" w:cs="Arial"/>
            <w:spacing w:val="-3"/>
            <w:sz w:val="22"/>
            <w:szCs w:val="22"/>
            <w:lang w:val="pl-PL"/>
          </w:rPr>
          <w:t>kancelaria@lutycka.pl</w:t>
        </w:r>
      </w:hyperlink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, </w:t>
      </w:r>
      <w:r w:rsidR="00321A92">
        <w:rPr>
          <w:rFonts w:asciiTheme="majorHAnsi" w:hAnsiTheme="majorHAnsi" w:cs="Arial"/>
          <w:spacing w:val="-3"/>
          <w:sz w:val="22"/>
          <w:szCs w:val="22"/>
          <w:lang w:val="pl-PL"/>
        </w:rPr>
        <w:br/>
      </w:r>
      <w:r w:rsidR="00072CEE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z zastrzeżeniem, że nie rozpocznie bieg termin płatności, w przypadku doręczania faktur na inne adresu e-mail lub do innych miejsc, jak i gdy na dokumencie faktury nie będzie adnotacji </w:t>
      </w:r>
      <w:r w:rsidR="00072CEE" w:rsidRPr="001E4F36">
        <w:rPr>
          <w:rFonts w:asciiTheme="majorHAnsi" w:hAnsiTheme="majorHAnsi" w:cs="Arial"/>
          <w:spacing w:val="-3"/>
          <w:sz w:val="22"/>
          <w:szCs w:val="22"/>
          <w:lang w:val="pl-PL"/>
        </w:rPr>
        <w:t>o symbolu i numerze niniejszej  umowy.</w:t>
      </w:r>
    </w:p>
    <w:p w14:paraId="6B2EEB68" w14:textId="675DAF37" w:rsidR="00836EAB" w:rsidRPr="001E4F36" w:rsidRDefault="00836EAB" w:rsidP="00836EAB">
      <w:pPr>
        <w:pStyle w:val="Bezodstpw"/>
        <w:numPr>
          <w:ilvl w:val="1"/>
          <w:numId w:val="10"/>
        </w:numPr>
        <w:spacing w:after="160" w:line="276" w:lineRule="auto"/>
        <w:ind w:left="709" w:hanging="349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Strony dopuszczają zmianę wysokości Maksymalnego Wynagrodzenia Wykonawcy jeżeli zmiany te będą miały wpływ na koszty wykonania zamówienia przez wykonawcę</w:t>
      </w:r>
      <w:r w:rsidR="00A81B20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A81B20">
        <w:rPr>
          <w:rFonts w:asciiTheme="majorHAnsi" w:hAnsiTheme="majorHAnsi" w:cs="Arial"/>
          <w:sz w:val="22"/>
          <w:szCs w:val="22"/>
          <w:lang w:val="pl-PL"/>
        </w:rPr>
        <w:t>a umowa będzie obowiązywała ponad 12 miesięcy</w:t>
      </w:r>
      <w:r w:rsidR="00892916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Pr="001E4F36">
        <w:rPr>
          <w:rFonts w:asciiTheme="majorHAnsi" w:hAnsiTheme="majorHAnsi" w:cs="Arial"/>
          <w:sz w:val="22"/>
          <w:szCs w:val="22"/>
          <w:lang w:val="pl-PL"/>
        </w:rPr>
        <w:t>w przypadku zmiany:</w:t>
      </w:r>
    </w:p>
    <w:p w14:paraId="0209D8AA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stawki podatku od towarów i usług,</w:t>
      </w:r>
    </w:p>
    <w:p w14:paraId="4EC9AA2E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wysokości minimalnego wynagrodzenia za pracę ustalonego na podstawie art. 2 ust. 3-5 ustawy z dnia 10 października 2002 r. o minimalnym wynagrodzeniu za pracę,</w:t>
      </w:r>
    </w:p>
    <w:p w14:paraId="299277F0" w14:textId="77777777" w:rsidR="00836EAB" w:rsidRPr="00836EAB" w:rsidRDefault="00836EAB" w:rsidP="00836EAB">
      <w:pPr>
        <w:numPr>
          <w:ilvl w:val="1"/>
          <w:numId w:val="36"/>
        </w:numPr>
        <w:tabs>
          <w:tab w:val="left" w:pos="709"/>
        </w:tabs>
        <w:spacing w:after="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836EAB">
        <w:rPr>
          <w:rFonts w:asciiTheme="majorHAnsi" w:hAnsiTheme="majorHAnsi" w:cs="Arial"/>
          <w:sz w:val="22"/>
          <w:szCs w:val="22"/>
          <w:lang w:val="pl-PL"/>
        </w:rPr>
        <w:t>zasad podlegania ubezpieczeniom społecznym lub ubezpieczeniu zdrowotnemu lub wysokości stawki składki na ubezpieczenia społeczne lub zdrowotne.</w:t>
      </w:r>
    </w:p>
    <w:p w14:paraId="746BB9C0" w14:textId="1D5C6FE4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Zmiany, o których mowa w ust. 1</w:t>
      </w:r>
      <w:r w:rsidR="00CF4F29" w:rsidRPr="001E4F36">
        <w:rPr>
          <w:rFonts w:asciiTheme="majorHAnsi" w:hAnsiTheme="majorHAnsi" w:cs="Arial"/>
          <w:sz w:val="22"/>
          <w:szCs w:val="22"/>
          <w:lang w:val="pl-PL"/>
        </w:rPr>
        <w:t>0</w:t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 pkt 1-3, mogą być wprowadzone wyłącznie wtedy, gdy mają one wpływ na koszty wykonania zamówienia przez wykonawcę.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 xml:space="preserve">W przypadku ich wystąpienia wykonawca może wystąpić do zamawiającego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Pr="001E4F36">
        <w:rPr>
          <w:rFonts w:asciiTheme="majorHAnsi" w:hAnsiTheme="majorHAnsi" w:cs="Arial"/>
          <w:sz w:val="22"/>
          <w:szCs w:val="22"/>
          <w:lang w:val="pl-PL"/>
        </w:rPr>
        <w:t>z pisemnym wnioskiem</w:t>
      </w:r>
      <w:r w:rsidR="00321A92">
        <w:rPr>
          <w:rFonts w:asciiTheme="majorHAnsi" w:hAnsiTheme="majorHAnsi"/>
          <w:color w:val="FF0000"/>
          <w:spacing w:val="1"/>
          <w:sz w:val="22"/>
          <w:szCs w:val="22"/>
          <w:lang w:val="pl-PL"/>
        </w:rPr>
        <w:t xml:space="preserve"> </w:t>
      </w:r>
      <w:r w:rsidRPr="001E4F36">
        <w:rPr>
          <w:rFonts w:asciiTheme="majorHAnsi" w:hAnsiTheme="majorHAnsi" w:cs="Arial"/>
          <w:sz w:val="22"/>
          <w:szCs w:val="22"/>
          <w:lang w:val="pl-PL"/>
        </w:rPr>
        <w:t>o zmianę wynagrodzenia, przedkładając odpowiednie dokumenty potwierdzające zasadność złożenia takiego wniosku. Wykonawca powinien wykazać ponad wszelką wątpliwość, że zaistniała zmiana ma bezpośredni wpływ na koszty wykonania zamówienia oraz określić stopień, w jakim wpłynie ona na wysokość wynagrodzenia. Wykonawca może złożyć pisemny wniosek o dokonanie waloryzacji najwcześniej w dniu wejścia w życie przepisów wprowadzających zmiany.</w:t>
      </w:r>
    </w:p>
    <w:p w14:paraId="4E26BC77" w14:textId="05389187" w:rsidR="00836EAB" w:rsidRPr="001E4F36" w:rsidRDefault="00836EAB" w:rsidP="00836EAB">
      <w:pPr>
        <w:pStyle w:val="Akapitzlist"/>
        <w:widowControl w:val="0"/>
        <w:numPr>
          <w:ilvl w:val="1"/>
          <w:numId w:val="10"/>
        </w:numPr>
        <w:tabs>
          <w:tab w:val="left" w:pos="479"/>
          <w:tab w:val="left" w:pos="8952"/>
        </w:tabs>
        <w:autoSpaceDE w:val="0"/>
        <w:autoSpaceDN w:val="0"/>
        <w:spacing w:before="120" w:after="0" w:line="240" w:lineRule="auto"/>
        <w:ind w:right="114"/>
        <w:jc w:val="both"/>
        <w:rPr>
          <w:rFonts w:asciiTheme="majorHAnsi" w:hAnsiTheme="majorHAnsi"/>
          <w:color w:val="FF0000"/>
          <w:sz w:val="22"/>
          <w:szCs w:val="22"/>
          <w:lang w:val="pl-PL"/>
        </w:rPr>
      </w:pPr>
      <w:r w:rsidRPr="001E4F36">
        <w:rPr>
          <w:rFonts w:asciiTheme="majorHAnsi" w:hAnsiTheme="majorHAnsi" w:cs="Arial"/>
          <w:sz w:val="22"/>
          <w:szCs w:val="22"/>
          <w:lang w:val="pl-PL"/>
        </w:rPr>
        <w:t>Niezależnie od powyższych postanowień, Strony dopuszczają zmianę Maksymalnego Wynagrodzenia Wykonawcy w przypadku przedłożenia przez Wykonawcę Indywidualnej Interpretacji Prawa Podatkowego dokonanej przez właściwy rzeczowo organ w zakresie obowiązku podatkowego dotyczącego przedmiotu Umowy.</w:t>
      </w:r>
    </w:p>
    <w:p w14:paraId="21714188" w14:textId="77777777" w:rsidR="00836EAB" w:rsidRDefault="00836EA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39247348" w14:textId="5B4C8403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7</w:t>
      </w:r>
    </w:p>
    <w:p w14:paraId="466765AD" w14:textId="77777777" w:rsidR="00921BF4" w:rsidRPr="00C97CD8" w:rsidRDefault="00D153B8" w:rsidP="005C646A">
      <w:pPr>
        <w:pStyle w:val="nagwek20"/>
        <w:spacing w:line="276" w:lineRule="auto"/>
        <w:rPr>
          <w:sz w:val="22"/>
          <w:lang w:val="pl-PL"/>
        </w:rPr>
      </w:pPr>
      <w:bookmarkStart w:id="12" w:name="_Toc441527429"/>
      <w:r w:rsidRPr="00D153B8">
        <w:rPr>
          <w:sz w:val="22"/>
          <w:lang w:val="pl-PL"/>
        </w:rPr>
        <w:t>[Obowiązki Zamawiającego]</w:t>
      </w:r>
      <w:bookmarkEnd w:id="12"/>
    </w:p>
    <w:p w14:paraId="07B4737F" w14:textId="77777777" w:rsidR="00921BF4" w:rsidRPr="00E04B30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Poza innymi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obowiązkami wskazanymi w Umowie, do obowiązków Zamawiającego należy: </w:t>
      </w:r>
    </w:p>
    <w:p w14:paraId="30BF73DA" w14:textId="77777777" w:rsidR="00191078" w:rsidRPr="009A6FAF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przekazanie In</w:t>
      </w:r>
      <w:r w:rsidR="0071643B" w:rsidRPr="009A6FAF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wszelkich będących w posiadaniu Zamawiającego niezbędnych dla realizacji Umowy dokumentów i dokumentacji związanych z realizacją Inwestycji, w szczególności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wymienionych w § </w:t>
      </w:r>
      <w:r w:rsidR="00D67128" w:rsidRPr="009A6FAF">
        <w:rPr>
          <w:rFonts w:asciiTheme="majorHAnsi" w:hAnsiTheme="majorHAnsi" w:cs="Arial"/>
          <w:sz w:val="22"/>
          <w:szCs w:val="22"/>
          <w:lang w:val="pl-PL"/>
        </w:rPr>
        <w:t>8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 xml:space="preserve"> ust.</w:t>
      </w:r>
      <w:r w:rsidR="00CC1EB6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13113" w:rsidRPr="009A6FAF">
        <w:rPr>
          <w:rFonts w:asciiTheme="majorHAnsi" w:hAnsiTheme="majorHAnsi" w:cs="Arial"/>
          <w:sz w:val="22"/>
          <w:szCs w:val="22"/>
          <w:lang w:val="pl-PL"/>
        </w:rPr>
        <w:t>1</w:t>
      </w:r>
      <w:r w:rsidR="00191078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BCC4C2F" w14:textId="7E3D3858" w:rsidR="00921BF4" w:rsidRPr="00E04B30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współdziałanie z In</w:t>
      </w:r>
      <w:r w:rsidR="0071643B" w:rsidRPr="00E04B30">
        <w:rPr>
          <w:rFonts w:asciiTheme="majorHAnsi" w:hAnsiTheme="majorHAnsi" w:cs="Arial"/>
          <w:sz w:val="22"/>
          <w:szCs w:val="22"/>
          <w:lang w:val="pl-PL"/>
        </w:rPr>
        <w:t>spektorem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podejmowaniu decyzji niezbędnych dla realizacji Umowy,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 z tym zastrzeżeniem, że w przypadku konieczności współdziałania ze strony </w:t>
      </w:r>
      <w:r w:rsidR="001D2673">
        <w:rPr>
          <w:rFonts w:asciiTheme="majorHAnsi" w:hAnsiTheme="majorHAnsi" w:cs="Arial"/>
          <w:sz w:val="22"/>
          <w:szCs w:val="22"/>
          <w:lang w:val="pl-PL"/>
        </w:rPr>
        <w:t>Zamawiającego</w:t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, Inspektor Nadzoru obowiązany jest przedłożyć swoją rekomendację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072CEE">
        <w:rPr>
          <w:rFonts w:asciiTheme="majorHAnsi" w:hAnsiTheme="majorHAnsi" w:cs="Arial"/>
          <w:sz w:val="22"/>
          <w:szCs w:val="22"/>
          <w:lang w:val="pl-PL"/>
        </w:rPr>
        <w:t xml:space="preserve">w zakresie </w:t>
      </w:r>
      <w:r w:rsidR="001D2673">
        <w:rPr>
          <w:rFonts w:asciiTheme="majorHAnsi" w:hAnsiTheme="majorHAnsi" w:cs="Arial"/>
          <w:sz w:val="22"/>
          <w:szCs w:val="22"/>
          <w:lang w:val="pl-PL"/>
        </w:rPr>
        <w:t>decyzji wraz z uzasadnieniem</w:t>
      </w:r>
    </w:p>
    <w:p w14:paraId="279386AF" w14:textId="0DA782DB" w:rsidR="00F078C5" w:rsidRPr="005C646A" w:rsidRDefault="00D153B8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t>na pisemny wniosek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udzielenie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spektorowi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pełnomocnictw do reprezentowania Zamawiającego w zakresie niezbędnym dla realizacji Umowy, w tym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Pr="005C646A">
        <w:rPr>
          <w:rFonts w:asciiTheme="majorHAnsi" w:hAnsiTheme="majorHAnsi" w:cs="Arial"/>
          <w:sz w:val="22"/>
          <w:szCs w:val="22"/>
          <w:lang w:val="pl-PL"/>
        </w:rPr>
        <w:t>w szczególności do występowania w imieniu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5C646A">
        <w:rPr>
          <w:rFonts w:asciiTheme="majorHAnsi" w:hAnsiTheme="majorHAnsi" w:cs="Arial"/>
          <w:sz w:val="22"/>
          <w:szCs w:val="22"/>
          <w:lang w:val="pl-PL"/>
        </w:rPr>
        <w:t xml:space="preserve"> przed właściwymi organami administracji budowlanej.</w:t>
      </w:r>
    </w:p>
    <w:p w14:paraId="61A2B8B8" w14:textId="77777777" w:rsidR="00921BF4" w:rsidRPr="005C646A" w:rsidRDefault="00F078C5" w:rsidP="00812446">
      <w:pPr>
        <w:pStyle w:val="Bezodstpw"/>
        <w:numPr>
          <w:ilvl w:val="1"/>
          <w:numId w:val="11"/>
        </w:numPr>
        <w:tabs>
          <w:tab w:val="left" w:pos="709"/>
        </w:tabs>
        <w:spacing w:after="160" w:line="276" w:lineRule="auto"/>
        <w:ind w:left="709" w:hanging="283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5C646A">
        <w:rPr>
          <w:rFonts w:asciiTheme="majorHAnsi" w:hAnsiTheme="majorHAnsi" w:cs="Arial"/>
          <w:sz w:val="22"/>
          <w:szCs w:val="22"/>
          <w:lang w:val="pl-PL"/>
        </w:rPr>
        <w:lastRenderedPageBreak/>
        <w:t>regulowanie w terminach i na warunkach okreś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lonych Umową należności za prawidłowo zrealizowane usługi In</w:t>
      </w:r>
      <w:r w:rsidR="0071643B" w:rsidRPr="005C646A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5C646A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3A95602F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§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8</w:t>
      </w:r>
    </w:p>
    <w:p w14:paraId="0F97AFC9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[Dokumentacja]</w:t>
      </w:r>
    </w:p>
    <w:p w14:paraId="493F7B26" w14:textId="13E4600B" w:rsidR="002E5D2D" w:rsidRPr="00E04B30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spacing w:val="-3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Celem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prawidłowej realizacji przedmiotu Umowy Zamawiający przekazuje 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Inspektorowi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wraz z podpisaniem niniejszej Umowy będące w jego posiadaniu następujące dokumenty, </w:t>
      </w:r>
      <w:r w:rsidRPr="009A6FAF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stanowiące załączniki 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do Umowy:</w:t>
      </w:r>
    </w:p>
    <w:p w14:paraId="2364456F" w14:textId="18BA4F07" w:rsidR="002E5D2D" w:rsidRPr="009A6FAF" w:rsidRDefault="00FD7C03" w:rsidP="001F3EE3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wzór</w:t>
      </w:r>
      <w:r w:rsidR="001F3EE3"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 w:rsidR="001D2673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58C88AFD" w14:textId="3E767BC9" w:rsidR="002E5D2D" w:rsidRDefault="002B466B" w:rsidP="000410DB">
      <w:pPr>
        <w:pStyle w:val="Akapitzlist"/>
        <w:numPr>
          <w:ilvl w:val="0"/>
          <w:numId w:val="22"/>
        </w:numPr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  <w:r w:rsidRPr="009A6FAF" w:rsidDel="002B466B">
        <w:rPr>
          <w:rFonts w:asciiTheme="majorHAnsi" w:hAnsiTheme="majorHAnsi" w:cs="Arial"/>
          <w:sz w:val="22"/>
          <w:szCs w:val="22"/>
          <w:lang w:val="pl-PL" w:eastAsia="pl-PL"/>
        </w:rPr>
        <w:t xml:space="preserve"> </w:t>
      </w:r>
      <w:r w:rsidR="001D2673">
        <w:rPr>
          <w:rFonts w:asciiTheme="majorHAnsi" w:hAnsiTheme="majorHAnsi" w:cs="Arial"/>
          <w:sz w:val="22"/>
          <w:szCs w:val="22"/>
          <w:lang w:val="pl-PL"/>
        </w:rPr>
        <w:t>Program funkcjonalno użytkowy;</w:t>
      </w:r>
    </w:p>
    <w:p w14:paraId="308758B9" w14:textId="77777777" w:rsidR="00A7213F" w:rsidRDefault="00A7213F" w:rsidP="00A7213F">
      <w:pPr>
        <w:pStyle w:val="Akapitzlist"/>
        <w:spacing w:after="0" w:line="276" w:lineRule="auto"/>
        <w:jc w:val="both"/>
        <w:rPr>
          <w:rFonts w:asciiTheme="majorHAnsi" w:hAnsiTheme="majorHAnsi" w:cs="Arial"/>
          <w:sz w:val="22"/>
          <w:szCs w:val="22"/>
          <w:lang w:val="pl-PL" w:eastAsia="pl-PL"/>
        </w:rPr>
      </w:pPr>
    </w:p>
    <w:p w14:paraId="27932CDF" w14:textId="77777777" w:rsidR="002E5D2D" w:rsidRPr="005C646A" w:rsidRDefault="00D153B8" w:rsidP="00812446">
      <w:pPr>
        <w:pStyle w:val="Bezodstpw"/>
        <w:numPr>
          <w:ilvl w:val="1"/>
          <w:numId w:val="21"/>
        </w:numPr>
        <w:spacing w:after="160" w:line="276" w:lineRule="auto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In</w:t>
      </w:r>
      <w:r w:rsidR="0071643B"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>spektor</w:t>
      </w:r>
      <w:r w:rsidRPr="00E04B30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oświadcza, iż otrzymał i zapoznał się z załączonymi dokumentami i uznaje je za kompletne oraz wystarczające do należytego</w:t>
      </w:r>
      <w:r w:rsidRPr="00D153B8">
        <w:rPr>
          <w:rFonts w:asciiTheme="majorHAnsi" w:hAnsiTheme="majorHAnsi" w:cs="Arial"/>
          <w:spacing w:val="-3"/>
          <w:sz w:val="22"/>
          <w:szCs w:val="22"/>
          <w:lang w:val="pl-PL"/>
        </w:rPr>
        <w:t xml:space="preserve"> wykonania przedmiotu Umowy i nie wnosi do nich zastrzeżeń.</w:t>
      </w:r>
      <w:bookmarkStart w:id="13" w:name="_Toc412653834"/>
    </w:p>
    <w:p w14:paraId="542D2115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 xml:space="preserve">§ 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 xml:space="preserve"> 9</w:t>
      </w:r>
    </w:p>
    <w:p w14:paraId="625AF3B3" w14:textId="77777777" w:rsidR="002E5D2D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4" w:name="_Toc412653835"/>
      <w:bookmarkStart w:id="15" w:name="_Toc412653836"/>
      <w:bookmarkStart w:id="16" w:name="_Toc412653837"/>
      <w:bookmarkStart w:id="17" w:name="_Toc441527476"/>
      <w:bookmarkEnd w:id="13"/>
      <w:bookmarkEnd w:id="14"/>
      <w:bookmarkEnd w:id="15"/>
      <w:bookmarkEnd w:id="1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</w:t>
      </w:r>
      <w:r w:rsidR="000A4F6A" w:rsidRPr="005C646A">
        <w:rPr>
          <w:rFonts w:asciiTheme="majorHAnsi" w:hAnsiTheme="majorHAnsi" w:cs="Arial"/>
          <w:b/>
          <w:sz w:val="22"/>
          <w:szCs w:val="22"/>
          <w:lang w:val="pl-PL"/>
        </w:rPr>
        <w:t>Rozwiązanie Umowy</w:t>
      </w:r>
      <w:r w:rsidR="0091094A"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Start w:id="18" w:name="_Toc412653838"/>
      <w:bookmarkEnd w:id="17"/>
      <w:bookmarkEnd w:id="18"/>
    </w:p>
    <w:p w14:paraId="56440865" w14:textId="6E53BAD6" w:rsidR="002E5D2D" w:rsidRPr="009A6FAF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Umowa zostaje zawarta na czas realizacji przez Wykonawcę całości Inwestycji,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0A4F6A" w:rsidRPr="009A6FAF">
        <w:rPr>
          <w:rFonts w:asciiTheme="majorHAnsi" w:hAnsiTheme="majorHAnsi" w:cs="Arial"/>
          <w:sz w:val="22"/>
          <w:szCs w:val="22"/>
          <w:lang w:val="pl-PL"/>
        </w:rPr>
        <w:t xml:space="preserve">z uwzględnieniem postanowień § 5 ust. 1i 2. </w:t>
      </w:r>
    </w:p>
    <w:p w14:paraId="0B02F9E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mogą rozwiązać </w:t>
      </w:r>
      <w:r w:rsidR="009D41E0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mowę </w:t>
      </w:r>
      <w:r w:rsidR="009D41E0">
        <w:rPr>
          <w:rFonts w:asciiTheme="majorHAnsi" w:hAnsiTheme="majorHAnsi" w:cs="Arial"/>
          <w:sz w:val="22"/>
          <w:szCs w:val="22"/>
          <w:lang w:val="pl-PL"/>
        </w:rPr>
        <w:t xml:space="preserve">w każdym czasie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 podstawie pisemnego porozumienia. </w:t>
      </w:r>
    </w:p>
    <w:p w14:paraId="0C394239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Zamawiający może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wypowiedzie</w:t>
      </w:r>
      <w:r w:rsidR="00BB264D" w:rsidRPr="00490F81">
        <w:rPr>
          <w:rFonts w:asciiTheme="majorHAnsi" w:hAnsiTheme="majorHAnsi" w:cs="Arial"/>
          <w:sz w:val="22"/>
          <w:szCs w:val="22"/>
          <w:lang w:val="pl-PL"/>
        </w:rPr>
        <w:t>ć Umowę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 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następujących </w:t>
      </w:r>
      <w:r>
        <w:rPr>
          <w:rFonts w:asciiTheme="majorHAnsi" w:hAnsiTheme="majorHAnsi" w:cs="Arial"/>
          <w:sz w:val="22"/>
          <w:szCs w:val="22"/>
          <w:lang w:val="pl-PL"/>
        </w:rPr>
        <w:t>przypadk</w:t>
      </w:r>
      <w:r w:rsidR="00367F22">
        <w:rPr>
          <w:rFonts w:asciiTheme="majorHAnsi" w:hAnsiTheme="majorHAnsi" w:cs="Arial"/>
          <w:sz w:val="22"/>
          <w:szCs w:val="22"/>
          <w:lang w:val="pl-PL"/>
        </w:rPr>
        <w:t>ach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: </w:t>
      </w:r>
    </w:p>
    <w:p w14:paraId="0BAE467F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stwierdzeni</w:t>
      </w:r>
      <w:r w:rsidR="00367F22">
        <w:rPr>
          <w:rFonts w:asciiTheme="majorHAnsi" w:hAnsiTheme="majorHAnsi" w:cs="Arial"/>
          <w:sz w:val="22"/>
          <w:szCs w:val="22"/>
          <w:lang w:val="pl-PL"/>
        </w:rPr>
        <w:t>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wad </w:t>
      </w:r>
      <w:r w:rsidR="007A33D6">
        <w:rPr>
          <w:rFonts w:asciiTheme="majorHAnsi" w:hAnsiTheme="majorHAnsi" w:cs="Arial"/>
          <w:sz w:val="22"/>
          <w:szCs w:val="22"/>
          <w:lang w:val="pl-PL"/>
        </w:rPr>
        <w:t>Inwestycji,</w:t>
      </w:r>
      <w:r w:rsidR="00564B08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nad którą </w:t>
      </w:r>
      <w:r w:rsidR="008118BC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CA3CC8" w:rsidRPr="00490F81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uniemożliwiających jej wykorzystanie zgodnie z przeznaczeniem, </w:t>
      </w:r>
    </w:p>
    <w:p w14:paraId="37D33C0C" w14:textId="77777777" w:rsidR="00921BF4" w:rsidRPr="00C97CD8" w:rsidRDefault="00D153B8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71643B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wykonuje Umowy lub wykonuje ją nienależycie, naruszając istotne jej postanowienia, w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tym obowiązki wynikające z Opisu Przedmiotu Zamówienia stanowiącego załącznik nr 1 do Umowy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w</w:t>
      </w:r>
      <w:r w:rsidR="00E845E4" w:rsidRPr="00490F81">
        <w:rPr>
          <w:rFonts w:asciiTheme="majorHAnsi" w:hAnsiTheme="majorHAnsi" w:cs="Arial"/>
          <w:sz w:val="22"/>
          <w:szCs w:val="22"/>
          <w:lang w:val="pl-PL"/>
        </w:rPr>
        <w:t xml:space="preserve"> szczególności, jeżeli parametry </w:t>
      </w:r>
      <w:r w:rsidR="00E845E4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, nad której opracowaniem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Inspektor </w:t>
      </w:r>
      <w:r w:rsidR="00E845E4" w:rsidRPr="00C71A0D">
        <w:rPr>
          <w:rFonts w:asciiTheme="majorHAnsi" w:hAnsiTheme="majorHAnsi" w:cs="Arial"/>
          <w:sz w:val="22"/>
          <w:szCs w:val="22"/>
          <w:lang w:val="pl-PL"/>
        </w:rPr>
        <w:t>pełnił nadzór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odbiegają od założonych przez Zamawiającego)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i pomimo pisemnego wezwania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do podjęcia wykonywania lub należytego wykonywania Umowy w wyznaczonym,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Zamawiającego </w:t>
      </w:r>
      <w:r w:rsidRPr="00713113">
        <w:rPr>
          <w:rFonts w:asciiTheme="majorHAnsi" w:hAnsiTheme="majorHAnsi" w:cs="Arial"/>
          <w:sz w:val="22"/>
          <w:szCs w:val="22"/>
          <w:lang w:val="pl-PL"/>
        </w:rPr>
        <w:t>terminie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71643B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zadośćuczyni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temu </w:t>
      </w:r>
      <w:r>
        <w:rPr>
          <w:rFonts w:asciiTheme="majorHAnsi" w:hAnsiTheme="majorHAnsi" w:cs="Arial"/>
          <w:sz w:val="22"/>
          <w:szCs w:val="22"/>
          <w:lang w:val="pl-PL"/>
        </w:rPr>
        <w:t>żądani</w:t>
      </w:r>
      <w:r w:rsidR="000A4F6A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,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67F22" w:rsidRPr="00C71A0D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3DB35DE5" w14:textId="1D339530" w:rsidR="00921BF4" w:rsidRPr="00490F81" w:rsidRDefault="0071643B" w:rsidP="00812446">
      <w:pPr>
        <w:pStyle w:val="Bezodstpw"/>
        <w:numPr>
          <w:ilvl w:val="1"/>
          <w:numId w:val="13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bez uzasadnionej przyczyny nie podjął lub przerwał wykonywanie </w:t>
      </w:r>
      <w:r w:rsidR="008118BC">
        <w:rPr>
          <w:rFonts w:asciiTheme="majorHAnsi" w:hAnsiTheme="majorHAnsi" w:cs="Arial"/>
          <w:sz w:val="22"/>
          <w:szCs w:val="22"/>
          <w:lang w:val="pl-PL"/>
        </w:rPr>
        <w:t>czynności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objętych Umową na okres dłuższy niż 7 dni i pomimo dodatkowego pisemnego wezwania 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Zamawiającego do podjęcia wykonywania </w:t>
      </w:r>
      <w:r w:rsidR="008118BC"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objętych Umową lub ich wznowienia, nie podjął ich lub ich nie wznowił w okresie </w:t>
      </w:r>
      <w:r w:rsidR="00321A92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3 dni od dnia doręczenia </w:t>
      </w:r>
      <w:r>
        <w:rPr>
          <w:rFonts w:asciiTheme="majorHAnsi" w:hAnsiTheme="majorHAnsi" w:cs="Arial"/>
          <w:sz w:val="22"/>
          <w:szCs w:val="22"/>
          <w:lang w:val="pl-PL"/>
        </w:rPr>
        <w:t>Inspektorowi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dodatkowego wezwania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525E340" w14:textId="13E43953" w:rsidR="00921BF4" w:rsidRPr="00C97CD8" w:rsidRDefault="00921BF4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Zamawiający może odstąpić od </w:t>
      </w:r>
      <w:r w:rsidR="00452C94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mowy w przypadk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u nie </w:t>
      </w:r>
      <w:r w:rsidR="00321A92">
        <w:rPr>
          <w:rFonts w:asciiTheme="majorHAnsi" w:hAnsiTheme="majorHAnsi" w:cs="Arial"/>
          <w:sz w:val="22"/>
          <w:szCs w:val="22"/>
          <w:lang w:val="pl-PL"/>
        </w:rPr>
        <w:t>zawarcia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z Wykonawcą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określonych w Kodeksie Cywilnym, a także w terminie 30 dni od powzięc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ia wiadomości o wystąpieniu istotnej zmiany okoliczności powodującej, że wykonanie Umowy nie leży w interesie publicznym, czego nie można było przewidzieć w chwili zawarcia Umowy.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takim przypadku 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przysługuje jedynie wynagrodzenie należne z tytułu wykonanej do dnia </w:t>
      </w:r>
      <w:r w:rsidR="00452C94">
        <w:rPr>
          <w:rFonts w:asciiTheme="majorHAnsi" w:hAnsiTheme="majorHAnsi" w:cs="Arial"/>
          <w:sz w:val="22"/>
          <w:szCs w:val="22"/>
          <w:lang w:val="pl-PL"/>
        </w:rPr>
        <w:t>odstąpienia części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Umowy. </w:t>
      </w:r>
    </w:p>
    <w:p w14:paraId="398BC58C" w14:textId="41722009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lastRenderedPageBreak/>
        <w:t xml:space="preserve">Zamawiającemu przysługuje prawo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E845E4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>mowy</w:t>
      </w:r>
      <w:r w:rsidR="00E845E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2D0B1C">
        <w:rPr>
          <w:rFonts w:asciiTheme="majorHAnsi" w:hAnsiTheme="majorHAnsi" w:cs="Arial"/>
          <w:sz w:val="22"/>
          <w:szCs w:val="22"/>
          <w:lang w:val="pl-PL"/>
        </w:rPr>
        <w:t xml:space="preserve">ze skutkiem </w:t>
      </w:r>
      <w:r w:rsidR="00E845E4">
        <w:rPr>
          <w:rFonts w:asciiTheme="majorHAnsi" w:hAnsiTheme="majorHAnsi" w:cs="Arial"/>
          <w:sz w:val="22"/>
          <w:szCs w:val="22"/>
          <w:lang w:val="pl-PL"/>
        </w:rPr>
        <w:t>natychmiastowym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845E4">
        <w:rPr>
          <w:rFonts w:asciiTheme="majorHAnsi" w:hAnsiTheme="majorHAnsi" w:cs="Arial"/>
          <w:sz w:val="22"/>
          <w:szCs w:val="22"/>
          <w:lang w:val="pl-PL"/>
        </w:rPr>
        <w:t>(</w:t>
      </w:r>
      <w:r>
        <w:rPr>
          <w:rFonts w:asciiTheme="majorHAnsi" w:hAnsiTheme="majorHAnsi" w:cs="Arial"/>
          <w:sz w:val="22"/>
          <w:szCs w:val="22"/>
          <w:lang w:val="pl-PL"/>
        </w:rPr>
        <w:t>bez zachowania okresu wypowiedzenia</w:t>
      </w:r>
      <w:r w:rsidR="00E845E4">
        <w:rPr>
          <w:rFonts w:asciiTheme="majorHAnsi" w:hAnsiTheme="majorHAnsi" w:cs="Arial"/>
          <w:sz w:val="22"/>
          <w:szCs w:val="22"/>
          <w:lang w:val="pl-PL"/>
        </w:rPr>
        <w:t>)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>w przypadku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rozwiązania lub odstąpienia od Umowy z Wykonawcą (przez </w:t>
      </w:r>
      <w:r w:rsidR="00731343">
        <w:rPr>
          <w:rFonts w:asciiTheme="majorHAnsi" w:hAnsiTheme="majorHAnsi" w:cs="Arial"/>
          <w:sz w:val="22"/>
          <w:szCs w:val="22"/>
          <w:lang w:val="pl-PL"/>
        </w:rPr>
        <w:t>którąkolwiek</w:t>
      </w:r>
      <w:r w:rsidR="007A33D6">
        <w:rPr>
          <w:rFonts w:asciiTheme="majorHAnsi" w:hAnsiTheme="majorHAnsi" w:cs="Arial"/>
          <w:sz w:val="22"/>
          <w:szCs w:val="22"/>
          <w:lang w:val="pl-PL"/>
        </w:rPr>
        <w:t xml:space="preserve"> ze stron</w:t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 Umowy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452C94">
        <w:rPr>
          <w:rFonts w:asciiTheme="majorHAnsi" w:hAnsiTheme="majorHAnsi" w:cs="Arial"/>
          <w:sz w:val="22"/>
          <w:szCs w:val="22"/>
          <w:lang w:val="pl-PL"/>
        </w:rPr>
        <w:t xml:space="preserve">z Wykonawcą) , a także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zasadniczej reorganizacji (np. poprzez podział lub połączenie) oraz postawienia z jakiejkolwiek przyczyny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w stan likwidacji lub gdy zostanie wydany nakaz zajęcia mienia albo rachunku bankowego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422667A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odstąpienia lub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>Umowy I</w:t>
      </w:r>
      <w:r w:rsidR="008118BC">
        <w:rPr>
          <w:rFonts w:asciiTheme="majorHAnsi" w:hAnsiTheme="majorHAnsi" w:cs="Arial"/>
          <w:sz w:val="22"/>
          <w:szCs w:val="22"/>
          <w:lang w:val="pl-PL"/>
        </w:rPr>
        <w:t>nspekto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r może żądać wyłącznie wynagrodzenia należnego z tytułu tej części Umowy, która została wykonana do chwili złożenia oświadczenia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>wypowiedzeniu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56631256" w14:textId="77777777" w:rsidR="00921BF4" w:rsidRPr="00C97CD8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Odstąpienie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powinno nastąpić w formie pisemnej pod rygorem nieważności takiego oświadczenia i powinno zawierać uzasadnienie. </w:t>
      </w:r>
    </w:p>
    <w:p w14:paraId="31C34E93" w14:textId="77777777" w:rsidR="002E5D2D" w:rsidRDefault="00D153B8" w:rsidP="00812446">
      <w:pPr>
        <w:pStyle w:val="Bezodstpw"/>
        <w:numPr>
          <w:ilvl w:val="1"/>
          <w:numId w:val="12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Złożenie </w:t>
      </w:r>
      <w:r w:rsidRPr="009D514F">
        <w:rPr>
          <w:rFonts w:asciiTheme="majorHAnsi" w:hAnsiTheme="majorHAnsi" w:cs="Arial"/>
          <w:sz w:val="22"/>
          <w:szCs w:val="22"/>
          <w:lang w:val="pl-PL"/>
        </w:rPr>
        <w:t>oświadczenie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 odstąpieniu od Umowy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wypowiedzeniu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następuje za pośrednictwem listu poleconego za potwierdzeniem odbioru lub w formie pisma złożonego w siedzibie drugiej Strony z chwilą otrzymania oświadczenia. Oświadczenia wysłane listem poleconym uważa się za doręczone adresatowi, jeżeli zostało nadane listem poleconym na adres podany w niniejszej Umowie. </w:t>
      </w:r>
    </w:p>
    <w:p w14:paraId="2CAA355F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0</w:t>
      </w:r>
    </w:p>
    <w:p w14:paraId="18CE3A6E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19" w:name="_Toc412653842"/>
      <w:bookmarkStart w:id="20" w:name="_Toc412653843"/>
      <w:bookmarkStart w:id="21" w:name="_Toc441527479"/>
      <w:bookmarkEnd w:id="19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[Kary umown</w:t>
      </w:r>
      <w:bookmarkEnd w:id="2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e]</w:t>
      </w:r>
      <w:bookmarkEnd w:id="21"/>
    </w:p>
    <w:p w14:paraId="3AA45B4A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zapłaci na rzecz Zamawiającego kary umowne w następujących przypadkach:</w:t>
      </w:r>
    </w:p>
    <w:p w14:paraId="4E4EEABE" w14:textId="5243D5F4" w:rsidR="009C7799" w:rsidRPr="00C97CD8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0A4F6A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a w dochowaniu terminu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przekazania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Zamawiającemu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kopii dokumentów 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>potwierdzających posiadanie przez członków Zespołu 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D153B8">
        <w:rPr>
          <w:rFonts w:asciiTheme="majorHAnsi" w:hAnsiTheme="majorHAnsi" w:cs="Arial"/>
          <w:sz w:val="22"/>
          <w:szCs w:val="22"/>
          <w:lang w:val="pl-PL"/>
        </w:rPr>
        <w:t xml:space="preserve"> uprawnień do wykonywania f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unkcji inżyniera nadzoru w danej specjalności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E24242">
        <w:rPr>
          <w:rFonts w:asciiTheme="majorHAnsi" w:hAnsiTheme="majorHAnsi" w:cs="Arial"/>
          <w:sz w:val="22"/>
          <w:szCs w:val="22"/>
          <w:lang w:val="pl-PL"/>
        </w:rPr>
        <w:t>w zakresie wskazanym w Opisie Przedmiotu Zamówienia lub oświadczeń złożonych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te 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osoby o podjęciu się pełnienia w Zespole </w:t>
      </w:r>
      <w:r w:rsidR="00E24242" w:rsidRPr="003E562D">
        <w:rPr>
          <w:rFonts w:asciiTheme="majorHAnsi" w:hAnsiTheme="majorHAnsi" w:cs="Arial"/>
          <w:sz w:val="22"/>
          <w:szCs w:val="22"/>
          <w:lang w:val="pl-PL"/>
        </w:rPr>
        <w:t>In</w:t>
      </w:r>
      <w:r w:rsidR="00E24242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E24242" w:rsidRPr="005C646A">
        <w:rPr>
          <w:rFonts w:asciiTheme="majorHAnsi" w:hAnsiTheme="majorHAnsi" w:cs="Arial"/>
          <w:sz w:val="22"/>
          <w:szCs w:val="22"/>
          <w:lang w:val="pl-PL"/>
        </w:rPr>
        <w:t xml:space="preserve"> obowiązków </w:t>
      </w:r>
      <w:r w:rsidR="00E24242">
        <w:rPr>
          <w:rFonts w:asciiTheme="majorHAnsi" w:hAnsiTheme="majorHAnsi" w:cs="Arial"/>
          <w:sz w:val="22"/>
          <w:szCs w:val="22"/>
          <w:lang w:val="pl-PL"/>
        </w:rPr>
        <w:t>inżyniera nadzoru w danej specjalności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, zgodnie 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§ 4 ust. </w:t>
      </w:r>
      <w:r w:rsidR="008118BC">
        <w:rPr>
          <w:rFonts w:asciiTheme="majorHAnsi" w:hAnsiTheme="majorHAnsi" w:cs="Arial"/>
          <w:sz w:val="22"/>
          <w:szCs w:val="22"/>
          <w:lang w:val="pl-PL"/>
        </w:rPr>
        <w:t>1</w:t>
      </w:r>
      <w:r w:rsidR="00E24242">
        <w:rPr>
          <w:rFonts w:asciiTheme="majorHAnsi" w:hAnsiTheme="majorHAnsi" w:cs="Arial"/>
          <w:sz w:val="22"/>
          <w:szCs w:val="22"/>
          <w:lang w:val="pl-PL"/>
        </w:rPr>
        <w:t>0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Umowy,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za każdy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dzień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opóźnienia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9C7799" w:rsidRPr="00490F81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0,2 </w:t>
      </w:r>
      <w:r w:rsidR="00D153B8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E24242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24242" w:rsidRPr="006A727C">
        <w:rPr>
          <w:rFonts w:asciiTheme="majorHAnsi" w:hAnsiTheme="majorHAnsi" w:cs="Arial"/>
          <w:sz w:val="22"/>
          <w:szCs w:val="22"/>
          <w:lang w:val="pl-PL"/>
        </w:rPr>
        <w:t>o którym mowa w § 6 ust. 1 Umowy</w:t>
      </w:r>
      <w:r w:rsidR="00E24242">
        <w:rPr>
          <w:rFonts w:asciiTheme="majorHAnsi" w:hAnsiTheme="majorHAnsi" w:cs="Arial"/>
          <w:sz w:val="22"/>
          <w:szCs w:val="22"/>
          <w:lang w:val="pl-PL"/>
        </w:rPr>
        <w:t>;</w:t>
      </w:r>
    </w:p>
    <w:p w14:paraId="44905217" w14:textId="6CCD7472" w:rsidR="00D97E6F" w:rsidRDefault="001D2673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w dochowaniu terminu weryfikacji 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 xml:space="preserve">Robót składających się na Inwestycję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przedstawion</w:t>
      </w:r>
      <w:r w:rsidR="008118BC" w:rsidRPr="009A6FAF">
        <w:rPr>
          <w:rFonts w:asciiTheme="majorHAnsi" w:hAnsiTheme="majorHAnsi" w:cs="Arial"/>
          <w:sz w:val="22"/>
          <w:szCs w:val="22"/>
          <w:lang w:val="pl-PL"/>
        </w:rPr>
        <w:t>ych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 przez Wykonawcę lub Zamawiającego do weryfikacji In</w:t>
      </w:r>
      <w:r w:rsidR="006E1EB1" w:rsidRPr="009A6FAF">
        <w:rPr>
          <w:rFonts w:asciiTheme="majorHAnsi" w:hAnsiTheme="majorHAnsi" w:cs="Arial"/>
          <w:sz w:val="22"/>
          <w:szCs w:val="22"/>
          <w:lang w:val="pl-PL"/>
        </w:rPr>
        <w:t>spekto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rowi za każdy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rozpoczęty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dzień opóźnienia 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83111">
        <w:rPr>
          <w:rFonts w:asciiTheme="majorHAnsi" w:hAnsiTheme="majorHAnsi" w:cs="Arial"/>
          <w:sz w:val="22"/>
          <w:szCs w:val="22"/>
          <w:lang w:val="pl-PL"/>
        </w:rPr>
        <w:t>0,2</w:t>
      </w:r>
      <w:r w:rsidR="00983111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 w:rsidRPr="009A6FAF">
        <w:rPr>
          <w:rFonts w:asciiTheme="majorHAnsi" w:hAnsiTheme="majorHAnsi" w:cs="Arial"/>
          <w:sz w:val="22"/>
          <w:szCs w:val="22"/>
          <w:lang w:val="pl-PL"/>
        </w:rPr>
        <w:t>% kwoty wynagrodzenia brutto,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 xml:space="preserve"> o którym mowa w § 6 ust. 1 Umowy;</w:t>
      </w:r>
    </w:p>
    <w:p w14:paraId="6FAA18BD" w14:textId="73CAC1D3" w:rsidR="009D41E0" w:rsidRPr="009D41E0" w:rsidRDefault="001D2673" w:rsidP="009D41E0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zwłoki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 w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realizacji obowiązków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, o których mowa w §5 ust.4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>za każd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rozpoczęt</w:t>
      </w:r>
      <w:r w:rsidR="00A8306D">
        <w:rPr>
          <w:rFonts w:asciiTheme="majorHAnsi" w:hAnsiTheme="majorHAnsi" w:cs="Arial"/>
          <w:sz w:val="22"/>
          <w:szCs w:val="22"/>
          <w:lang w:val="pl-PL"/>
        </w:rPr>
        <w:t>ą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A8306D">
        <w:rPr>
          <w:rFonts w:asciiTheme="majorHAnsi" w:hAnsiTheme="majorHAnsi" w:cs="Arial"/>
          <w:sz w:val="22"/>
          <w:szCs w:val="22"/>
          <w:lang w:val="pl-PL"/>
        </w:rPr>
        <w:t xml:space="preserve">godzinę 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opóźnienia - w wysokości </w:t>
      </w:r>
      <w:r w:rsidR="009D41E0">
        <w:rPr>
          <w:rFonts w:asciiTheme="majorHAnsi" w:hAnsiTheme="majorHAnsi" w:cs="Arial"/>
          <w:sz w:val="22"/>
          <w:szCs w:val="22"/>
          <w:lang w:val="pl-PL"/>
        </w:rPr>
        <w:t>0,</w:t>
      </w:r>
      <w:r w:rsidR="00A8306D">
        <w:rPr>
          <w:rFonts w:asciiTheme="majorHAnsi" w:hAnsiTheme="majorHAnsi" w:cs="Arial"/>
          <w:sz w:val="22"/>
          <w:szCs w:val="22"/>
          <w:lang w:val="pl-PL"/>
        </w:rPr>
        <w:t>03</w:t>
      </w:r>
      <w:r w:rsidR="009D41E0" w:rsidRPr="009A6FAF">
        <w:rPr>
          <w:rFonts w:asciiTheme="majorHAnsi" w:hAnsiTheme="majorHAnsi" w:cs="Arial"/>
          <w:sz w:val="22"/>
          <w:szCs w:val="22"/>
          <w:lang w:val="pl-PL"/>
        </w:rPr>
        <w:t xml:space="preserve"> % kwoty wynagrodzenia brutto, o którym mowa w § 6 ust. 1 Umowy;</w:t>
      </w:r>
    </w:p>
    <w:p w14:paraId="6B840970" w14:textId="77777777" w:rsidR="00B83CF5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stwierdzenia wad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Inwestycji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nad którą </w:t>
      </w:r>
      <w:r w:rsidR="006F6E6D">
        <w:rPr>
          <w:rFonts w:asciiTheme="majorHAnsi" w:hAnsiTheme="majorHAnsi" w:cs="Arial"/>
          <w:sz w:val="22"/>
          <w:szCs w:val="22"/>
          <w:lang w:val="pl-PL"/>
        </w:rPr>
        <w:t>Inspektor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pełnił nadzór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uniemożliwiającej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jej wykorzystanie zgodnie z przeznaczeniem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97E6F">
        <w:rPr>
          <w:rFonts w:asciiTheme="majorHAnsi" w:hAnsiTheme="majorHAnsi" w:cs="Arial"/>
          <w:sz w:val="22"/>
          <w:szCs w:val="22"/>
          <w:lang w:val="pl-PL"/>
        </w:rPr>
        <w:t xml:space="preserve">- </w:t>
      </w:r>
      <w:r w:rsidR="006026DE" w:rsidRPr="00490F81">
        <w:rPr>
          <w:rFonts w:asciiTheme="majorHAnsi" w:hAnsiTheme="majorHAnsi" w:cs="Arial"/>
          <w:sz w:val="22"/>
          <w:szCs w:val="22"/>
          <w:lang w:val="pl-PL"/>
        </w:rPr>
        <w:t>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983111">
        <w:rPr>
          <w:rFonts w:asciiTheme="majorHAnsi" w:hAnsiTheme="majorHAnsi" w:cs="Arial"/>
          <w:sz w:val="22"/>
          <w:szCs w:val="22"/>
          <w:lang w:val="pl-PL"/>
        </w:rPr>
        <w:t xml:space="preserve">0,5 </w:t>
      </w:r>
      <w:r>
        <w:rPr>
          <w:rFonts w:asciiTheme="majorHAnsi" w:hAnsiTheme="majorHAnsi" w:cs="Arial"/>
          <w:sz w:val="22"/>
          <w:szCs w:val="22"/>
          <w:lang w:val="pl-PL"/>
        </w:rPr>
        <w:t>% kwoty wynagrodzenia brutto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,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 każdą stwierdzoną wadę,</w:t>
      </w:r>
    </w:p>
    <w:p w14:paraId="436AF46A" w14:textId="77777777" w:rsidR="00921BF4" w:rsidRPr="00C97CD8" w:rsidRDefault="00D153B8" w:rsidP="00812446">
      <w:pPr>
        <w:pStyle w:val="Bezodstpw"/>
        <w:numPr>
          <w:ilvl w:val="1"/>
          <w:numId w:val="15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odstąpienia przez Zamawiającego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od niniejszej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jej </w:t>
      </w:r>
      <w:r w:rsidR="00A874C8">
        <w:rPr>
          <w:rFonts w:asciiTheme="majorHAnsi" w:hAnsiTheme="majorHAnsi" w:cs="Arial"/>
          <w:sz w:val="22"/>
          <w:szCs w:val="22"/>
          <w:lang w:val="pl-PL"/>
        </w:rPr>
        <w:t xml:space="preserve">wypowiedzenia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przez którąkolwiek ze Stron,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przyczyn leżących po stronie </w:t>
      </w:r>
      <w:r>
        <w:rPr>
          <w:rFonts w:asciiTheme="majorHAnsi" w:hAnsiTheme="majorHAnsi" w:cs="Arial"/>
          <w:sz w:val="22"/>
          <w:szCs w:val="22"/>
          <w:lang w:val="pl-PL"/>
        </w:rPr>
        <w:lastRenderedPageBreak/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-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w wysokości </w:t>
      </w:r>
      <w:r w:rsidR="00936613" w:rsidRPr="005C646A">
        <w:rPr>
          <w:rFonts w:asciiTheme="majorHAnsi" w:hAnsiTheme="majorHAnsi" w:cs="Arial"/>
          <w:b/>
          <w:sz w:val="22"/>
          <w:szCs w:val="22"/>
          <w:lang w:val="pl-PL"/>
        </w:rPr>
        <w:t>10</w:t>
      </w:r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%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kwoty wynagrodzenia brutto,</w:t>
      </w:r>
      <w:r w:rsidR="005110DB">
        <w:rPr>
          <w:rFonts w:asciiTheme="majorHAnsi" w:hAnsiTheme="majorHAnsi" w:cs="Arial"/>
          <w:sz w:val="22"/>
          <w:szCs w:val="22"/>
          <w:lang w:val="pl-PL"/>
        </w:rPr>
        <w:t xml:space="preserve"> o którym </w:t>
      </w:r>
      <w:r w:rsidR="005110DB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110DB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110DB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92F618B" w14:textId="0F73E5EF" w:rsidR="002E5D2D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 zwłoki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w zapłacie faktu</w:t>
      </w:r>
      <w:r w:rsidR="00930A6A" w:rsidRPr="00490F81">
        <w:rPr>
          <w:rFonts w:asciiTheme="majorHAnsi" w:hAnsiTheme="majorHAnsi" w:cs="Arial"/>
          <w:sz w:val="22"/>
          <w:szCs w:val="22"/>
          <w:lang w:val="pl-PL"/>
        </w:rPr>
        <w:t>ry Zamawiający zapłaci I</w:t>
      </w:r>
      <w:r w:rsidR="006F6E6D">
        <w:rPr>
          <w:rFonts w:asciiTheme="majorHAnsi" w:hAnsiTheme="majorHAnsi" w:cs="Arial"/>
          <w:sz w:val="22"/>
          <w:szCs w:val="22"/>
          <w:lang w:val="pl-PL"/>
        </w:rPr>
        <w:t>nspektorowi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odsetki</w:t>
      </w:r>
      <w:r w:rsidR="006F6E6D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6F6E6D">
        <w:rPr>
          <w:rFonts w:asciiTheme="majorHAnsi" w:hAnsiTheme="majorHAnsi" w:cs="Arial"/>
          <w:sz w:val="22"/>
          <w:szCs w:val="22"/>
          <w:lang w:val="pl-PL"/>
        </w:rPr>
        <w:t>z tytułu opóźnienia w zapłacie należności liczone w wysokości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ustawowe</w:t>
      </w:r>
      <w:r w:rsidR="006F6E6D">
        <w:rPr>
          <w:rFonts w:asciiTheme="majorHAnsi" w:hAnsiTheme="majorHAnsi" w:cs="Arial"/>
          <w:sz w:val="22"/>
          <w:szCs w:val="22"/>
          <w:lang w:val="pl-PL"/>
        </w:rPr>
        <w:t>j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29BE05F0" w14:textId="77777777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bookmarkStart w:id="22" w:name="_Toc412653845"/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6F6E6D">
        <w:rPr>
          <w:rFonts w:asciiTheme="majorHAnsi" w:hAnsiTheme="majorHAnsi" w:cs="Arial"/>
          <w:sz w:val="22"/>
          <w:szCs w:val="22"/>
          <w:lang w:val="pl-PL"/>
        </w:rPr>
        <w:t>spekto</w:t>
      </w:r>
      <w:r>
        <w:rPr>
          <w:rFonts w:asciiTheme="majorHAnsi" w:hAnsiTheme="majorHAnsi" w:cs="Arial"/>
          <w:sz w:val="22"/>
          <w:szCs w:val="22"/>
          <w:lang w:val="pl-PL"/>
        </w:rPr>
        <w:t>r wyraża zgodę na potrącanie kar umownych z przysługującego mu wynagrodzenia</w:t>
      </w:r>
      <w:r w:rsidR="006F3E3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110DB">
        <w:rPr>
          <w:rFonts w:asciiTheme="majorHAnsi" w:hAnsiTheme="majorHAnsi" w:cs="Arial"/>
          <w:sz w:val="22"/>
          <w:szCs w:val="22"/>
          <w:lang w:val="pl-PL"/>
        </w:rPr>
        <w:t>lub zabezpieczenia należytego wykonania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. </w:t>
      </w:r>
    </w:p>
    <w:p w14:paraId="79F68626" w14:textId="6C48B1B3" w:rsidR="00921BF4" w:rsidRPr="00C97CD8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Prawo do naliczenia kar umownych, o których mowa w niniejszym paragrafie</w:t>
      </w:r>
      <w:r w:rsidR="005110DB">
        <w:rPr>
          <w:rFonts w:asciiTheme="majorHAnsi" w:hAnsiTheme="majorHAnsi" w:cs="Arial"/>
          <w:sz w:val="22"/>
          <w:szCs w:val="22"/>
          <w:lang w:val="pl-PL"/>
        </w:rPr>
        <w:t>,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pozbawia Zamawiającego innych praw i roszczeń przysługujących mu zgodnie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przepisami prawa lub postanowieniami Umowy.</w:t>
      </w:r>
    </w:p>
    <w:p w14:paraId="01856854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Strony zachowują prawo do dochodzenia na zasadach ogólnych odszkodowania przewyższającego wysokość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zastrzeżonych </w:t>
      </w:r>
      <w:r w:rsidRPr="00E04B30">
        <w:rPr>
          <w:rFonts w:asciiTheme="majorHAnsi" w:hAnsiTheme="majorHAnsi" w:cs="Arial"/>
          <w:sz w:val="22"/>
          <w:szCs w:val="22"/>
          <w:lang w:val="pl-PL"/>
        </w:rPr>
        <w:t>kar umown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ych.</w:t>
      </w:r>
    </w:p>
    <w:p w14:paraId="76001031" w14:textId="77777777" w:rsidR="00921BF4" w:rsidRPr="00E04B30" w:rsidRDefault="00D153B8" w:rsidP="00812446">
      <w:pPr>
        <w:pStyle w:val="Bezodstpw"/>
        <w:numPr>
          <w:ilvl w:val="1"/>
          <w:numId w:val="1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Strony zgodnie postanawiają, że roszczenia z tytułu kar umownych sumują się, 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z tym, że łączna wysokość kar umownych naliczonych Stronie nie może przekroczyć 15 % kwoty wynagrodzenia</w:t>
      </w:r>
      <w:r w:rsidR="00FE6627" w:rsidRPr="009A6FAF">
        <w:rPr>
          <w:rFonts w:asciiTheme="majorHAnsi" w:hAnsiTheme="majorHAnsi" w:cs="Arial"/>
          <w:sz w:val="22"/>
          <w:szCs w:val="22"/>
          <w:lang w:val="pl-PL"/>
        </w:rPr>
        <w:t xml:space="preserve"> brutto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 o któr</w:t>
      </w:r>
      <w:r w:rsidR="005110DB" w:rsidRPr="009A6FAF">
        <w:rPr>
          <w:rFonts w:asciiTheme="majorHAnsi" w:hAnsiTheme="majorHAnsi" w:cs="Arial"/>
          <w:sz w:val="22"/>
          <w:szCs w:val="22"/>
          <w:lang w:val="pl-PL"/>
        </w:rPr>
        <w:t>ym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mowa w § 6 ust. 1 Umowy</w:t>
      </w:r>
      <w:r w:rsidR="00921BF4" w:rsidRPr="009A6FAF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B7A120C" w14:textId="77777777" w:rsidR="002E5D2D" w:rsidRPr="00E04B30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E04B30"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 w:rsidRPr="00E04B30">
        <w:rPr>
          <w:rFonts w:asciiTheme="majorHAnsi" w:hAnsiTheme="majorHAnsi" w:cs="Arial"/>
          <w:b/>
          <w:sz w:val="22"/>
          <w:szCs w:val="22"/>
          <w:lang w:val="pl-PL"/>
        </w:rPr>
        <w:t>1</w:t>
      </w:r>
    </w:p>
    <w:p w14:paraId="15135178" w14:textId="77777777" w:rsidR="002E5D2D" w:rsidRPr="00E04B30" w:rsidRDefault="00D153B8" w:rsidP="005C646A">
      <w:pPr>
        <w:pStyle w:val="nagwek20"/>
        <w:spacing w:line="276" w:lineRule="auto"/>
        <w:rPr>
          <w:sz w:val="22"/>
          <w:lang w:val="pl-PL"/>
        </w:rPr>
      </w:pPr>
      <w:r w:rsidRPr="00E04B30">
        <w:rPr>
          <w:sz w:val="22"/>
          <w:lang w:val="pl-PL"/>
        </w:rPr>
        <w:t>[Zabezpieczenie należytego wykonania]</w:t>
      </w:r>
    </w:p>
    <w:p w14:paraId="21292CDB" w14:textId="13889CDE" w:rsidR="002E5D2D" w:rsidRPr="00E04B30" w:rsidRDefault="00B53A25" w:rsidP="00812446">
      <w:pPr>
        <w:pStyle w:val="Bezodstpw"/>
        <w:numPr>
          <w:ilvl w:val="1"/>
          <w:numId w:val="26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04B30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spekto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r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na dzień podpisania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mowy wnosi zabezpiecze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nie należytego </w:t>
      </w:r>
      <w:r w:rsidR="00452C94" w:rsidRPr="00E04B30">
        <w:rPr>
          <w:rFonts w:asciiTheme="majorHAnsi" w:hAnsiTheme="majorHAnsi" w:cs="Arial"/>
          <w:sz w:val="22"/>
          <w:szCs w:val="22"/>
          <w:lang w:val="pl-PL"/>
        </w:rPr>
        <w:t>jej wykonania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wysokości </w:t>
      </w:r>
      <w:r w:rsidR="00731343">
        <w:rPr>
          <w:rFonts w:asciiTheme="majorHAnsi" w:hAnsiTheme="majorHAnsi" w:cs="Arial"/>
          <w:sz w:val="22"/>
          <w:szCs w:val="22"/>
          <w:lang w:val="pl-PL"/>
        </w:rPr>
        <w:t>5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% wynagrodzenia umownego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brutto, </w:t>
      </w:r>
      <w:r w:rsidR="005110DB" w:rsidRPr="00E04B30">
        <w:rPr>
          <w:rFonts w:asciiTheme="majorHAnsi" w:hAnsiTheme="majorHAnsi" w:cs="Arial"/>
          <w:sz w:val="22"/>
          <w:szCs w:val="22"/>
          <w:lang w:val="pl-PL"/>
        </w:rPr>
        <w:t xml:space="preserve">o którym mowa w § 6 ust. 1 Umowy, </w:t>
      </w:r>
      <w:r w:rsidR="00BB7666" w:rsidRPr="00E04B30">
        <w:rPr>
          <w:rFonts w:asciiTheme="majorHAnsi" w:hAnsiTheme="majorHAnsi" w:cs="Arial"/>
          <w:sz w:val="22"/>
          <w:szCs w:val="22"/>
          <w:lang w:val="pl-PL"/>
        </w:rPr>
        <w:t>czyli w kwocie: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 xml:space="preserve"> 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 zł,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 xml:space="preserve">(słownie: </w:t>
      </w:r>
      <w:r w:rsidR="00936613" w:rsidRPr="00E04B30">
        <w:rPr>
          <w:rFonts w:asciiTheme="majorHAnsi" w:hAnsiTheme="majorHAnsi" w:cs="Arial"/>
          <w:sz w:val="22"/>
          <w:szCs w:val="22"/>
          <w:lang w:val="pl-PL"/>
        </w:rPr>
        <w:t>[____]</w:t>
      </w:r>
      <w:r w:rsidRPr="00E04B30">
        <w:rPr>
          <w:rFonts w:asciiTheme="majorHAnsi" w:hAnsiTheme="majorHAnsi" w:cs="Arial"/>
          <w:sz w:val="22"/>
          <w:szCs w:val="22"/>
          <w:lang w:val="pl-PL"/>
        </w:rPr>
        <w:t xml:space="preserve">) w </w:t>
      </w:r>
      <w:r w:rsidR="00D153B8" w:rsidRPr="00E04B30">
        <w:rPr>
          <w:rFonts w:asciiTheme="majorHAnsi" w:hAnsiTheme="majorHAnsi" w:cs="Arial"/>
          <w:sz w:val="22"/>
          <w:szCs w:val="22"/>
          <w:lang w:val="pl-PL"/>
        </w:rPr>
        <w:t>formie:</w:t>
      </w:r>
    </w:p>
    <w:p w14:paraId="43AA933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pieniądza,</w:t>
      </w:r>
    </w:p>
    <w:p w14:paraId="01DF8885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poręczeń bankowych,</w:t>
      </w:r>
    </w:p>
    <w:p w14:paraId="7785055E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bankowych,</w:t>
      </w:r>
    </w:p>
    <w:p w14:paraId="452BEA0D" w14:textId="77777777" w:rsidR="002E5D2D" w:rsidRDefault="00D153B8" w:rsidP="00812446">
      <w:pPr>
        <w:pStyle w:val="Bezodstpw"/>
        <w:numPr>
          <w:ilvl w:val="0"/>
          <w:numId w:val="25"/>
        </w:numPr>
        <w:spacing w:after="160" w:line="276" w:lineRule="auto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gwarancji ubezpieczeniowych.</w:t>
      </w:r>
    </w:p>
    <w:p w14:paraId="40BECBB7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Zabezpiecze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 zostanie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zwolnione w terminie 30 dni od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dnia wykonania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936613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936613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przedmiotu Umowy</w:t>
      </w:r>
      <w:r w:rsidR="00367F22">
        <w:rPr>
          <w:rFonts w:asciiTheme="majorHAnsi" w:hAnsiTheme="majorHAnsi" w:cs="Arial"/>
          <w:sz w:val="22"/>
          <w:szCs w:val="22"/>
          <w:lang w:val="pl-PL"/>
        </w:rPr>
        <w:t xml:space="preserve"> oraz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dokonania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przez Zamawiającego Inwestycji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bez wad i usterek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729A00E5" w14:textId="77777777" w:rsidR="002E5D2D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Zabezpieczenie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należytego wykonania </w:t>
      </w:r>
      <w:r w:rsidR="005110DB">
        <w:rPr>
          <w:rFonts w:asciiTheme="majorHAnsi" w:hAnsiTheme="majorHAnsi" w:cs="Arial"/>
          <w:sz w:val="22"/>
          <w:szCs w:val="22"/>
          <w:lang w:val="pl-PL"/>
        </w:rPr>
        <w:t>U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mowy, wpłacone w pieniądzu, zostani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e zwrócone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wraz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naliczonym od kwoty zabezpieczenia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oprocentowaniem wedłu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g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stawki obowią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zującej dla bankow</w:t>
      </w:r>
      <w:r w:rsidR="00E4667C">
        <w:rPr>
          <w:rFonts w:asciiTheme="majorHAnsi" w:hAnsiTheme="majorHAnsi" w:cs="Arial"/>
          <w:sz w:val="22"/>
          <w:szCs w:val="22"/>
          <w:lang w:val="pl-PL"/>
        </w:rPr>
        <w:t>ego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rachunk</w:t>
      </w:r>
      <w:r w:rsidR="00E4667C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, w którym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to zabezpiecze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nie zdeponowano, pomniejszone o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koszty prowadzenia tego rachunku i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prowizje bankowe.</w:t>
      </w:r>
    </w:p>
    <w:p w14:paraId="19215418" w14:textId="77777777" w:rsidR="002E5D2D" w:rsidRDefault="00D153B8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przypadku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wywiązywania się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przez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obowiązków, do wykonywania któr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ych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jest on w 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okresie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obowiązywania Umowy, Zamawiający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zastępc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zego wykonania tych obowiązków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ze środków zatrzymanych jako zabezpieczenie. W takim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przypadku zabezpieczenie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 wniesione w pieniądzu zostanie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</w:t>
      </w:r>
      <w:r w:rsidR="00B83CF5" w:rsidRPr="00490F81">
        <w:rPr>
          <w:rFonts w:asciiTheme="majorHAnsi" w:hAnsiTheme="majorHAnsi" w:cs="Arial"/>
          <w:sz w:val="22"/>
          <w:szCs w:val="22"/>
          <w:lang w:val="pl-PL"/>
        </w:rPr>
        <w:t xml:space="preserve">omniejszone o koszt zastępczego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wykonania obowiązków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2EA3DCC9" w14:textId="2103E4BB" w:rsidR="002E5D2D" w:rsidRPr="005C646A" w:rsidRDefault="00B83CF5" w:rsidP="00812446">
      <w:pPr>
        <w:pStyle w:val="Bezodstpw"/>
        <w:numPr>
          <w:ilvl w:val="1"/>
          <w:numId w:val="26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przypadku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nie zakończenia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 składających się na Inwestycję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przez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Wykonawcę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umownym,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wydłużenia okresu realizacji tych </w:t>
      </w:r>
      <w:r w:rsidR="006E1EB1">
        <w:rPr>
          <w:rFonts w:asciiTheme="majorHAnsi" w:hAnsiTheme="majorHAnsi" w:cs="Arial"/>
          <w:sz w:val="22"/>
          <w:szCs w:val="22"/>
          <w:lang w:val="pl-PL"/>
        </w:rPr>
        <w:t>Robót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lub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576A51">
        <w:rPr>
          <w:rFonts w:asciiTheme="majorHAnsi" w:hAnsiTheme="majorHAnsi" w:cs="Arial"/>
          <w:sz w:val="22"/>
          <w:szCs w:val="22"/>
          <w:lang w:val="pl-PL"/>
        </w:rPr>
        <w:t xml:space="preserve">wydłużenia </w:t>
      </w:r>
      <w:r w:rsidR="00D153B8" w:rsidRPr="00576A51">
        <w:rPr>
          <w:rFonts w:asciiTheme="majorHAnsi" w:hAnsiTheme="majorHAnsi" w:cs="Arial"/>
          <w:sz w:val="22"/>
          <w:szCs w:val="22"/>
          <w:lang w:val="pl-PL"/>
        </w:rPr>
        <w:t xml:space="preserve">procedury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,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zobowiązany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jest do stosownego przedłużenia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wniesionego zabe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zpieczenia należytego wykonania </w:t>
      </w:r>
      <w:r w:rsidR="00367F22">
        <w:rPr>
          <w:rFonts w:asciiTheme="majorHAnsi" w:hAnsiTheme="majorHAnsi" w:cs="Arial"/>
          <w:sz w:val="22"/>
          <w:szCs w:val="22"/>
          <w:lang w:val="pl-PL"/>
        </w:rPr>
        <w:t>U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mowy, w ten sposób aby okres 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zabezpieczenia obejmował 30 dni od dnia odbioru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Inwestycji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bez wad i usterek.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przeciwnym razie Zamawiający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 ma prawo do potrącenia z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wynagrodzenia 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faktur 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VAT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wystawionych przez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równoważności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kw</w:t>
      </w:r>
      <w:r w:rsidRPr="00490F81">
        <w:rPr>
          <w:rFonts w:asciiTheme="majorHAnsi" w:hAnsiTheme="majorHAnsi" w:cs="Arial"/>
          <w:sz w:val="22"/>
          <w:szCs w:val="22"/>
          <w:lang w:val="pl-PL"/>
        </w:rPr>
        <w:t xml:space="preserve">oty zabezpieczenia i utworzenia </w:t>
      </w:r>
      <w:r w:rsidR="00D153B8" w:rsidRPr="00D153B8">
        <w:rPr>
          <w:rFonts w:asciiTheme="majorHAnsi" w:hAnsiTheme="majorHAnsi" w:cs="Arial"/>
          <w:sz w:val="22"/>
          <w:szCs w:val="22"/>
          <w:lang w:val="pl-PL"/>
        </w:rPr>
        <w:t>zabezpieczenia w pieniądzu.</w:t>
      </w:r>
    </w:p>
    <w:p w14:paraId="5F59CA1C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2</w:t>
      </w:r>
    </w:p>
    <w:p w14:paraId="12AB6BC4" w14:textId="77777777" w:rsidR="00921BF4" w:rsidRPr="005C646A" w:rsidRDefault="00D153B8" w:rsidP="005C646A">
      <w:pPr>
        <w:pStyle w:val="Bezodstpw"/>
        <w:spacing w:after="160"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3" w:name="_Toc44152748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[Postanowienia Ogólne]</w:t>
      </w:r>
      <w:bookmarkEnd w:id="23"/>
    </w:p>
    <w:bookmarkEnd w:id="22"/>
    <w:p w14:paraId="5551FEA4" w14:textId="77777777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Zakres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obejmuje wszelkie</w:t>
      </w:r>
      <w:r w:rsidR="00B372B4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czynności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Inspektora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podejmowane w celu wykonaniu niniejszej Umowy lub w związku z jej realizacją. </w:t>
      </w:r>
    </w:p>
    <w:p w14:paraId="45A2BB82" w14:textId="2D6AA41D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Wszelkie czynności podejmowane w celu wykonania niniejszej </w:t>
      </w:r>
      <w:r w:rsidR="006E1EB1">
        <w:rPr>
          <w:rFonts w:asciiTheme="majorHAnsi" w:hAnsiTheme="majorHAnsi" w:cs="Arial"/>
          <w:sz w:val="22"/>
          <w:szCs w:val="22"/>
          <w:lang w:val="pl-PL"/>
        </w:rPr>
        <w:t>U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mowy lub związane </w:t>
      </w:r>
      <w:r w:rsidR="00CC1EB6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 xml:space="preserve">z realizacją umownych obowiązków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zobowiązany jest realizować w taki sposób, by nie nastąpiło zakłócenie lub naruszenie własności lub praw Zamawiającego lub osób trzecich. Obowiązek ten spoczywa na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Inspektorze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jego pełnomocnikach, pomocnikach i innych osobach uczestniczących w realizacji Umowy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ramienia I</w:t>
      </w:r>
      <w:r w:rsidR="00936613">
        <w:rPr>
          <w:rFonts w:asciiTheme="majorHAnsi" w:hAnsiTheme="majorHAnsi" w:cs="Arial"/>
          <w:sz w:val="22"/>
          <w:szCs w:val="22"/>
          <w:lang w:val="pl-PL"/>
        </w:rPr>
        <w:t>nspektora</w:t>
      </w:r>
      <w:r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0F005394" w14:textId="6F26BFA1" w:rsidR="00921BF4" w:rsidRPr="00C97CD8" w:rsidRDefault="00936613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Inspektor</w:t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 odpowiada na zasadzie ryzyka za wszelkie działania i zaniechania osób, którym powierza wykonywanie czynności przy realizacji Umowy, w szczególności swoich pracowników, pełnomocników, pomocników i innych osób uczestniczących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D153B8">
        <w:rPr>
          <w:rFonts w:asciiTheme="majorHAnsi" w:hAnsiTheme="majorHAnsi" w:cs="Arial"/>
          <w:sz w:val="22"/>
          <w:szCs w:val="22"/>
          <w:lang w:val="pl-PL"/>
        </w:rPr>
        <w:t xml:space="preserve">w realizacji Umowy z ramienia </w:t>
      </w:r>
      <w:r>
        <w:rPr>
          <w:rFonts w:asciiTheme="majorHAnsi" w:hAnsiTheme="majorHAnsi" w:cs="Arial"/>
          <w:sz w:val="22"/>
          <w:szCs w:val="22"/>
          <w:lang w:val="pl-PL"/>
        </w:rPr>
        <w:t>Inspektora</w:t>
      </w:r>
      <w:r w:rsidR="00D153B8">
        <w:rPr>
          <w:rFonts w:asciiTheme="majorHAnsi" w:hAnsiTheme="majorHAnsi" w:cs="Arial"/>
          <w:sz w:val="22"/>
          <w:szCs w:val="22"/>
          <w:lang w:val="pl-PL"/>
        </w:rPr>
        <w:t>.</w:t>
      </w:r>
      <w:r w:rsidR="004A6E76">
        <w:rPr>
          <w:rFonts w:asciiTheme="majorHAnsi" w:hAnsiTheme="majorHAnsi" w:cs="Arial"/>
          <w:sz w:val="22"/>
          <w:szCs w:val="22"/>
          <w:lang w:val="pl-PL"/>
        </w:rPr>
        <w:t xml:space="preserve"> </w:t>
      </w:r>
    </w:p>
    <w:p w14:paraId="1A931714" w14:textId="3C926E30" w:rsidR="00921BF4" w:rsidRPr="00C97CD8" w:rsidRDefault="00D153B8" w:rsidP="00812446">
      <w:pPr>
        <w:pStyle w:val="Bezodstpw"/>
        <w:numPr>
          <w:ilvl w:val="1"/>
          <w:numId w:val="17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Jeżeli właściwe urzędy wydadzą Zamawiającemu zakaz prowadzenia Robót budowlanych albo Inwestycja nie będzie mogła być wykonana lub wykończona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z przyczyn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za które Zamawiający ani I</w:t>
      </w:r>
      <w:r w:rsidR="00E845E4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2B466B">
        <w:rPr>
          <w:rFonts w:asciiTheme="majorHAnsi" w:hAnsiTheme="majorHAnsi" w:cs="Arial"/>
          <w:sz w:val="22"/>
          <w:szCs w:val="22"/>
          <w:lang w:val="pl-PL"/>
        </w:rPr>
        <w:t xml:space="preserve"> nie ponoszą odpowiedzialności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to </w:t>
      </w:r>
      <w:r w:rsidR="00936613">
        <w:rPr>
          <w:rFonts w:asciiTheme="majorHAnsi" w:hAnsiTheme="majorHAnsi" w:cs="Arial"/>
          <w:sz w:val="22"/>
          <w:szCs w:val="22"/>
          <w:lang w:val="pl-PL"/>
        </w:rPr>
        <w:t>Inspektor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nie wystąpi z roszczeniem o wypłatę wynagrodzenia za jeszcze niespełnione świadczenia, jak również o zwrot utraconych w tym zakresie korzyści. W celu uniknięcia wątpliwości </w:t>
      </w:r>
      <w:r w:rsidR="00936613">
        <w:rPr>
          <w:rFonts w:asciiTheme="majorHAnsi" w:hAnsiTheme="majorHAnsi" w:cs="Arial"/>
          <w:sz w:val="22"/>
          <w:szCs w:val="22"/>
          <w:lang w:val="pl-PL"/>
        </w:rPr>
        <w:t xml:space="preserve">Inspektorowi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należy się w takim wypadku wynagrodzenie za świadczenia spełnione do czasu </w:t>
      </w:r>
      <w:r w:rsidR="00FE6627">
        <w:rPr>
          <w:rFonts w:asciiTheme="majorHAnsi" w:hAnsiTheme="majorHAnsi" w:cs="Arial"/>
          <w:sz w:val="22"/>
          <w:szCs w:val="22"/>
          <w:lang w:val="pl-PL"/>
        </w:rPr>
        <w:t xml:space="preserve">zawiadomienia Inspektora o </w:t>
      </w:r>
      <w:r>
        <w:rPr>
          <w:rFonts w:asciiTheme="majorHAnsi" w:hAnsiTheme="majorHAnsi" w:cs="Arial"/>
          <w:sz w:val="22"/>
          <w:szCs w:val="22"/>
          <w:lang w:val="pl-PL"/>
        </w:rPr>
        <w:t>wydania powyższego zakazu.</w:t>
      </w:r>
    </w:p>
    <w:p w14:paraId="17E92A9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3</w:t>
      </w:r>
    </w:p>
    <w:p w14:paraId="6713B1E7" w14:textId="77777777" w:rsidR="002E5D2D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b/>
          <w:sz w:val="22"/>
          <w:szCs w:val="22"/>
          <w:lang w:val="pl-PL"/>
        </w:rPr>
        <w:t>[Niewykonanie lub nienależyte wykonanie umowy]</w:t>
      </w:r>
    </w:p>
    <w:p w14:paraId="799CDCF5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hanging="508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ponosi pełną odpowiedzialność za niewykonanie lub nienależyte w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>ykonanie przedmiotu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w tym w szczególności za wszelkie skutki i nast</w:t>
      </w:r>
      <w:r w:rsidR="009324C4" w:rsidRPr="00490F81">
        <w:rPr>
          <w:rFonts w:asciiTheme="majorHAnsi" w:hAnsiTheme="majorHAnsi" w:cs="Arial"/>
          <w:sz w:val="22"/>
          <w:szCs w:val="22"/>
          <w:lang w:val="pl-PL"/>
        </w:rPr>
        <w:t xml:space="preserve">ępstwa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niewykonania lub </w:t>
      </w:r>
      <w:r>
        <w:rPr>
          <w:rFonts w:asciiTheme="majorHAnsi" w:hAnsiTheme="majorHAnsi" w:cs="Arial"/>
          <w:sz w:val="22"/>
          <w:szCs w:val="22"/>
          <w:lang w:val="pl-PL"/>
        </w:rPr>
        <w:t>nienależytego wykonania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mowy.</w:t>
      </w:r>
    </w:p>
    <w:p w14:paraId="11D58E61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W przypadku powstania po stronie Zamawiającego, względnie po stronie osób trzecich, szkody spowodowanej nienależytym wykonywaniem świadczeń składający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ch się na przedmiot niniejszej U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mowy, Zamawiający niezwłocznie wezwie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do udziału w pracach zmierzających do ustalenia wysokości szkody oraz ustalenia zakresu odpowiedzialności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48C3DDF4" w14:textId="77777777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obowiązany jest podjąć się uczestnictwa w szacowaniu wysokości szkody oraz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w terminie wskazanym przez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nie później niż w terminie </w:t>
      </w:r>
      <w:r w:rsidR="001A6F7F">
        <w:rPr>
          <w:rFonts w:asciiTheme="majorHAnsi" w:hAnsiTheme="majorHAnsi" w:cs="Arial"/>
          <w:sz w:val="22"/>
          <w:szCs w:val="22"/>
          <w:lang w:val="pl-PL"/>
        </w:rPr>
        <w:t>24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godzin od daty otrzymania wezwania od Zamawiającego, pod rygorem utraty prawa do wnoszenia zastrzeżeń co do ustaleń poczynionych przy szacowaniu i ustalaniu zakresu odpowiedzialności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</w:t>
      </w:r>
    </w:p>
    <w:p w14:paraId="1D26B4C2" w14:textId="2535E93A" w:rsidR="002E5D2D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lastRenderedPageBreak/>
        <w:t>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zobowiązuje się niezwłocznie uiścić na rzecz Zamawiającego sumę odpowiadającą wysokości szkody ustalon</w:t>
      </w:r>
      <w:r w:rsidR="00FE6627">
        <w:rPr>
          <w:rFonts w:asciiTheme="majorHAnsi" w:hAnsiTheme="majorHAnsi" w:cs="Arial"/>
          <w:sz w:val="22"/>
          <w:szCs w:val="22"/>
          <w:lang w:val="pl-PL"/>
        </w:rPr>
        <w:t>ej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zgodnie z przepisami niniejszego paragrafu. Powyższe nie pozbawia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Zamawiającego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dochodzenia 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>od 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spektora</w:t>
      </w:r>
      <w:r w:rsidR="003561D9" w:rsidRPr="00490F81">
        <w:rPr>
          <w:rFonts w:asciiTheme="majorHAnsi" w:hAnsiTheme="majorHAnsi" w:cs="Arial"/>
          <w:sz w:val="22"/>
          <w:szCs w:val="22"/>
          <w:lang w:val="pl-PL"/>
        </w:rPr>
        <w:t xml:space="preserve"> dalszych roszczeń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>o naprawienie szkody przysługujących</w:t>
      </w:r>
      <w:r w:rsidR="00C97CD8" w:rsidRPr="00490F81">
        <w:rPr>
          <w:rFonts w:asciiTheme="majorHAnsi" w:hAnsiTheme="majorHAnsi" w:cs="Arial"/>
          <w:sz w:val="22"/>
          <w:szCs w:val="22"/>
          <w:lang w:val="pl-PL"/>
        </w:rPr>
        <w:t xml:space="preserve"> Zamawiającemu zgodnie z przepisami prawa lub postanowieniami Umowy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, zwłaszcza w przypadku późniejszego ustalenia, że wysokość rzeczywiście poniesionej szkody przewyższa jej oszacowanie dokonane przez Strony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>
        <w:rPr>
          <w:rFonts w:asciiTheme="majorHAnsi" w:hAnsiTheme="majorHAnsi" w:cs="Arial"/>
          <w:sz w:val="22"/>
          <w:szCs w:val="22"/>
          <w:lang w:val="pl-PL"/>
        </w:rPr>
        <w:t>w myśl niniejszego paragrafu.</w:t>
      </w:r>
    </w:p>
    <w:p w14:paraId="70F12527" w14:textId="77777777" w:rsidR="007C7049" w:rsidRPr="005C646A" w:rsidRDefault="00D153B8" w:rsidP="00812446">
      <w:pPr>
        <w:pStyle w:val="Bezodstpw"/>
        <w:numPr>
          <w:ilvl w:val="1"/>
          <w:numId w:val="24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 w:rsidRPr="00D153B8">
        <w:rPr>
          <w:rFonts w:asciiTheme="majorHAnsi" w:hAnsiTheme="majorHAnsi" w:cs="Arial"/>
          <w:sz w:val="22"/>
          <w:szCs w:val="22"/>
          <w:lang w:val="pl-PL"/>
        </w:rPr>
        <w:t>In</w:t>
      </w:r>
      <w:r w:rsidR="00936613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oświadcza, iż wszelkie niepokryte przez niego bezpośrednio szkody Zamawiającego zostaną pokryte z polisy ubez</w:t>
      </w:r>
      <w:r w:rsidR="00D95B24" w:rsidRPr="00490F81">
        <w:rPr>
          <w:rFonts w:asciiTheme="majorHAnsi" w:hAnsiTheme="majorHAnsi" w:cs="Arial"/>
          <w:sz w:val="22"/>
          <w:szCs w:val="22"/>
          <w:lang w:val="pl-PL"/>
        </w:rPr>
        <w:t>pieczenia OC, określonej w § 1</w:t>
      </w:r>
      <w:r w:rsidR="000E5664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Umowy.</w:t>
      </w:r>
      <w:bookmarkStart w:id="24" w:name="_Toc412653850"/>
    </w:p>
    <w:p w14:paraId="6E2B4F9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4</w:t>
      </w:r>
    </w:p>
    <w:p w14:paraId="0E99289A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5" w:name="_Toc44152748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[Ubezpieczenie OC</w:t>
      </w:r>
      <w:bookmarkEnd w:id="24"/>
      <w:r w:rsidRPr="00AD0124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5"/>
    </w:p>
    <w:p w14:paraId="24B76035" w14:textId="525ED9B8" w:rsidR="002E5D2D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oświadcza, że posiada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w zakresie prowadzonej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 działalności gospodarczej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ubezpieczenie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od odpowiedzialności cywilnej za szkody, jakie mogą powstać w związku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realizacją niniejszej Umowy. W </w:t>
      </w:r>
      <w:r w:rsidR="0097052D" w:rsidRPr="00490F81">
        <w:rPr>
          <w:rFonts w:asciiTheme="majorHAnsi" w:hAnsiTheme="majorHAnsi" w:cs="Arial"/>
          <w:sz w:val="22"/>
          <w:szCs w:val="22"/>
          <w:lang w:val="pl-PL"/>
        </w:rPr>
        <w:t>okresie realizacji przedmio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tu niniejszej Umowy </w:t>
      </w:r>
      <w:r w:rsidR="001142EE">
        <w:rPr>
          <w:rFonts w:asciiTheme="majorHAnsi" w:hAnsiTheme="majorHAnsi" w:cs="Arial"/>
          <w:sz w:val="22"/>
          <w:szCs w:val="22"/>
          <w:lang w:val="pl-PL"/>
        </w:rPr>
        <w:t xml:space="preserve">Inspektor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zobowiązuje się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do utrzymania ciągłości tego ubezpieczenia </w:t>
      </w:r>
      <w:r w:rsidR="00921BF4" w:rsidRPr="00490F81">
        <w:rPr>
          <w:rFonts w:asciiTheme="majorHAnsi" w:hAnsiTheme="majorHAnsi" w:cs="Arial"/>
          <w:sz w:val="22"/>
          <w:szCs w:val="22"/>
          <w:lang w:val="pl-PL"/>
        </w:rPr>
        <w:t xml:space="preserve">z sumą ubezpieczenia nie niższą niż </w:t>
      </w:r>
      <w:r w:rsidR="001142EE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kwota wynagrodzenia brutto, o którym </w:t>
      </w:r>
      <w:r w:rsidR="00567C07" w:rsidRPr="005110DB">
        <w:rPr>
          <w:rFonts w:asciiTheme="majorHAnsi" w:hAnsiTheme="majorHAnsi" w:cs="Arial"/>
          <w:sz w:val="22"/>
          <w:szCs w:val="22"/>
          <w:lang w:val="pl-PL"/>
        </w:rPr>
        <w:t xml:space="preserve">mowa w </w:t>
      </w:r>
      <w:r w:rsidR="00567C07" w:rsidRPr="00787808">
        <w:rPr>
          <w:rFonts w:asciiTheme="majorHAnsi" w:hAnsiTheme="majorHAnsi" w:cs="Arial"/>
          <w:sz w:val="22"/>
          <w:szCs w:val="22"/>
          <w:lang w:val="pl-PL"/>
        </w:rPr>
        <w:t>§ 6 ust. 1 Umowy</w:t>
      </w:r>
      <w:r w:rsidR="00567C07">
        <w:rPr>
          <w:rFonts w:asciiTheme="majorHAnsi" w:hAnsiTheme="majorHAnsi" w:cs="Arial"/>
          <w:sz w:val="22"/>
          <w:szCs w:val="22"/>
          <w:lang w:val="pl-PL"/>
        </w:rPr>
        <w:t xml:space="preserve">,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na jedno i wszystkie zdarzenia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, w tym do opłacania wszystkich należnych z tego tytułu składek. W przypadku konieczności odnowienia polisy, która wygasła wskutek upływu czasu lub z innych przyczyn, 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>I</w:t>
      </w:r>
      <w:r w:rsidR="001142EE">
        <w:rPr>
          <w:rFonts w:asciiTheme="majorHAnsi" w:hAnsiTheme="majorHAnsi" w:cs="Arial"/>
          <w:sz w:val="22"/>
          <w:szCs w:val="22"/>
          <w:lang w:val="pl-PL"/>
        </w:rPr>
        <w:t>nspektor</w:t>
      </w:r>
      <w:r w:rsidR="001142EE" w:rsidRPr="00D153B8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przedłoży niezwłocznie Zamawiającemu kopię nowej polisy</w:t>
      </w:r>
      <w:r w:rsidR="001A3300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1A3300" w:rsidRPr="00C71A0D">
        <w:rPr>
          <w:rFonts w:asciiTheme="majorHAnsi" w:hAnsiTheme="majorHAnsi" w:cs="Arial"/>
          <w:sz w:val="22"/>
          <w:szCs w:val="22"/>
          <w:lang w:val="pl-PL"/>
        </w:rPr>
        <w:t>w terminie 2 dni roboczych od dnia jej zawarcia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 z której będzie wynikała ciągłość ubezpieczeni</w:t>
      </w:r>
      <w:r>
        <w:rPr>
          <w:rFonts w:asciiTheme="majorHAnsi" w:hAnsiTheme="majorHAnsi" w:cs="Arial"/>
          <w:sz w:val="22"/>
          <w:szCs w:val="22"/>
          <w:lang w:val="pl-PL"/>
        </w:rPr>
        <w:t>a w okresie obowiązywania Umowy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. Na każde wezwanie Zamawiającego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przedstawi dowody dotrzymania warunków ubezpieczenia,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tym dowody opłacenia składek. Naruszenie zobowiązania, o którym mowa </w:t>
      </w:r>
      <w:r w:rsidR="00731343">
        <w:rPr>
          <w:rFonts w:asciiTheme="majorHAnsi" w:hAnsiTheme="majorHAnsi" w:cs="Arial"/>
          <w:sz w:val="22"/>
          <w:szCs w:val="22"/>
          <w:lang w:val="pl-PL"/>
        </w:rPr>
        <w:br/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w niniejszym ustępie, uprawnia Zamawiającego do </w:t>
      </w:r>
      <w:r w:rsidR="008D4828">
        <w:rPr>
          <w:rFonts w:asciiTheme="majorHAnsi" w:hAnsiTheme="majorHAnsi" w:cs="Arial"/>
          <w:sz w:val="22"/>
          <w:szCs w:val="22"/>
          <w:lang w:val="pl-PL"/>
        </w:rPr>
        <w:t>wypowiedzenia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 Umowy bez zachowania terminu wypowiedzenia.</w:t>
      </w:r>
    </w:p>
    <w:p w14:paraId="29F296F0" w14:textId="77777777" w:rsidR="00921BF4" w:rsidRPr="00C97CD8" w:rsidRDefault="00D153B8" w:rsidP="00812446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Na potwierdzenie powyższego 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przedkłada uwierzytelnioną kopię polisy, wraz z potwierdzeniem przelewu składki i Ogólnymi Warunkami Ubezpieczenia – co stanowi załącznik nr 4 do Umowy. </w:t>
      </w:r>
    </w:p>
    <w:p w14:paraId="5A954C2E" w14:textId="77777777" w:rsidR="007C7049" w:rsidRPr="006E3760" w:rsidRDefault="00D153B8" w:rsidP="006E3760">
      <w:pPr>
        <w:pStyle w:val="Bezodstpw"/>
        <w:numPr>
          <w:ilvl w:val="1"/>
          <w:numId w:val="18"/>
        </w:numPr>
        <w:spacing w:after="160" w:line="276" w:lineRule="auto"/>
        <w:ind w:left="709"/>
        <w:jc w:val="both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 xml:space="preserve">W przypadku wydłużenia okresu realizacji 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Umowy, ponad termin wynikający 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z </w:t>
      </w:r>
      <w:r w:rsidRPr="00D153B8">
        <w:rPr>
          <w:rFonts w:asciiTheme="majorHAnsi" w:hAnsiTheme="majorHAnsi" w:cs="Arial"/>
          <w:sz w:val="22"/>
          <w:szCs w:val="22"/>
          <w:lang w:val="pl-PL"/>
        </w:rPr>
        <w:t xml:space="preserve">§ </w:t>
      </w:r>
      <w:r w:rsidR="006E1EB1">
        <w:rPr>
          <w:rFonts w:asciiTheme="majorHAnsi" w:hAnsiTheme="majorHAnsi" w:cs="Arial"/>
          <w:sz w:val="22"/>
          <w:szCs w:val="22"/>
          <w:lang w:val="pl-PL"/>
        </w:rPr>
        <w:t>5</w:t>
      </w:r>
      <w:r w:rsidRPr="00D153B8">
        <w:rPr>
          <w:rFonts w:asciiTheme="majorHAnsi" w:hAnsiTheme="majorHAnsi" w:cs="Arial"/>
          <w:sz w:val="22"/>
          <w:szCs w:val="22"/>
          <w:lang w:val="pl-PL"/>
        </w:rPr>
        <w:t>,</w:t>
      </w:r>
      <w:r w:rsidR="00DC2B9D" w:rsidRPr="00490F81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E53304" w:rsidRPr="00490F81">
        <w:rPr>
          <w:rFonts w:asciiTheme="majorHAnsi" w:hAnsiTheme="majorHAnsi" w:cs="Arial"/>
          <w:sz w:val="22"/>
          <w:szCs w:val="22"/>
          <w:lang w:val="pl-PL"/>
        </w:rPr>
        <w:t>In</w:t>
      </w:r>
      <w:r w:rsidR="001142EE">
        <w:rPr>
          <w:rFonts w:asciiTheme="majorHAnsi" w:hAnsiTheme="majorHAnsi" w:cs="Arial"/>
          <w:sz w:val="22"/>
          <w:szCs w:val="22"/>
          <w:lang w:val="pl-PL"/>
        </w:rPr>
        <w:t>spektor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jest zobowiązany do wydłużenia ważności polis ubezpieczeniowych, co najmniej do dnia, do którego wydłużo</w:t>
      </w:r>
      <w:r w:rsidRPr="006E3760">
        <w:rPr>
          <w:rFonts w:asciiTheme="majorHAnsi" w:hAnsiTheme="majorHAnsi" w:cs="Arial"/>
          <w:sz w:val="22"/>
          <w:szCs w:val="22"/>
          <w:lang w:val="pl-PL"/>
        </w:rPr>
        <w:t>no okres realizacji Umowy.</w:t>
      </w:r>
    </w:p>
    <w:p w14:paraId="2C985621" w14:textId="77777777" w:rsidR="006E3760" w:rsidRDefault="006E3760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</w:p>
    <w:p w14:paraId="6B2D0C86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5</w:t>
      </w:r>
    </w:p>
    <w:p w14:paraId="3A465708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6" w:name="_Toc412653855"/>
      <w:bookmarkStart w:id="27" w:name="_Toc441527488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[Forma zmiany Umowy</w:t>
      </w:r>
      <w:bookmarkEnd w:id="26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7"/>
    </w:p>
    <w:p w14:paraId="3785AC8B" w14:textId="7B496CFA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Niezależnie od zmian Umowy w zakresie wskazanym w treści art. </w:t>
      </w:r>
      <w:r w:rsidR="001E1AE4">
        <w:rPr>
          <w:rFonts w:asciiTheme="majorHAnsi" w:hAnsiTheme="majorHAnsi" w:cs="Tahoma"/>
          <w:sz w:val="22"/>
          <w:szCs w:val="22"/>
          <w:lang w:val="pl-PL"/>
        </w:rPr>
        <w:t xml:space="preserve">454 i 455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PZP, Zamawiający dopuszcza: </w:t>
      </w:r>
    </w:p>
    <w:p w14:paraId="1E3913C9" w14:textId="407D4966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Zmianę terminu realizacji przedmiotu Umowy</w:t>
      </w:r>
      <w:r w:rsidR="001E1AE4">
        <w:rPr>
          <w:rFonts w:asciiTheme="majorHAnsi" w:hAnsiTheme="majorHAnsi"/>
          <w:sz w:val="22"/>
          <w:szCs w:val="22"/>
          <w:lang w:val="pl-PL"/>
        </w:rPr>
        <w:t xml:space="preserve">, jednak o nie więcej niż kolejne 24 miesiące,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w następujących przypadkach:</w:t>
      </w:r>
    </w:p>
    <w:p w14:paraId="0EB8BDD8" w14:textId="77777777" w:rsidR="00DE078B" w:rsidRPr="00CC1EB6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wydłużenia procedury udzielania zamówienia publicznego na roboty budowlane lub dostawy dla Zadania Inwestycyjnego, </w:t>
      </w:r>
    </w:p>
    <w:p w14:paraId="6057C74E" w14:textId="58101386" w:rsidR="00CC1EB6" w:rsidRPr="007C5EB0" w:rsidRDefault="00CC1EB6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>
        <w:rPr>
          <w:rFonts w:asciiTheme="majorHAnsi" w:hAnsiTheme="majorHAnsi" w:cs="Tahoma"/>
          <w:sz w:val="22"/>
          <w:szCs w:val="22"/>
          <w:lang w:val="pl-PL"/>
        </w:rPr>
        <w:t xml:space="preserve">wydłużenia terminu realizacji </w:t>
      </w:r>
      <w:r w:rsidR="00452C94">
        <w:rPr>
          <w:rFonts w:asciiTheme="majorHAnsi" w:hAnsiTheme="majorHAnsi" w:cs="Tahoma"/>
          <w:sz w:val="22"/>
          <w:szCs w:val="22"/>
          <w:lang w:val="pl-PL"/>
        </w:rPr>
        <w:t>Inwestycji</w:t>
      </w:r>
      <w:r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285F240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braku płynności finansowej Zamawiającego,</w:t>
      </w:r>
    </w:p>
    <w:p w14:paraId="07AB3ED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lastRenderedPageBreak/>
        <w:t>zaistnienia przestojów i opóźnień z przyczyn leżących po stronie Zamawiającego, mających bezpośredni wpływ na termin wykonania Przedmiotu Umowy;</w:t>
      </w:r>
    </w:p>
    <w:p w14:paraId="4F96A3C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nieterminowego przekazania terenu budowy przez Zamawiającego na rzecz Wykonawcy robót budowlanych danego Zadania Inwestycyjnego,</w:t>
      </w:r>
    </w:p>
    <w:p w14:paraId="61161C27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konieczności usunięcia błędów lub wprowadzenia zmian w dokumentacji projektowej lub przetargowej, na podstawie której realizowane ma być dane Zadanie Inwestycyjne,</w:t>
      </w:r>
    </w:p>
    <w:p w14:paraId="2842DE9C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działania lub braku działania organów administracji i innych podmiotów o kompetencjach zbliżonych do organów administracji w szczególności eksploatatorów infrastruktury oraz właścicieli gruntów pod inwestycję, które spowodowały niezawinione i niemożliwe do uniknięcia przez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opóźnienie,</w:t>
      </w:r>
    </w:p>
    <w:p w14:paraId="2862C35E" w14:textId="77777777" w:rsidR="00DE078B" w:rsidRPr="00DE078B" w:rsidRDefault="00DE078B" w:rsidP="00DE078B">
      <w:pPr>
        <w:pStyle w:val="Akapitzlist"/>
        <w:numPr>
          <w:ilvl w:val="3"/>
          <w:numId w:val="34"/>
        </w:numPr>
        <w:spacing w:after="0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wydłużenia czasu uzyskania </w:t>
      </w:r>
      <w:r w:rsidR="00CC1EB6" w:rsidRPr="00DE078B">
        <w:rPr>
          <w:rFonts w:asciiTheme="majorHAnsi" w:hAnsiTheme="majorHAnsi" w:cs="Tahoma"/>
          <w:sz w:val="22"/>
          <w:szCs w:val="22"/>
          <w:lang w:val="pl-PL"/>
        </w:rPr>
        <w:t>jakichkolwiek decyzji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 lub uzgodnień właściwych organów w zakresie związanych realizacją Inwestyc</w:t>
      </w:r>
      <w:r w:rsidR="00BB4E4C">
        <w:rPr>
          <w:rFonts w:asciiTheme="majorHAnsi" w:hAnsiTheme="majorHAnsi" w:cs="Tahoma"/>
          <w:sz w:val="22"/>
          <w:szCs w:val="22"/>
          <w:lang w:val="pl-PL"/>
        </w:rPr>
        <w:t>ji</w:t>
      </w:r>
      <w:r w:rsidRPr="00DE078B">
        <w:rPr>
          <w:rFonts w:asciiTheme="majorHAnsi" w:hAnsiTheme="majorHAnsi" w:cs="Tahoma"/>
          <w:sz w:val="22"/>
          <w:szCs w:val="22"/>
          <w:lang w:val="pl-PL"/>
        </w:rPr>
        <w:br/>
        <w:t xml:space="preserve">z przyczyn nie leżących po stronie 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Inżyniera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DE078B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DE078B">
        <w:rPr>
          <w:rFonts w:asciiTheme="majorHAnsi" w:hAnsiTheme="majorHAnsi" w:cs="Tahoma"/>
          <w:sz w:val="22"/>
          <w:szCs w:val="22"/>
          <w:lang w:val="pl-PL"/>
        </w:rPr>
        <w:t xml:space="preserve">ani Zamawiającego, </w:t>
      </w:r>
    </w:p>
    <w:p w14:paraId="6FEDA591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</w:t>
      </w:r>
      <w:r w:rsidR="00CC1EB6" w:rsidRPr="007C5EB0">
        <w:rPr>
          <w:rFonts w:asciiTheme="majorHAnsi" w:hAnsiTheme="majorHAnsi" w:cs="Tahoma"/>
          <w:sz w:val="22"/>
          <w:szCs w:val="22"/>
          <w:lang w:val="pl-PL"/>
        </w:rPr>
        <w:t>zakresu lub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konieczności wykonania innych prac </w:t>
      </w:r>
      <w:r w:rsidR="00CC1EB6">
        <w:rPr>
          <w:rFonts w:asciiTheme="majorHAnsi" w:hAnsiTheme="majorHAnsi" w:cs="Tahoma"/>
          <w:sz w:val="22"/>
          <w:szCs w:val="22"/>
          <w:lang w:val="pl-PL"/>
        </w:rPr>
        <w:t xml:space="preserve">podobnych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zamiennych, które może spowodować przesunięcie terminu zakończenia danego Zadania Inwestycyjnego, </w:t>
      </w:r>
    </w:p>
    <w:p w14:paraId="0AF5A344" w14:textId="43628976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 przyczyn niezależnych od </w:t>
      </w:r>
      <w:r w:rsidRPr="007C5EB0">
        <w:rPr>
          <w:rFonts w:asciiTheme="majorHAnsi" w:hAnsiTheme="majorHAnsi"/>
          <w:sz w:val="22"/>
          <w:szCs w:val="22"/>
          <w:lang w:val="pl-PL"/>
        </w:rPr>
        <w:t>I</w:t>
      </w:r>
      <w:r w:rsidR="001E1AE4">
        <w:rPr>
          <w:rFonts w:asciiTheme="majorHAnsi" w:hAnsiTheme="majorHAnsi"/>
          <w:sz w:val="22"/>
          <w:szCs w:val="22"/>
          <w:lang w:val="pl-PL"/>
        </w:rPr>
        <w:t>nspektora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="00BB4E4C">
        <w:rPr>
          <w:rFonts w:asciiTheme="majorHAnsi" w:hAnsiTheme="majorHAnsi"/>
          <w:sz w:val="22"/>
          <w:szCs w:val="22"/>
          <w:lang w:val="pl-PL"/>
        </w:rPr>
        <w:t>Nadzoru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lub Zamawiającego, w szczególności w przypadku okoliczności wystąpienia siły wyższej lub z powodu działania osób trzecich, które to przyczyny każda ze Stron musi udokumentować. </w:t>
      </w:r>
    </w:p>
    <w:p w14:paraId="0C851749" w14:textId="77777777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>Zmiany osobowe w zakresie realizacji Umowy w następujących przypadkach:</w:t>
      </w:r>
    </w:p>
    <w:p w14:paraId="68DB0C1B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zmiana Zespołu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z zachowaniem zasad opisanych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§ 5 Umowy,</w:t>
      </w:r>
    </w:p>
    <w:p w14:paraId="366C57AD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lub wprowadzenia Podwykonawcy usługi. </w:t>
      </w:r>
    </w:p>
    <w:p w14:paraId="756C68F4" w14:textId="29C01E43" w:rsidR="00DE078B" w:rsidRPr="007C5EB0" w:rsidRDefault="00DE078B" w:rsidP="00DE078B">
      <w:pPr>
        <w:pStyle w:val="Bezodstpw"/>
        <w:numPr>
          <w:ilvl w:val="2"/>
          <w:numId w:val="34"/>
        </w:numPr>
        <w:spacing w:line="276" w:lineRule="auto"/>
        <w:ind w:left="1418"/>
        <w:jc w:val="both"/>
        <w:rPr>
          <w:rFonts w:asciiTheme="majorHAnsi" w:hAnsiTheme="majorHAnsi"/>
          <w:sz w:val="22"/>
          <w:szCs w:val="22"/>
          <w:lang w:val="pl-PL"/>
        </w:rPr>
      </w:pPr>
      <w:r w:rsidRPr="007C5EB0">
        <w:rPr>
          <w:rFonts w:asciiTheme="majorHAnsi" w:hAnsiTheme="majorHAnsi"/>
          <w:sz w:val="22"/>
          <w:szCs w:val="22"/>
          <w:lang w:val="pl-PL"/>
        </w:rPr>
        <w:t xml:space="preserve">Pozostałe zmiany </w:t>
      </w:r>
      <w:r w:rsidR="005D35BC">
        <w:rPr>
          <w:rFonts w:asciiTheme="majorHAnsi" w:hAnsiTheme="majorHAnsi"/>
          <w:sz w:val="22"/>
          <w:szCs w:val="22"/>
          <w:lang w:val="pl-PL"/>
        </w:rPr>
        <w:t xml:space="preserve">nieistotne w </w:t>
      </w:r>
      <w:r w:rsidR="00452C94" w:rsidRPr="007C5EB0">
        <w:rPr>
          <w:rFonts w:asciiTheme="majorHAnsi" w:hAnsiTheme="majorHAnsi"/>
          <w:sz w:val="22"/>
          <w:szCs w:val="22"/>
          <w:lang w:val="pl-PL"/>
        </w:rPr>
        <w:t>Umowy w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</w:t>
      </w:r>
      <w:proofErr w:type="spellStart"/>
      <w:r w:rsidR="005D35BC">
        <w:rPr>
          <w:rFonts w:asciiTheme="majorHAnsi" w:hAnsiTheme="majorHAnsi"/>
          <w:sz w:val="22"/>
          <w:szCs w:val="22"/>
          <w:lang w:val="pl-PL"/>
        </w:rPr>
        <w:t>w</w:t>
      </w:r>
      <w:proofErr w:type="spellEnd"/>
      <w:r w:rsidR="005D35BC">
        <w:rPr>
          <w:rFonts w:asciiTheme="majorHAnsi" w:hAnsiTheme="majorHAnsi"/>
          <w:sz w:val="22"/>
          <w:szCs w:val="22"/>
          <w:lang w:val="pl-PL"/>
        </w:rPr>
        <w:t xml:space="preserve"> szczególności w </w:t>
      </w:r>
      <w:r w:rsidRPr="007C5EB0">
        <w:rPr>
          <w:rFonts w:asciiTheme="majorHAnsi" w:hAnsiTheme="majorHAnsi"/>
          <w:sz w:val="22"/>
          <w:szCs w:val="22"/>
          <w:lang w:val="pl-PL"/>
        </w:rPr>
        <w:t>zakresie:</w:t>
      </w:r>
    </w:p>
    <w:p w14:paraId="5B034210" w14:textId="77777777" w:rsidR="00DE078B" w:rsidRPr="00452C94" w:rsidRDefault="00DE078B" w:rsidP="00452C94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wynagrodzenia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, w przypadkach określonych 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>w Umowie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, </w:t>
      </w:r>
    </w:p>
    <w:p w14:paraId="270A4F88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sposobu rozliczania niniejszej Umowy lub sposobu dokonywania płatności na rzecz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na skutek zmian w zawartej przez Zamawiającego umowie dotacyjnej, </w:t>
      </w:r>
    </w:p>
    <w:p w14:paraId="5199E793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 powszechnie obowiązujących przepisów, związanych z realizacją Umowy, </w:t>
      </w:r>
    </w:p>
    <w:p w14:paraId="1855E4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ograniczenia zakresu rzeczowego przedmiotu Umowy.</w:t>
      </w:r>
      <w:r w:rsidRPr="007C5EB0">
        <w:rPr>
          <w:rFonts w:asciiTheme="majorHAnsi" w:hAnsiTheme="majorHAnsi" w:cs="Tahoma"/>
          <w:sz w:val="22"/>
          <w:szCs w:val="22"/>
          <w:lang w:val="pl-PL"/>
        </w:rPr>
        <w:br/>
        <w:t xml:space="preserve">(W takim przypadku wynagrodzenie przysługujące Inżynierowi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zostanie</w:t>
      </w:r>
      <w:r w:rsidR="00452C94">
        <w:rPr>
          <w:rFonts w:asciiTheme="majorHAnsi" w:hAnsiTheme="majorHAnsi" w:cs="Tahoma"/>
          <w:sz w:val="22"/>
          <w:szCs w:val="22"/>
          <w:lang w:val="pl-PL"/>
        </w:rPr>
        <w:t xml:space="preserve"> odpowiednio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pomniejszone, przy czym Zamawiający zapłaci za wszystkie spełnione już świadczenia),</w:t>
      </w:r>
    </w:p>
    <w:p w14:paraId="321B4F12" w14:textId="77777777" w:rsidR="00DE078B" w:rsidRPr="007C5EB0" w:rsidRDefault="00DE078B" w:rsidP="00DE078B">
      <w:pPr>
        <w:pStyle w:val="Bezodstpw"/>
        <w:numPr>
          <w:ilvl w:val="3"/>
          <w:numId w:val="34"/>
        </w:numPr>
        <w:spacing w:line="276" w:lineRule="auto"/>
        <w:ind w:left="2268" w:hanging="452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zmiany danych teleadresowych, zmiany osób wskazanych do kontaktów </w:t>
      </w:r>
      <w:r w:rsidR="00B327E0" w:rsidRPr="007C5EB0">
        <w:rPr>
          <w:rFonts w:asciiTheme="majorHAnsi" w:hAnsiTheme="majorHAnsi" w:cs="Tahoma"/>
          <w:sz w:val="22"/>
          <w:szCs w:val="22"/>
          <w:lang w:val="pl-PL"/>
        </w:rPr>
        <w:t>między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Stronami. </w:t>
      </w:r>
    </w:p>
    <w:p w14:paraId="5CB538C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>Strona występująca o zmianę̨ postanowień Umowy zobowiązana jest do udokumentowania zaistnienia okoliczności, o których mowa w ust. 1 pkt. 1 – 3. Wniosek o zmianę̨ postanowień́ Umowy musi być́ wyrażony na piśmie.</w:t>
      </w:r>
    </w:p>
    <w:p w14:paraId="2F50494B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lastRenderedPageBreak/>
        <w:t xml:space="preserve">Warunkiem dokonania zmian jest złożenie wniosku przez Stronę̨ inicjującą̨ zmianę̨, zawierającego 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opis propozycji zmiany wraz z szacunkiem jak proponowane zmiany </w:t>
      </w:r>
      <w:proofErr w:type="spellStart"/>
      <w:r w:rsidRPr="007C5EB0">
        <w:rPr>
          <w:rFonts w:asciiTheme="majorHAnsi" w:hAnsiTheme="majorHAnsi"/>
          <w:sz w:val="22"/>
          <w:szCs w:val="22"/>
          <w:lang w:val="pl-PL"/>
        </w:rPr>
        <w:t>wpłyna</w:t>
      </w:r>
      <w:proofErr w:type="spellEnd"/>
      <w:r w:rsidRPr="007C5EB0">
        <w:rPr>
          <w:rFonts w:asciiTheme="majorHAnsi" w:hAnsiTheme="majorHAnsi"/>
          <w:sz w:val="22"/>
          <w:szCs w:val="22"/>
          <w:lang w:val="pl-PL"/>
        </w:rPr>
        <w:t xml:space="preserve">̨ </w:t>
      </w:r>
      <w:r w:rsidR="00B16C13" w:rsidRPr="007C5EB0">
        <w:rPr>
          <w:rFonts w:asciiTheme="majorHAnsi" w:hAnsiTheme="majorHAnsi"/>
          <w:sz w:val="22"/>
          <w:szCs w:val="22"/>
          <w:lang w:val="pl-PL"/>
        </w:rPr>
        <w:t>na termin</w:t>
      </w:r>
      <w:r w:rsidRPr="007C5EB0">
        <w:rPr>
          <w:rFonts w:asciiTheme="majorHAnsi" w:hAnsiTheme="majorHAnsi"/>
          <w:sz w:val="22"/>
          <w:szCs w:val="22"/>
          <w:lang w:val="pl-PL"/>
        </w:rPr>
        <w:t xml:space="preserve"> realizacji Umowy oraz jej wartość.</w:t>
      </w:r>
    </w:p>
    <w:p w14:paraId="361886A8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Zmiana niniejszej Umowy może nastąpić́ wyłącznie w formie pisemnego aneksu pod rygorem nieważności. </w:t>
      </w:r>
    </w:p>
    <w:p w14:paraId="65F2AEA6" w14:textId="77777777" w:rsidR="00DE078B" w:rsidRPr="007C5EB0" w:rsidRDefault="00DE078B" w:rsidP="00DE078B">
      <w:pPr>
        <w:pStyle w:val="Bezodstpw"/>
        <w:numPr>
          <w:ilvl w:val="1"/>
          <w:numId w:val="34"/>
        </w:numPr>
        <w:spacing w:line="276" w:lineRule="auto"/>
        <w:ind w:left="426"/>
        <w:jc w:val="both"/>
        <w:rPr>
          <w:rFonts w:asciiTheme="majorHAnsi" w:hAnsiTheme="majorHAnsi" w:cs="Tahoma"/>
          <w:sz w:val="22"/>
          <w:szCs w:val="22"/>
          <w:lang w:val="pl-PL"/>
        </w:rPr>
      </w:pP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Inżynier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nie będzie uprawniony do żadnego przedłużenia terminu wykonania Umowy jak i zwiększenia wynagrodzenia w zakresie, w jakim konieczność́ dokonania zmiany została spowodowana przez jakikolwiek błąd lub opóźnienie ze strony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>, włącznie z bł</w:t>
      </w:r>
      <w:r w:rsidR="00452C94">
        <w:rPr>
          <w:rFonts w:asciiTheme="majorHAnsi" w:hAnsiTheme="majorHAnsi" w:cs="Tahoma"/>
          <w:sz w:val="22"/>
          <w:szCs w:val="22"/>
          <w:lang w:val="pl-PL"/>
        </w:rPr>
        <w:t>ędnym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 lub opóźnionym dostarczeniem jakiegokolwiek dokumentu wynikającego z obowiązków Inżyniera </w:t>
      </w:r>
      <w:r w:rsidR="00BB4E4C">
        <w:rPr>
          <w:rFonts w:asciiTheme="majorHAnsi" w:hAnsiTheme="majorHAnsi" w:cs="Tahoma"/>
          <w:sz w:val="22"/>
          <w:szCs w:val="22"/>
          <w:lang w:val="pl-PL"/>
        </w:rPr>
        <w:t>Nadzoru</w:t>
      </w:r>
      <w:r w:rsidRPr="007C5EB0">
        <w:rPr>
          <w:rFonts w:asciiTheme="majorHAnsi" w:hAnsiTheme="majorHAnsi" w:cs="Tahoma"/>
          <w:sz w:val="22"/>
          <w:szCs w:val="22"/>
          <w:lang w:val="pl-PL"/>
        </w:rPr>
        <w:t xml:space="preserve">. </w:t>
      </w:r>
    </w:p>
    <w:p w14:paraId="2A230B6B" w14:textId="77777777" w:rsidR="00DE078B" w:rsidRDefault="00DE078B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8" w:name="_Toc412653857"/>
    </w:p>
    <w:p w14:paraId="1D79DE0B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6</w:t>
      </w:r>
    </w:p>
    <w:p w14:paraId="6747FB20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29" w:name="_Toc441527491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[Klauzula </w:t>
      </w:r>
      <w:proofErr w:type="spellStart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Salwatoryjna</w:t>
      </w:r>
      <w:bookmarkEnd w:id="28"/>
      <w:proofErr w:type="spellEnd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]</w:t>
      </w:r>
      <w:bookmarkEnd w:id="29"/>
    </w:p>
    <w:p w14:paraId="4F79DE21" w14:textId="77777777" w:rsidR="002E5D2D" w:rsidRDefault="00D153B8" w:rsidP="005C646A">
      <w:pPr>
        <w:spacing w:line="276" w:lineRule="auto"/>
        <w:jc w:val="both"/>
        <w:rPr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W przypadku, gdy poszczególne postanowienia niniejszej Umowy okażą się bezskuteczne lub 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  <w:bookmarkStart w:id="30" w:name="_Toc412653858"/>
    </w:p>
    <w:p w14:paraId="114B7A39" w14:textId="77777777" w:rsidR="00921BF4" w:rsidRPr="00C97CD8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r>
        <w:rPr>
          <w:rFonts w:asciiTheme="majorHAnsi" w:hAnsiTheme="majorHAnsi" w:cs="Arial"/>
          <w:b/>
          <w:sz w:val="22"/>
          <w:szCs w:val="22"/>
          <w:lang w:val="pl-PL"/>
        </w:rPr>
        <w:t>§ 1</w:t>
      </w:r>
      <w:r w:rsidR="00D67128">
        <w:rPr>
          <w:rFonts w:asciiTheme="majorHAnsi" w:hAnsiTheme="majorHAnsi" w:cs="Arial"/>
          <w:b/>
          <w:sz w:val="22"/>
          <w:szCs w:val="22"/>
          <w:lang w:val="pl-PL"/>
        </w:rPr>
        <w:t>7</w:t>
      </w:r>
    </w:p>
    <w:p w14:paraId="179C9535" w14:textId="77777777" w:rsidR="00921BF4" w:rsidRPr="005C646A" w:rsidRDefault="00D153B8" w:rsidP="005C646A">
      <w:pPr>
        <w:pStyle w:val="Bezodstpw"/>
        <w:spacing w:line="276" w:lineRule="auto"/>
        <w:jc w:val="center"/>
        <w:rPr>
          <w:rFonts w:asciiTheme="majorHAnsi" w:hAnsiTheme="majorHAnsi" w:cs="Arial"/>
          <w:b/>
          <w:sz w:val="22"/>
          <w:szCs w:val="22"/>
          <w:lang w:val="pl-PL"/>
        </w:rPr>
      </w:pPr>
      <w:bookmarkStart w:id="31" w:name="_Toc441527492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>[Pozostałe</w:t>
      </w:r>
      <w:bookmarkEnd w:id="30"/>
      <w:r w:rsidRPr="005C646A">
        <w:rPr>
          <w:rFonts w:asciiTheme="majorHAnsi" w:hAnsiTheme="majorHAnsi" w:cs="Arial"/>
          <w:b/>
          <w:sz w:val="22"/>
          <w:szCs w:val="22"/>
          <w:lang w:val="pl-PL"/>
        </w:rPr>
        <w:t xml:space="preserve"> postanowienia]</w:t>
      </w:r>
      <w:bookmarkEnd w:id="31"/>
    </w:p>
    <w:p w14:paraId="6D14C414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Prawem właściwym dla Umowy jest prawo polskie.</w:t>
      </w:r>
    </w:p>
    <w:p w14:paraId="50B32B73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Integralną częścią Umowy są wskazane niżej załączniki do Umowy tj</w:t>
      </w:r>
      <w:r w:rsidR="001A3300">
        <w:rPr>
          <w:rFonts w:asciiTheme="majorHAnsi" w:hAnsiTheme="majorHAnsi" w:cs="Arial"/>
          <w:sz w:val="22"/>
          <w:szCs w:val="22"/>
          <w:lang w:val="pl-PL"/>
        </w:rPr>
        <w:t>.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załączniki nr:</w:t>
      </w:r>
    </w:p>
    <w:p w14:paraId="4D65F7FB" w14:textId="64820550" w:rsidR="00E23BD0" w:rsidRDefault="003B181E" w:rsidP="00B20482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Opis przedmiotu zamówienia</w:t>
      </w:r>
      <w:r w:rsidR="00E23BD0">
        <w:rPr>
          <w:rFonts w:asciiTheme="majorHAnsi" w:hAnsiTheme="majorHAnsi" w:cs="Arial"/>
          <w:sz w:val="22"/>
          <w:szCs w:val="22"/>
          <w:lang w:val="pl-PL"/>
        </w:rPr>
        <w:t xml:space="preserve"> – załącznik nr 1</w:t>
      </w:r>
    </w:p>
    <w:p w14:paraId="26A14BCB" w14:textId="494DEC10" w:rsidR="00921BF4" w:rsidRPr="00E23BD0" w:rsidRDefault="00D153B8" w:rsidP="00B20482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23BD0">
        <w:rPr>
          <w:rFonts w:asciiTheme="majorHAnsi" w:hAnsiTheme="majorHAnsi" w:cs="Arial"/>
          <w:sz w:val="22"/>
          <w:szCs w:val="22"/>
          <w:lang w:val="pl-PL"/>
        </w:rPr>
        <w:t>Oferta In</w:t>
      </w:r>
      <w:r w:rsidR="001142EE" w:rsidRPr="00E23BD0">
        <w:rPr>
          <w:rFonts w:asciiTheme="majorHAnsi" w:hAnsiTheme="majorHAnsi" w:cs="Arial"/>
          <w:sz w:val="22"/>
          <w:szCs w:val="22"/>
          <w:lang w:val="pl-PL"/>
        </w:rPr>
        <w:t>spektora</w:t>
      </w:r>
      <w:r w:rsidRPr="00E23BD0">
        <w:rPr>
          <w:rFonts w:asciiTheme="majorHAnsi" w:hAnsiTheme="majorHAnsi" w:cs="Arial"/>
          <w:sz w:val="22"/>
          <w:szCs w:val="22"/>
          <w:lang w:val="pl-PL"/>
        </w:rPr>
        <w:t xml:space="preserve"> - załącznik nr 2,</w:t>
      </w:r>
    </w:p>
    <w:p w14:paraId="14E57740" w14:textId="77777777" w:rsidR="00921BF4" w:rsidRPr="00C97CD8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Harmonogram - załącznik nr 3,</w:t>
      </w:r>
    </w:p>
    <w:p w14:paraId="421C972F" w14:textId="77777777" w:rsidR="006E1EB1" w:rsidRDefault="00D153B8" w:rsidP="00812446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kopia polisy OC In</w:t>
      </w:r>
      <w:r w:rsidR="006E1EB1">
        <w:rPr>
          <w:rFonts w:asciiTheme="majorHAnsi" w:hAnsiTheme="majorHAnsi" w:cs="Arial"/>
          <w:sz w:val="22"/>
          <w:szCs w:val="22"/>
          <w:lang w:val="pl-PL"/>
        </w:rPr>
        <w:t>spektora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4,</w:t>
      </w:r>
    </w:p>
    <w:p w14:paraId="5DE0C41C" w14:textId="77777777" w:rsidR="00567C07" w:rsidRPr="009A6FAF" w:rsidRDefault="00567C07" w:rsidP="009A6FAF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9A6FAF">
        <w:rPr>
          <w:rFonts w:asciiTheme="majorHAnsi" w:hAnsiTheme="majorHAnsi" w:cs="Arial"/>
          <w:sz w:val="22"/>
          <w:szCs w:val="22"/>
          <w:lang w:val="pl-PL"/>
        </w:rPr>
        <w:t>kserokopi</w:t>
      </w:r>
      <w:r w:rsidRPr="00567C07">
        <w:rPr>
          <w:rFonts w:asciiTheme="majorHAnsi" w:hAnsiTheme="majorHAnsi" w:cs="Arial"/>
          <w:sz w:val="22"/>
          <w:szCs w:val="22"/>
          <w:lang w:val="pl-PL"/>
        </w:rPr>
        <w:t>a</w:t>
      </w:r>
      <w:r w:rsidRPr="009A6FAF">
        <w:rPr>
          <w:rFonts w:asciiTheme="majorHAnsi" w:hAnsiTheme="majorHAnsi" w:cs="Arial"/>
          <w:sz w:val="22"/>
          <w:szCs w:val="22"/>
          <w:lang w:val="pl-PL"/>
        </w:rPr>
        <w:t xml:space="preserve"> Umowy z Wykonawcą</w:t>
      </w:r>
      <w:r>
        <w:rPr>
          <w:rFonts w:asciiTheme="majorHAnsi" w:hAnsiTheme="majorHAnsi" w:cs="Arial"/>
          <w:sz w:val="22"/>
          <w:szCs w:val="22"/>
          <w:lang w:val="pl-PL"/>
        </w:rPr>
        <w:t xml:space="preserve"> - Załącznik nr 5</w:t>
      </w:r>
      <w:r w:rsidRPr="009A6FAF">
        <w:rPr>
          <w:rFonts w:asciiTheme="majorHAnsi" w:hAnsiTheme="majorHAnsi" w:cs="Arial"/>
          <w:sz w:val="22"/>
          <w:szCs w:val="22"/>
          <w:lang w:val="pl-PL"/>
        </w:rPr>
        <w:t>,</w:t>
      </w:r>
    </w:p>
    <w:p w14:paraId="1BCC1C59" w14:textId="4A15D97D" w:rsidR="006977EC" w:rsidRPr="00E23BD0" w:rsidRDefault="00567C07" w:rsidP="000F2FBE">
      <w:pPr>
        <w:pStyle w:val="Bezodstpw"/>
        <w:numPr>
          <w:ilvl w:val="1"/>
          <w:numId w:val="20"/>
        </w:numPr>
        <w:tabs>
          <w:tab w:val="left" w:pos="709"/>
        </w:tabs>
        <w:spacing w:after="160" w:line="276" w:lineRule="auto"/>
        <w:ind w:left="1134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E23BD0" w:rsidDel="002B466B">
        <w:rPr>
          <w:rFonts w:asciiTheme="majorHAnsi" w:hAnsiTheme="majorHAnsi" w:cs="Arial"/>
          <w:sz w:val="22"/>
          <w:szCs w:val="22"/>
          <w:lang w:val="pl-PL"/>
        </w:rPr>
        <w:t xml:space="preserve"> </w:t>
      </w:r>
      <w:r w:rsidR="00731343" w:rsidRPr="00E23BD0">
        <w:rPr>
          <w:rFonts w:asciiTheme="majorHAnsi" w:hAnsiTheme="majorHAnsi" w:cs="Arial"/>
          <w:sz w:val="22"/>
          <w:szCs w:val="22"/>
          <w:lang w:val="pl-PL"/>
        </w:rPr>
        <w:t xml:space="preserve">Program funkcjonalno użytkowy </w:t>
      </w:r>
    </w:p>
    <w:p w14:paraId="4306F54C" w14:textId="77777777" w:rsidR="00921BF4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wchodzi w życie w dniu jej podpisania przez obie Strony.</w:t>
      </w:r>
    </w:p>
    <w:p w14:paraId="7CFD2B43" w14:textId="77777777" w:rsidR="00C53232" w:rsidRPr="00B761A6" w:rsidRDefault="00B761A6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Wykonawca nie może pod rygorem nieważności, przenieść praw, obowiązków lub wierzytelności wynikających z Umowy na osobę trzecią - bez zgody Podmiotu Tworzącego Zamawiającego - wyrażonej w formie pisemnej w trybie i na zasadach określonych w art. 54 ust. 5 Ustawy z dnia 15 kwietnia 2011r. </w:t>
      </w:r>
      <w:r w:rsidRPr="00B761A6">
        <w:rPr>
          <w:rFonts w:asciiTheme="majorHAnsi" w:hAnsiTheme="majorHAnsi" w:cs="Arial"/>
          <w:i/>
          <w:iCs/>
          <w:sz w:val="22"/>
          <w:szCs w:val="22"/>
          <w:lang w:val="pl-PL"/>
        </w:rPr>
        <w:t>o działalności leczniczej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(</w:t>
      </w:r>
      <w:proofErr w:type="spellStart"/>
      <w:r w:rsidRPr="00B761A6">
        <w:rPr>
          <w:rFonts w:asciiTheme="majorHAnsi" w:hAnsiTheme="majorHAnsi" w:cs="Arial"/>
          <w:sz w:val="22"/>
          <w:szCs w:val="22"/>
          <w:lang w:val="pl-PL"/>
        </w:rPr>
        <w:t>t.j</w:t>
      </w:r>
      <w:proofErr w:type="spellEnd"/>
      <w:r w:rsidRPr="00B761A6">
        <w:rPr>
          <w:rFonts w:asciiTheme="majorHAnsi" w:hAnsiTheme="majorHAnsi" w:cs="Arial"/>
          <w:sz w:val="22"/>
          <w:szCs w:val="22"/>
          <w:lang w:val="pl-PL"/>
        </w:rPr>
        <w:t>. Dz.U. z 201</w:t>
      </w:r>
      <w:r w:rsidR="00174819">
        <w:rPr>
          <w:rFonts w:asciiTheme="majorHAnsi" w:hAnsiTheme="majorHAnsi" w:cs="Arial"/>
          <w:sz w:val="22"/>
          <w:szCs w:val="22"/>
          <w:lang w:val="pl-PL"/>
        </w:rPr>
        <w:t>8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r. poz. 16</w:t>
      </w:r>
      <w:r w:rsidR="00174819">
        <w:rPr>
          <w:rFonts w:asciiTheme="majorHAnsi" w:hAnsiTheme="majorHAnsi" w:cs="Arial"/>
          <w:sz w:val="22"/>
          <w:szCs w:val="22"/>
          <w:lang w:val="pl-PL"/>
        </w:rPr>
        <w:t>0</w:t>
      </w:r>
      <w:r w:rsidRPr="00B761A6">
        <w:rPr>
          <w:rFonts w:asciiTheme="majorHAnsi" w:hAnsiTheme="majorHAnsi" w:cs="Arial"/>
          <w:sz w:val="22"/>
          <w:szCs w:val="22"/>
          <w:lang w:val="pl-PL"/>
        </w:rPr>
        <w:t xml:space="preserve"> ze zm.)</w:t>
      </w:r>
    </w:p>
    <w:p w14:paraId="1771B48F" w14:textId="77777777" w:rsidR="00921BF4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Umowa zostaje sporządzona w 2 jednobrzmiących egzemplarzach, po jednym dla każdej ze Stron.</w:t>
      </w:r>
    </w:p>
    <w:p w14:paraId="00289850" w14:textId="77777777" w:rsidR="007C7049" w:rsidRPr="00C97CD8" w:rsidRDefault="00D153B8" w:rsidP="00812446">
      <w:pPr>
        <w:pStyle w:val="Bezodstpw"/>
        <w:numPr>
          <w:ilvl w:val="1"/>
          <w:numId w:val="19"/>
        </w:numPr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t>Ewentualne spory powstałe w związku z wykonaniem Umowy lub skutecznością jej postanowień rozstrzygać będzie właściwy rzeczowo sąd powszechny w Poznaniu.</w:t>
      </w:r>
    </w:p>
    <w:p w14:paraId="3067D7AE" w14:textId="77777777" w:rsidR="002D4597" w:rsidRPr="00C97CD8" w:rsidRDefault="002D4597" w:rsidP="005C646A">
      <w:pPr>
        <w:pStyle w:val="Bezodstpw"/>
        <w:spacing w:after="160" w:line="276" w:lineRule="auto"/>
        <w:ind w:left="709"/>
        <w:jc w:val="both"/>
        <w:rPr>
          <w:rFonts w:asciiTheme="majorHAnsi" w:hAnsiTheme="majorHAnsi" w:cs="Arial"/>
          <w:sz w:val="22"/>
          <w:szCs w:val="22"/>
          <w:lang w:val="pl-PL"/>
        </w:rPr>
      </w:pPr>
    </w:p>
    <w:tbl>
      <w:tblPr>
        <w:tblStyle w:val="Tabela-Siatka"/>
        <w:tblpPr w:leftFromText="141" w:rightFromText="141" w:vertAnchor="text" w:tblpXSpec="center" w:tblpY="1"/>
        <w:tblOverlap w:val="never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2976"/>
        <w:gridCol w:w="1843"/>
        <w:gridCol w:w="2693"/>
      </w:tblGrid>
      <w:tr w:rsidR="00400FD0" w14:paraId="6B7AEDBE" w14:textId="77777777" w:rsidTr="005C646A">
        <w:trPr>
          <w:trHeight w:val="460"/>
        </w:trPr>
        <w:tc>
          <w:tcPr>
            <w:tcW w:w="2122" w:type="dxa"/>
          </w:tcPr>
          <w:p w14:paraId="1ACA04E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lastRenderedPageBreak/>
              <w:t>za Zamawiającego:</w:t>
            </w:r>
          </w:p>
        </w:tc>
        <w:tc>
          <w:tcPr>
            <w:tcW w:w="2976" w:type="dxa"/>
          </w:tcPr>
          <w:p w14:paraId="532B0036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</w:pPr>
          </w:p>
        </w:tc>
        <w:tc>
          <w:tcPr>
            <w:tcW w:w="1843" w:type="dxa"/>
          </w:tcPr>
          <w:p w14:paraId="33B3FFD8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b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b/>
                <w:sz w:val="22"/>
                <w:szCs w:val="22"/>
                <w:lang w:val="pl-PL"/>
              </w:rPr>
              <w:t>za Inspektora:</w:t>
            </w:r>
          </w:p>
        </w:tc>
        <w:tc>
          <w:tcPr>
            <w:tcW w:w="2693" w:type="dxa"/>
          </w:tcPr>
          <w:p w14:paraId="1B6ACE59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</w:p>
        </w:tc>
      </w:tr>
      <w:tr w:rsidR="00400FD0" w14:paraId="6277C850" w14:textId="77777777" w:rsidTr="005C646A">
        <w:trPr>
          <w:trHeight w:val="460"/>
        </w:trPr>
        <w:tc>
          <w:tcPr>
            <w:tcW w:w="2122" w:type="dxa"/>
          </w:tcPr>
          <w:p w14:paraId="65FF81D1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976" w:type="dxa"/>
          </w:tcPr>
          <w:p w14:paraId="16240911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5C646A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7F7C985B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podpis:</w:t>
            </w:r>
          </w:p>
        </w:tc>
        <w:tc>
          <w:tcPr>
            <w:tcW w:w="2693" w:type="dxa"/>
          </w:tcPr>
          <w:p w14:paraId="69EDCA53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341781CA" w14:textId="77777777" w:rsidTr="005C646A">
        <w:trPr>
          <w:trHeight w:val="460"/>
        </w:trPr>
        <w:tc>
          <w:tcPr>
            <w:tcW w:w="2122" w:type="dxa"/>
          </w:tcPr>
          <w:p w14:paraId="284C901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976" w:type="dxa"/>
          </w:tcPr>
          <w:p w14:paraId="1C3F77FA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49EA7435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imię i nazwisko:</w:t>
            </w:r>
          </w:p>
        </w:tc>
        <w:tc>
          <w:tcPr>
            <w:tcW w:w="2693" w:type="dxa"/>
          </w:tcPr>
          <w:p w14:paraId="4278EC8C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  <w:tr w:rsidR="00400FD0" w14:paraId="6A9C5C56" w14:textId="77777777" w:rsidTr="005C646A">
        <w:trPr>
          <w:trHeight w:val="460"/>
        </w:trPr>
        <w:tc>
          <w:tcPr>
            <w:tcW w:w="2122" w:type="dxa"/>
          </w:tcPr>
          <w:p w14:paraId="04DAEE70" w14:textId="77777777" w:rsidR="00400FD0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976" w:type="dxa"/>
          </w:tcPr>
          <w:p w14:paraId="5DFA002C" w14:textId="77777777" w:rsidR="00400FD0" w:rsidRPr="005C646A" w:rsidRDefault="00400FD0" w:rsidP="005C646A">
            <w:pPr>
              <w:spacing w:line="276" w:lineRule="auto"/>
              <w:jc w:val="center"/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  <w:tc>
          <w:tcPr>
            <w:tcW w:w="1843" w:type="dxa"/>
          </w:tcPr>
          <w:p w14:paraId="5AE58EBF" w14:textId="77777777" w:rsidR="00400FD0" w:rsidRPr="005C646A" w:rsidRDefault="00400FD0" w:rsidP="005C646A">
            <w:pPr>
              <w:spacing w:line="276" w:lineRule="auto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>
              <w:rPr>
                <w:rFonts w:asciiTheme="majorHAnsi" w:hAnsiTheme="majorHAnsi" w:cs="Arial"/>
                <w:sz w:val="22"/>
                <w:szCs w:val="22"/>
                <w:lang w:val="pl-PL"/>
              </w:rPr>
              <w:t>stanowisko:</w:t>
            </w:r>
          </w:p>
        </w:tc>
        <w:tc>
          <w:tcPr>
            <w:tcW w:w="2693" w:type="dxa"/>
          </w:tcPr>
          <w:p w14:paraId="33A20B68" w14:textId="77777777" w:rsidR="00400FD0" w:rsidRPr="003E562D" w:rsidRDefault="00400FD0" w:rsidP="005C646A">
            <w:pPr>
              <w:spacing w:line="276" w:lineRule="auto"/>
              <w:jc w:val="center"/>
              <w:rPr>
                <w:rFonts w:asciiTheme="majorHAnsi" w:hAnsiTheme="majorHAnsi" w:cs="Arial"/>
                <w:sz w:val="22"/>
                <w:szCs w:val="22"/>
                <w:lang w:val="pl-PL"/>
              </w:rPr>
            </w:pPr>
            <w:r w:rsidRPr="003E562D"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_____________________</w:t>
            </w:r>
            <w:r>
              <w:rPr>
                <w:rFonts w:asciiTheme="majorHAnsi" w:eastAsia="Times New Roman" w:hAnsiTheme="majorHAnsi" w:cs="Arial"/>
                <w:sz w:val="22"/>
                <w:szCs w:val="22"/>
                <w:lang w:val="pl-PL"/>
              </w:rPr>
              <w:t>_________</w:t>
            </w:r>
          </w:p>
        </w:tc>
      </w:tr>
    </w:tbl>
    <w:p w14:paraId="0B8F3AFE" w14:textId="77777777" w:rsidR="00101084" w:rsidRPr="005C646A" w:rsidRDefault="001142EE" w:rsidP="005C646A">
      <w:pPr>
        <w:spacing w:line="276" w:lineRule="auto"/>
        <w:rPr>
          <w:rFonts w:asciiTheme="majorHAnsi" w:hAnsiTheme="majorHAnsi" w:cs="Arial"/>
          <w:sz w:val="22"/>
          <w:szCs w:val="22"/>
          <w:lang w:val="pl-PL"/>
        </w:rPr>
      </w:pPr>
      <w:r>
        <w:rPr>
          <w:rFonts w:asciiTheme="majorHAnsi" w:hAnsiTheme="majorHAnsi" w:cs="Arial"/>
          <w:sz w:val="22"/>
          <w:szCs w:val="22"/>
          <w:lang w:val="pl-PL"/>
        </w:rPr>
        <w:br w:type="textWrapping" w:clear="all"/>
      </w:r>
      <w:r w:rsidR="00676601">
        <w:rPr>
          <w:rFonts w:asciiTheme="majorHAnsi" w:hAnsiTheme="majorHAnsi" w:cs="Arial"/>
          <w:sz w:val="22"/>
          <w:szCs w:val="22"/>
          <w:lang w:val="pl-PL"/>
        </w:rPr>
        <w:tab/>
      </w:r>
    </w:p>
    <w:sectPr w:rsidR="00101084" w:rsidRPr="005C646A" w:rsidSect="00D828C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20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70D5D2" w14:textId="77777777" w:rsidR="0065626C" w:rsidRDefault="0065626C">
      <w:pPr>
        <w:spacing w:after="0" w:line="240" w:lineRule="auto"/>
      </w:pPr>
      <w:r>
        <w:separator/>
      </w:r>
    </w:p>
  </w:endnote>
  <w:endnote w:type="continuationSeparator" w:id="0">
    <w:p w14:paraId="04741985" w14:textId="77777777" w:rsidR="0065626C" w:rsidRDefault="00656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47D3E" w14:textId="77777777" w:rsidR="00174819" w:rsidRDefault="001748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824D2" w14:textId="77777777" w:rsidR="00174819" w:rsidRPr="005C646A" w:rsidRDefault="00174819">
    <w:pPr>
      <w:pStyle w:val="Stopka"/>
      <w:jc w:val="right"/>
      <w:rPr>
        <w:rFonts w:asciiTheme="majorHAnsi" w:hAnsiTheme="majorHAnsi"/>
        <w:sz w:val="20"/>
        <w:szCs w:val="20"/>
      </w:rPr>
    </w:pPr>
    <w:proofErr w:type="spellStart"/>
    <w:r w:rsidRPr="005C646A">
      <w:rPr>
        <w:rFonts w:asciiTheme="majorHAnsi" w:hAnsiTheme="majorHAnsi"/>
        <w:sz w:val="20"/>
        <w:szCs w:val="20"/>
      </w:rPr>
      <w:t>Strona</w:t>
    </w:r>
    <w:proofErr w:type="spellEnd"/>
    <w:r w:rsidRPr="005C646A">
      <w:rPr>
        <w:rFonts w:asciiTheme="majorHAnsi" w:hAnsiTheme="majorHAnsi"/>
        <w:sz w:val="20"/>
        <w:szCs w:val="20"/>
      </w:rPr>
      <w:t xml:space="preserve">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PAGE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F740B6">
      <w:rPr>
        <w:rFonts w:asciiTheme="majorHAnsi" w:hAnsiTheme="majorHAnsi"/>
        <w:b/>
        <w:noProof/>
        <w:sz w:val="20"/>
        <w:szCs w:val="20"/>
      </w:rPr>
      <w:t>6</w:t>
    </w:r>
    <w:r w:rsidRPr="005C646A">
      <w:rPr>
        <w:rFonts w:asciiTheme="majorHAnsi" w:hAnsiTheme="majorHAnsi"/>
        <w:b/>
        <w:sz w:val="20"/>
        <w:szCs w:val="20"/>
      </w:rPr>
      <w:fldChar w:fldCharType="end"/>
    </w:r>
    <w:r w:rsidRPr="005C646A">
      <w:rPr>
        <w:rFonts w:asciiTheme="majorHAnsi" w:hAnsiTheme="majorHAnsi"/>
        <w:sz w:val="20"/>
        <w:szCs w:val="20"/>
      </w:rPr>
      <w:t xml:space="preserve"> z </w:t>
    </w:r>
    <w:r w:rsidRPr="005C646A">
      <w:rPr>
        <w:rFonts w:asciiTheme="majorHAnsi" w:hAnsiTheme="majorHAnsi"/>
        <w:b/>
        <w:sz w:val="20"/>
        <w:szCs w:val="20"/>
      </w:rPr>
      <w:fldChar w:fldCharType="begin"/>
    </w:r>
    <w:r w:rsidRPr="005C646A">
      <w:rPr>
        <w:rFonts w:asciiTheme="majorHAnsi" w:hAnsiTheme="majorHAnsi"/>
        <w:b/>
        <w:sz w:val="20"/>
        <w:szCs w:val="20"/>
      </w:rPr>
      <w:instrText>NUMPAGES</w:instrText>
    </w:r>
    <w:r w:rsidRPr="005C646A">
      <w:rPr>
        <w:rFonts w:asciiTheme="majorHAnsi" w:hAnsiTheme="majorHAnsi"/>
        <w:b/>
        <w:sz w:val="20"/>
        <w:szCs w:val="20"/>
      </w:rPr>
      <w:fldChar w:fldCharType="separate"/>
    </w:r>
    <w:r w:rsidR="00F740B6">
      <w:rPr>
        <w:rFonts w:asciiTheme="majorHAnsi" w:hAnsiTheme="majorHAnsi"/>
        <w:b/>
        <w:noProof/>
        <w:sz w:val="20"/>
        <w:szCs w:val="20"/>
      </w:rPr>
      <w:t>16</w:t>
    </w:r>
    <w:r w:rsidRPr="005C646A">
      <w:rPr>
        <w:rFonts w:asciiTheme="majorHAnsi" w:hAnsiTheme="majorHAnsi"/>
        <w:b/>
        <w:sz w:val="20"/>
        <w:szCs w:val="20"/>
      </w:rPr>
      <w:fldChar w:fldCharType="end"/>
    </w:r>
  </w:p>
  <w:p w14:paraId="42895CC3" w14:textId="77777777" w:rsidR="00174819" w:rsidRPr="0094711D" w:rsidRDefault="00174819" w:rsidP="0094711D">
    <w:pPr>
      <w:pStyle w:val="Stopka"/>
      <w:jc w:val="right"/>
      <w:rPr>
        <w:color w:val="A6A6A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ECD83" w14:textId="77777777" w:rsidR="00174819" w:rsidRDefault="001748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1D508" w14:textId="77777777" w:rsidR="0065626C" w:rsidRDefault="0065626C">
      <w:pPr>
        <w:spacing w:after="0" w:line="240" w:lineRule="auto"/>
      </w:pPr>
      <w:r>
        <w:separator/>
      </w:r>
    </w:p>
  </w:footnote>
  <w:footnote w:type="continuationSeparator" w:id="0">
    <w:p w14:paraId="46BE347A" w14:textId="77777777" w:rsidR="0065626C" w:rsidRDefault="00656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5CC2" w14:textId="762C93BD" w:rsidR="00174819" w:rsidRDefault="00174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72E73" w14:textId="272CC301" w:rsidR="00174819" w:rsidRDefault="00174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6575" w14:textId="1CB8BCB8" w:rsidR="00174819" w:rsidRDefault="001748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Arial" w:hAnsi="Arial" w:cs="Arial"/>
        <w:b w:val="0"/>
        <w:color w:val="000000"/>
      </w:rPr>
    </w:lvl>
  </w:abstractNum>
  <w:abstractNum w:abstractNumId="1" w15:restartNumberingAfterBreak="0">
    <w:nsid w:val="00000003"/>
    <w:multiLevelType w:val="singleLevel"/>
    <w:tmpl w:val="55E0E1E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/>
      </w:rPr>
    </w:lvl>
  </w:abstractNum>
  <w:abstractNum w:abstractNumId="2" w15:restartNumberingAfterBreak="0">
    <w:nsid w:val="00000004"/>
    <w:multiLevelType w:val="singleLevel"/>
    <w:tmpl w:val="00000004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Cs/>
      </w:rPr>
    </w:lvl>
  </w:abstractNum>
  <w:abstractNum w:abstractNumId="3" w15:restartNumberingAfterBreak="0">
    <w:nsid w:val="00000005"/>
    <w:multiLevelType w:val="singleLevel"/>
    <w:tmpl w:val="5FE6884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 w:hint="default"/>
        <w:b/>
        <w:color w:val="000000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bCs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</w:lvl>
    <w:lvl w:ilvl="2">
      <w:start w:val="2"/>
      <w:numFmt w:val="decimal"/>
      <w:lvlText w:val="%3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9"/>
    <w:multiLevelType w:val="multilevel"/>
    <w:tmpl w:val="00000009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singleLevel"/>
    <w:tmpl w:val="C2CEF76E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9" w15:restartNumberingAfterBreak="0">
    <w:nsid w:val="0000000B"/>
    <w:multiLevelType w:val="singleLevel"/>
    <w:tmpl w:val="0000000B"/>
    <w:name w:val="WW8Num19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0" w15:restartNumberingAfterBreak="0">
    <w:nsid w:val="0000000C"/>
    <w:multiLevelType w:val="singleLevel"/>
    <w:tmpl w:val="0000000C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0D"/>
    <w:multiLevelType w:val="singleLevel"/>
    <w:tmpl w:val="0000000D"/>
    <w:name w:val="WW8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14" w15:restartNumberingAfterBreak="0">
    <w:nsid w:val="00000010"/>
    <w:multiLevelType w:val="singleLevel"/>
    <w:tmpl w:val="00000010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5" w15:restartNumberingAfterBreak="0">
    <w:nsid w:val="00000011"/>
    <w:multiLevelType w:val="singleLevel"/>
    <w:tmpl w:val="00000011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16" w15:restartNumberingAfterBreak="0">
    <w:nsid w:val="00000012"/>
    <w:multiLevelType w:val="singleLevel"/>
    <w:tmpl w:val="00000012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7" w15:restartNumberingAfterBreak="0">
    <w:nsid w:val="00000013"/>
    <w:multiLevelType w:val="singleLevel"/>
    <w:tmpl w:val="C7DE067C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8" w15:restartNumberingAfterBreak="0">
    <w:nsid w:val="00000014"/>
    <w:multiLevelType w:val="singleLevel"/>
    <w:tmpl w:val="00000014"/>
    <w:name w:val="WW8Num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19" w15:restartNumberingAfterBreak="0">
    <w:nsid w:val="00000015"/>
    <w:multiLevelType w:val="singleLevel"/>
    <w:tmpl w:val="D776855E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20" w15:restartNumberingAfterBreak="0">
    <w:nsid w:val="00000016"/>
    <w:multiLevelType w:val="singleLevel"/>
    <w:tmpl w:val="00000016"/>
    <w:name w:val="WW8Num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00000017"/>
    <w:multiLevelType w:val="singleLevel"/>
    <w:tmpl w:val="00000017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2" w15:restartNumberingAfterBreak="0">
    <w:nsid w:val="00000018"/>
    <w:multiLevelType w:val="singleLevel"/>
    <w:tmpl w:val="F6C8FA2C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23" w15:restartNumberingAfterBreak="0">
    <w:nsid w:val="00000019"/>
    <w:multiLevelType w:val="singleLevel"/>
    <w:tmpl w:val="00000019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4" w15:restartNumberingAfterBreak="0">
    <w:nsid w:val="0000001A"/>
    <w:multiLevelType w:val="singleLevel"/>
    <w:tmpl w:val="0000001A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5" w15:restartNumberingAfterBreak="0">
    <w:nsid w:val="0000001B"/>
    <w:multiLevelType w:val="singleLevel"/>
    <w:tmpl w:val="0000001B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26" w15:restartNumberingAfterBreak="0">
    <w:nsid w:val="0000001C"/>
    <w:multiLevelType w:val="singleLevel"/>
    <w:tmpl w:val="F4D05B5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27" w15:restartNumberingAfterBreak="0">
    <w:nsid w:val="0000001D"/>
    <w:multiLevelType w:val="singleLevel"/>
    <w:tmpl w:val="0000001D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28" w15:restartNumberingAfterBreak="0">
    <w:nsid w:val="0000001E"/>
    <w:multiLevelType w:val="singleLevel"/>
    <w:tmpl w:val="0000001E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9" w15:restartNumberingAfterBreak="0">
    <w:nsid w:val="0000001F"/>
    <w:multiLevelType w:val="singleLevel"/>
    <w:tmpl w:val="079E9D76"/>
    <w:name w:val="WW8Num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30" w15:restartNumberingAfterBreak="0">
    <w:nsid w:val="00000020"/>
    <w:multiLevelType w:val="singleLevel"/>
    <w:tmpl w:val="00000020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1" w15:restartNumberingAfterBreak="0">
    <w:nsid w:val="00000021"/>
    <w:multiLevelType w:val="singleLevel"/>
    <w:tmpl w:val="D662EB4E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32" w15:restartNumberingAfterBreak="0">
    <w:nsid w:val="00000022"/>
    <w:multiLevelType w:val="singleLevel"/>
    <w:tmpl w:val="21D2F4C0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/>
      </w:rPr>
    </w:lvl>
  </w:abstractNum>
  <w:abstractNum w:abstractNumId="33" w15:restartNumberingAfterBreak="0">
    <w:nsid w:val="00000023"/>
    <w:multiLevelType w:val="multilevel"/>
    <w:tmpl w:val="0000002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00000024"/>
    <w:multiLevelType w:val="singleLevel"/>
    <w:tmpl w:val="9BAC99C8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5" w15:restartNumberingAfterBreak="0">
    <w:nsid w:val="00000025"/>
    <w:multiLevelType w:val="singleLevel"/>
    <w:tmpl w:val="0000002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0000002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37" w15:restartNumberingAfterBreak="0">
    <w:nsid w:val="00000027"/>
    <w:multiLevelType w:val="singleLevel"/>
    <w:tmpl w:val="00000027"/>
    <w:name w:val="WW8Num5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00000028"/>
    <w:multiLevelType w:val="singleLevel"/>
    <w:tmpl w:val="0000002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39" w15:restartNumberingAfterBreak="0">
    <w:nsid w:val="00000029"/>
    <w:multiLevelType w:val="singleLevel"/>
    <w:tmpl w:val="00000029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0" w15:restartNumberingAfterBreak="0">
    <w:nsid w:val="0000002A"/>
    <w:multiLevelType w:val="singleLevel"/>
    <w:tmpl w:val="0000002A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  <w:color w:val="auto"/>
      </w:rPr>
    </w:lvl>
  </w:abstractNum>
  <w:abstractNum w:abstractNumId="41" w15:restartNumberingAfterBreak="0">
    <w:nsid w:val="0000002B"/>
    <w:multiLevelType w:val="singleLevel"/>
    <w:tmpl w:val="CAC0E544"/>
    <w:name w:val="WW8Num1522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42" w15:restartNumberingAfterBreak="0">
    <w:nsid w:val="0000002C"/>
    <w:multiLevelType w:val="singleLevel"/>
    <w:tmpl w:val="EBC444D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</w:abstractNum>
  <w:abstractNum w:abstractNumId="43" w15:restartNumberingAfterBreak="0">
    <w:nsid w:val="0000002D"/>
    <w:multiLevelType w:val="singleLevel"/>
    <w:tmpl w:val="2D1E417C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</w:rPr>
    </w:lvl>
  </w:abstractNum>
  <w:abstractNum w:abstractNumId="44" w15:restartNumberingAfterBreak="0">
    <w:nsid w:val="0000002E"/>
    <w:multiLevelType w:val="singleLevel"/>
    <w:tmpl w:val="FCA60D56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45" w15:restartNumberingAfterBreak="0">
    <w:nsid w:val="0000002F"/>
    <w:multiLevelType w:val="singleLevel"/>
    <w:tmpl w:val="16F41370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color w:val="000000"/>
      </w:rPr>
    </w:lvl>
  </w:abstractNum>
  <w:abstractNum w:abstractNumId="46" w15:restartNumberingAfterBreak="0">
    <w:nsid w:val="00000030"/>
    <w:multiLevelType w:val="singleLevel"/>
    <w:tmpl w:val="00000030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47" w15:restartNumberingAfterBreak="0">
    <w:nsid w:val="00000031"/>
    <w:multiLevelType w:val="singleLevel"/>
    <w:tmpl w:val="00000031"/>
    <w:name w:val="WW8Num6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48" w15:restartNumberingAfterBreak="0">
    <w:nsid w:val="00000032"/>
    <w:multiLevelType w:val="singleLevel"/>
    <w:tmpl w:val="00000032"/>
    <w:name w:val="WW8Num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49" w15:restartNumberingAfterBreak="0">
    <w:nsid w:val="00000033"/>
    <w:multiLevelType w:val="singleLevel"/>
    <w:tmpl w:val="00000033"/>
    <w:name w:val="WW8Num6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50" w15:restartNumberingAfterBreak="0">
    <w:nsid w:val="00000034"/>
    <w:multiLevelType w:val="singleLevel"/>
    <w:tmpl w:val="00000034"/>
    <w:name w:val="WW8Num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1" w15:restartNumberingAfterBreak="0">
    <w:nsid w:val="00000035"/>
    <w:multiLevelType w:val="singleLevel"/>
    <w:tmpl w:val="00000035"/>
    <w:name w:val="WW8Num7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eastAsia="Times New Roman" w:hAnsi="Arial" w:cs="Arial"/>
      </w:rPr>
    </w:lvl>
  </w:abstractNum>
  <w:abstractNum w:abstractNumId="52" w15:restartNumberingAfterBreak="0">
    <w:nsid w:val="00000036"/>
    <w:multiLevelType w:val="singleLevel"/>
    <w:tmpl w:val="00000036"/>
    <w:name w:val="WW8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000000"/>
      </w:rPr>
    </w:lvl>
  </w:abstractNum>
  <w:abstractNum w:abstractNumId="53" w15:restartNumberingAfterBreak="0">
    <w:nsid w:val="00000037"/>
    <w:multiLevelType w:val="singleLevel"/>
    <w:tmpl w:val="389AD8E2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/>
      </w:rPr>
    </w:lvl>
  </w:abstractNum>
  <w:abstractNum w:abstractNumId="54" w15:restartNumberingAfterBreak="0">
    <w:nsid w:val="00000038"/>
    <w:multiLevelType w:val="singleLevel"/>
    <w:tmpl w:val="44F605A0"/>
    <w:name w:val="WW8Num7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55" w15:restartNumberingAfterBreak="0">
    <w:nsid w:val="00000039"/>
    <w:multiLevelType w:val="singleLevel"/>
    <w:tmpl w:val="00000039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56" w15:restartNumberingAfterBreak="0">
    <w:nsid w:val="0000003A"/>
    <w:multiLevelType w:val="singleLevel"/>
    <w:tmpl w:val="0000003A"/>
    <w:name w:val="WW8Num77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57" w15:restartNumberingAfterBreak="0">
    <w:nsid w:val="0000003B"/>
    <w:multiLevelType w:val="singleLevel"/>
    <w:tmpl w:val="0000003B"/>
    <w:name w:val="WW8Num7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58" w15:restartNumberingAfterBreak="0">
    <w:nsid w:val="0000003C"/>
    <w:multiLevelType w:val="singleLevel"/>
    <w:tmpl w:val="0000003C"/>
    <w:name w:val="WW8Num80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59" w15:restartNumberingAfterBreak="0">
    <w:nsid w:val="0000003D"/>
    <w:multiLevelType w:val="singleLevel"/>
    <w:tmpl w:val="0000003D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b w:val="0"/>
        <w:color w:val="000000"/>
      </w:rPr>
    </w:lvl>
  </w:abstractNum>
  <w:abstractNum w:abstractNumId="60" w15:restartNumberingAfterBreak="0">
    <w:nsid w:val="0000003E"/>
    <w:multiLevelType w:val="singleLevel"/>
    <w:tmpl w:val="7BC48526"/>
    <w:name w:val="WW8Num1522"/>
    <w:lvl w:ilvl="0">
      <w:start w:val="1"/>
      <w:numFmt w:val="decimal"/>
      <w:lvlText w:val="%1)"/>
      <w:lvlJc w:val="left"/>
      <w:pPr>
        <w:ind w:left="720" w:hanging="360"/>
      </w:pPr>
      <w:rPr>
        <w:rFonts w:ascii="Calibri Light" w:eastAsia="Times New Roman" w:hAnsi="Calibri Light" w:cs="Arial" w:hint="default"/>
        <w:b w:val="0"/>
        <w:color w:val="000000"/>
      </w:rPr>
    </w:lvl>
  </w:abstractNum>
  <w:abstractNum w:abstractNumId="61" w15:restartNumberingAfterBreak="0">
    <w:nsid w:val="0000003F"/>
    <w:multiLevelType w:val="singleLevel"/>
    <w:tmpl w:val="0000003F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2" w15:restartNumberingAfterBreak="0">
    <w:nsid w:val="00000040"/>
    <w:multiLevelType w:val="singleLevel"/>
    <w:tmpl w:val="16CA9BEA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3" w15:restartNumberingAfterBreak="0">
    <w:nsid w:val="00000041"/>
    <w:multiLevelType w:val="singleLevel"/>
    <w:tmpl w:val="B3F08D6C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Cs/>
      </w:rPr>
    </w:lvl>
  </w:abstractNum>
  <w:abstractNum w:abstractNumId="64" w15:restartNumberingAfterBreak="0">
    <w:nsid w:val="00000042"/>
    <w:multiLevelType w:val="singleLevel"/>
    <w:tmpl w:val="00000042"/>
    <w:name w:val="WW8Num8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5" w15:restartNumberingAfterBreak="0">
    <w:nsid w:val="00000043"/>
    <w:multiLevelType w:val="singleLevel"/>
    <w:tmpl w:val="00000043"/>
    <w:name w:val="WW8Num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</w:rPr>
    </w:lvl>
  </w:abstractNum>
  <w:abstractNum w:abstractNumId="66" w15:restartNumberingAfterBreak="0">
    <w:nsid w:val="00000044"/>
    <w:multiLevelType w:val="singleLevel"/>
    <w:tmpl w:val="6898F0CA"/>
    <w:name w:val="WW8Num8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67" w15:restartNumberingAfterBreak="0">
    <w:nsid w:val="00000045"/>
    <w:multiLevelType w:val="singleLevel"/>
    <w:tmpl w:val="00000045"/>
    <w:name w:val="WW8Num9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color w:val="000000"/>
      </w:rPr>
    </w:lvl>
  </w:abstractNum>
  <w:abstractNum w:abstractNumId="68" w15:restartNumberingAfterBreak="0">
    <w:nsid w:val="00420BC6"/>
    <w:multiLevelType w:val="multilevel"/>
    <w:tmpl w:val="0415001D"/>
    <w:styleLink w:val="Wprowadzeni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0199755F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0" w15:restartNumberingAfterBreak="0">
    <w:nsid w:val="03FF0FE8"/>
    <w:multiLevelType w:val="multilevel"/>
    <w:tmpl w:val="29A4CC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06DD71F5"/>
    <w:multiLevelType w:val="multilevel"/>
    <w:tmpl w:val="0A7A2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 w15:restartNumberingAfterBreak="0">
    <w:nsid w:val="0A2C78C0"/>
    <w:multiLevelType w:val="multilevel"/>
    <w:tmpl w:val="69B6D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0B480774"/>
    <w:multiLevelType w:val="hybridMultilevel"/>
    <w:tmpl w:val="5C6E74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0C304186"/>
    <w:multiLevelType w:val="hybridMultilevel"/>
    <w:tmpl w:val="1B20EB2A"/>
    <w:name w:val="WW8Num152"/>
    <w:lvl w:ilvl="0" w:tplc="705E6434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0CAA7726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0CE25C31"/>
    <w:multiLevelType w:val="multilevel"/>
    <w:tmpl w:val="0D061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7" w15:restartNumberingAfterBreak="0">
    <w:nsid w:val="118F5706"/>
    <w:multiLevelType w:val="multilevel"/>
    <w:tmpl w:val="07C46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11EC2E3B"/>
    <w:multiLevelType w:val="multilevel"/>
    <w:tmpl w:val="67BAEA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9" w15:restartNumberingAfterBreak="0">
    <w:nsid w:val="11EC3B44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0" w15:restartNumberingAfterBreak="0">
    <w:nsid w:val="192679A1"/>
    <w:multiLevelType w:val="hybridMultilevel"/>
    <w:tmpl w:val="F6A6088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1" w15:restartNumberingAfterBreak="0">
    <w:nsid w:val="1AD91E1F"/>
    <w:multiLevelType w:val="multilevel"/>
    <w:tmpl w:val="5DECB6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2" w15:restartNumberingAfterBreak="0">
    <w:nsid w:val="1D905447"/>
    <w:multiLevelType w:val="multilevel"/>
    <w:tmpl w:val="757EF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1DC4285E"/>
    <w:multiLevelType w:val="hybridMultilevel"/>
    <w:tmpl w:val="ADD42814"/>
    <w:name w:val="WW8Num15232"/>
    <w:lvl w:ilvl="0" w:tplc="BECAE3F2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E7B7EA2"/>
    <w:multiLevelType w:val="multilevel"/>
    <w:tmpl w:val="7930C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5" w15:restartNumberingAfterBreak="0">
    <w:nsid w:val="23411D81"/>
    <w:multiLevelType w:val="multilevel"/>
    <w:tmpl w:val="2DFEE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6" w15:restartNumberingAfterBreak="0">
    <w:nsid w:val="24A92005"/>
    <w:multiLevelType w:val="multilevel"/>
    <w:tmpl w:val="D166C8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ajorHAnsi" w:hAnsiTheme="majorHAnsi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2A9F46D5"/>
    <w:multiLevelType w:val="hybridMultilevel"/>
    <w:tmpl w:val="168C3A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2F5F146D"/>
    <w:multiLevelType w:val="hybridMultilevel"/>
    <w:tmpl w:val="7A48B14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30C71061"/>
    <w:multiLevelType w:val="multilevel"/>
    <w:tmpl w:val="586457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0" w15:restartNumberingAfterBreak="0">
    <w:nsid w:val="33C95D9E"/>
    <w:multiLevelType w:val="multilevel"/>
    <w:tmpl w:val="809C5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1" w15:restartNumberingAfterBreak="0">
    <w:nsid w:val="3448673F"/>
    <w:multiLevelType w:val="hybridMultilevel"/>
    <w:tmpl w:val="6BA64278"/>
    <w:name w:val="WW8Num632"/>
    <w:lvl w:ilvl="0" w:tplc="C96A662E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CED042B"/>
    <w:multiLevelType w:val="hybridMultilevel"/>
    <w:tmpl w:val="38A810F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3E10197E"/>
    <w:multiLevelType w:val="multilevel"/>
    <w:tmpl w:val="E5E648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4" w15:restartNumberingAfterBreak="0">
    <w:nsid w:val="42AE43AF"/>
    <w:multiLevelType w:val="hybridMultilevel"/>
    <w:tmpl w:val="9140E9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498E0497"/>
    <w:multiLevelType w:val="hybridMultilevel"/>
    <w:tmpl w:val="934C4404"/>
    <w:name w:val="WW8Num152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50267F75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7" w15:restartNumberingAfterBreak="0">
    <w:nsid w:val="51753EEB"/>
    <w:multiLevelType w:val="multilevel"/>
    <w:tmpl w:val="D054C3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8" w15:restartNumberingAfterBreak="0">
    <w:nsid w:val="54DD5FDB"/>
    <w:multiLevelType w:val="multilevel"/>
    <w:tmpl w:val="2AD0F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9" w15:restartNumberingAfterBreak="0">
    <w:nsid w:val="5DB95D9C"/>
    <w:multiLevelType w:val="multilevel"/>
    <w:tmpl w:val="D94E17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0" w15:restartNumberingAfterBreak="0">
    <w:nsid w:val="6150770B"/>
    <w:multiLevelType w:val="multilevel"/>
    <w:tmpl w:val="E0C80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1" w15:restartNumberingAfterBreak="0">
    <w:nsid w:val="67FD1033"/>
    <w:multiLevelType w:val="multilevel"/>
    <w:tmpl w:val="E7E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2" w15:restartNumberingAfterBreak="0">
    <w:nsid w:val="68403096"/>
    <w:multiLevelType w:val="multilevel"/>
    <w:tmpl w:val="6DD0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3" w15:restartNumberingAfterBreak="0">
    <w:nsid w:val="6959393E"/>
    <w:multiLevelType w:val="hybridMultilevel"/>
    <w:tmpl w:val="78F23C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C2B70A1"/>
    <w:multiLevelType w:val="hybridMultilevel"/>
    <w:tmpl w:val="449C931E"/>
    <w:name w:val="WW8Num1523"/>
    <w:lvl w:ilvl="0" w:tplc="3BD6FC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 Light" w:eastAsia="Times New Roman" w:hAnsi="Calibri Light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6FA73832"/>
    <w:multiLevelType w:val="multilevel"/>
    <w:tmpl w:val="2402AD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92146F2"/>
    <w:multiLevelType w:val="multilevel"/>
    <w:tmpl w:val="18665F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7" w15:restartNumberingAfterBreak="0">
    <w:nsid w:val="79661F26"/>
    <w:multiLevelType w:val="multilevel"/>
    <w:tmpl w:val="CF14B3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8" w15:restartNumberingAfterBreak="0">
    <w:nsid w:val="7A597B5A"/>
    <w:multiLevelType w:val="multilevel"/>
    <w:tmpl w:val="0994E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587567619">
    <w:abstractNumId w:val="68"/>
  </w:num>
  <w:num w:numId="2" w16cid:durableId="1509562354">
    <w:abstractNumId w:val="82"/>
  </w:num>
  <w:num w:numId="3" w16cid:durableId="748311368">
    <w:abstractNumId w:val="86"/>
  </w:num>
  <w:num w:numId="4" w16cid:durableId="2108379113">
    <w:abstractNumId w:val="106"/>
  </w:num>
  <w:num w:numId="5" w16cid:durableId="111827580">
    <w:abstractNumId w:val="107"/>
  </w:num>
  <w:num w:numId="6" w16cid:durableId="1165514799">
    <w:abstractNumId w:val="93"/>
  </w:num>
  <w:num w:numId="7" w16cid:durableId="1866557577">
    <w:abstractNumId w:val="76"/>
  </w:num>
  <w:num w:numId="8" w16cid:durableId="835656196">
    <w:abstractNumId w:val="81"/>
  </w:num>
  <w:num w:numId="9" w16cid:durableId="1754279806">
    <w:abstractNumId w:val="108"/>
  </w:num>
  <w:num w:numId="10" w16cid:durableId="461310448">
    <w:abstractNumId w:val="97"/>
  </w:num>
  <w:num w:numId="11" w16cid:durableId="413865632">
    <w:abstractNumId w:val="98"/>
  </w:num>
  <w:num w:numId="12" w16cid:durableId="1249386636">
    <w:abstractNumId w:val="78"/>
  </w:num>
  <w:num w:numId="13" w16cid:durableId="1784379730">
    <w:abstractNumId w:val="89"/>
  </w:num>
  <w:num w:numId="14" w16cid:durableId="1726173932">
    <w:abstractNumId w:val="102"/>
  </w:num>
  <w:num w:numId="15" w16cid:durableId="1385910789">
    <w:abstractNumId w:val="79"/>
  </w:num>
  <w:num w:numId="16" w16cid:durableId="1199244506">
    <w:abstractNumId w:val="85"/>
  </w:num>
  <w:num w:numId="17" w16cid:durableId="1173029101">
    <w:abstractNumId w:val="99"/>
  </w:num>
  <w:num w:numId="18" w16cid:durableId="869563109">
    <w:abstractNumId w:val="71"/>
  </w:num>
  <w:num w:numId="19" w16cid:durableId="1199515616">
    <w:abstractNumId w:val="77"/>
  </w:num>
  <w:num w:numId="20" w16cid:durableId="1959725002">
    <w:abstractNumId w:val="70"/>
  </w:num>
  <w:num w:numId="21" w16cid:durableId="1088572898">
    <w:abstractNumId w:val="75"/>
  </w:num>
  <w:num w:numId="22" w16cid:durableId="1248343589">
    <w:abstractNumId w:val="103"/>
  </w:num>
  <w:num w:numId="23" w16cid:durableId="1549992039">
    <w:abstractNumId w:val="72"/>
  </w:num>
  <w:num w:numId="24" w16cid:durableId="913316479">
    <w:abstractNumId w:val="96"/>
  </w:num>
  <w:num w:numId="25" w16cid:durableId="1142234356">
    <w:abstractNumId w:val="92"/>
  </w:num>
  <w:num w:numId="26" w16cid:durableId="562108933">
    <w:abstractNumId w:val="69"/>
  </w:num>
  <w:num w:numId="27" w16cid:durableId="2135631571">
    <w:abstractNumId w:val="87"/>
  </w:num>
  <w:num w:numId="28" w16cid:durableId="1453475406">
    <w:abstractNumId w:val="80"/>
  </w:num>
  <w:num w:numId="29" w16cid:durableId="59982830">
    <w:abstractNumId w:val="73"/>
  </w:num>
  <w:num w:numId="30" w16cid:durableId="964121321">
    <w:abstractNumId w:val="94"/>
  </w:num>
  <w:num w:numId="31" w16cid:durableId="1699087738">
    <w:abstractNumId w:val="105"/>
  </w:num>
  <w:num w:numId="32" w16cid:durableId="1035501042">
    <w:abstractNumId w:val="88"/>
  </w:num>
  <w:num w:numId="33" w16cid:durableId="1395347236">
    <w:abstractNumId w:val="90"/>
  </w:num>
  <w:num w:numId="34" w16cid:durableId="614017346">
    <w:abstractNumId w:val="101"/>
  </w:num>
  <w:num w:numId="35" w16cid:durableId="1137409779">
    <w:abstractNumId w:val="84"/>
  </w:num>
  <w:num w:numId="36" w16cid:durableId="689837898">
    <w:abstractNumId w:val="10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activeWritingStyle w:appName="MSWord" w:lang="en-US" w:vendorID="64" w:dllVersion="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885"/>
    <w:rsid w:val="00010697"/>
    <w:rsid w:val="000231E1"/>
    <w:rsid w:val="00024E7A"/>
    <w:rsid w:val="00027D9E"/>
    <w:rsid w:val="000410DB"/>
    <w:rsid w:val="00043ED8"/>
    <w:rsid w:val="00047D7F"/>
    <w:rsid w:val="000528D2"/>
    <w:rsid w:val="00061DA9"/>
    <w:rsid w:val="000678DF"/>
    <w:rsid w:val="00072CEE"/>
    <w:rsid w:val="00072E81"/>
    <w:rsid w:val="00091D3A"/>
    <w:rsid w:val="00096B24"/>
    <w:rsid w:val="00097F91"/>
    <w:rsid w:val="000A13C5"/>
    <w:rsid w:val="000A34AE"/>
    <w:rsid w:val="000A4F6A"/>
    <w:rsid w:val="000A5F88"/>
    <w:rsid w:val="000C2341"/>
    <w:rsid w:val="000C28B2"/>
    <w:rsid w:val="000C37E9"/>
    <w:rsid w:val="000C4BE9"/>
    <w:rsid w:val="000D0749"/>
    <w:rsid w:val="000E5664"/>
    <w:rsid w:val="000F73E5"/>
    <w:rsid w:val="000F7B2D"/>
    <w:rsid w:val="00101084"/>
    <w:rsid w:val="00101F15"/>
    <w:rsid w:val="00104282"/>
    <w:rsid w:val="001142EE"/>
    <w:rsid w:val="00114495"/>
    <w:rsid w:val="00120715"/>
    <w:rsid w:val="0013144E"/>
    <w:rsid w:val="00133945"/>
    <w:rsid w:val="0013731E"/>
    <w:rsid w:val="00145F3A"/>
    <w:rsid w:val="00150146"/>
    <w:rsid w:val="00153E15"/>
    <w:rsid w:val="0017090C"/>
    <w:rsid w:val="00174819"/>
    <w:rsid w:val="001872B8"/>
    <w:rsid w:val="00187FDD"/>
    <w:rsid w:val="00191078"/>
    <w:rsid w:val="00193BB6"/>
    <w:rsid w:val="00196685"/>
    <w:rsid w:val="001A16E6"/>
    <w:rsid w:val="001A3300"/>
    <w:rsid w:val="001A4B33"/>
    <w:rsid w:val="001A6F7F"/>
    <w:rsid w:val="001B327A"/>
    <w:rsid w:val="001B4C2E"/>
    <w:rsid w:val="001B5119"/>
    <w:rsid w:val="001C1215"/>
    <w:rsid w:val="001C1269"/>
    <w:rsid w:val="001D0EA9"/>
    <w:rsid w:val="001D2673"/>
    <w:rsid w:val="001E1AE4"/>
    <w:rsid w:val="001E4F36"/>
    <w:rsid w:val="001F392E"/>
    <w:rsid w:val="001F3EE3"/>
    <w:rsid w:val="001F640F"/>
    <w:rsid w:val="00202810"/>
    <w:rsid w:val="0020285F"/>
    <w:rsid w:val="00204FCF"/>
    <w:rsid w:val="002172A4"/>
    <w:rsid w:val="00217DC5"/>
    <w:rsid w:val="00225B6A"/>
    <w:rsid w:val="00235895"/>
    <w:rsid w:val="0024399F"/>
    <w:rsid w:val="00244F5C"/>
    <w:rsid w:val="002500C7"/>
    <w:rsid w:val="00251CB0"/>
    <w:rsid w:val="002542A0"/>
    <w:rsid w:val="00254810"/>
    <w:rsid w:val="002674B6"/>
    <w:rsid w:val="0028270A"/>
    <w:rsid w:val="00291513"/>
    <w:rsid w:val="002A34E9"/>
    <w:rsid w:val="002B466B"/>
    <w:rsid w:val="002D0B1C"/>
    <w:rsid w:val="002D4597"/>
    <w:rsid w:val="002D58AA"/>
    <w:rsid w:val="002E5D2D"/>
    <w:rsid w:val="0030507D"/>
    <w:rsid w:val="00320253"/>
    <w:rsid w:val="00320588"/>
    <w:rsid w:val="00321A92"/>
    <w:rsid w:val="00322F29"/>
    <w:rsid w:val="0033033E"/>
    <w:rsid w:val="00351535"/>
    <w:rsid w:val="003561D9"/>
    <w:rsid w:val="00361B90"/>
    <w:rsid w:val="003621F4"/>
    <w:rsid w:val="00363568"/>
    <w:rsid w:val="00367F22"/>
    <w:rsid w:val="003771B3"/>
    <w:rsid w:val="00383A50"/>
    <w:rsid w:val="0039475B"/>
    <w:rsid w:val="003960C2"/>
    <w:rsid w:val="003B181E"/>
    <w:rsid w:val="003B1D01"/>
    <w:rsid w:val="003B3FD4"/>
    <w:rsid w:val="003B5B18"/>
    <w:rsid w:val="003C1DBE"/>
    <w:rsid w:val="003E0FB2"/>
    <w:rsid w:val="003E5E8B"/>
    <w:rsid w:val="003E6C65"/>
    <w:rsid w:val="003F26A1"/>
    <w:rsid w:val="003F61BB"/>
    <w:rsid w:val="003F6C1D"/>
    <w:rsid w:val="003F77C1"/>
    <w:rsid w:val="00400FD0"/>
    <w:rsid w:val="00417EC5"/>
    <w:rsid w:val="00452C94"/>
    <w:rsid w:val="00466B2F"/>
    <w:rsid w:val="00480EFC"/>
    <w:rsid w:val="00481A84"/>
    <w:rsid w:val="00483471"/>
    <w:rsid w:val="0048562A"/>
    <w:rsid w:val="00490F81"/>
    <w:rsid w:val="00492447"/>
    <w:rsid w:val="004A0D14"/>
    <w:rsid w:val="004A4CF1"/>
    <w:rsid w:val="004A6E19"/>
    <w:rsid w:val="004A6E76"/>
    <w:rsid w:val="004B140C"/>
    <w:rsid w:val="004B4B38"/>
    <w:rsid w:val="004C13BE"/>
    <w:rsid w:val="004C1EDA"/>
    <w:rsid w:val="004D2EEA"/>
    <w:rsid w:val="004E7803"/>
    <w:rsid w:val="004F15F0"/>
    <w:rsid w:val="00501D48"/>
    <w:rsid w:val="005020C3"/>
    <w:rsid w:val="0050667C"/>
    <w:rsid w:val="0050718A"/>
    <w:rsid w:val="005110DB"/>
    <w:rsid w:val="0051135D"/>
    <w:rsid w:val="00512FDA"/>
    <w:rsid w:val="0052245A"/>
    <w:rsid w:val="00524EA0"/>
    <w:rsid w:val="00526359"/>
    <w:rsid w:val="00527A75"/>
    <w:rsid w:val="00527EDA"/>
    <w:rsid w:val="005420B8"/>
    <w:rsid w:val="005532B2"/>
    <w:rsid w:val="00554BB6"/>
    <w:rsid w:val="00564B08"/>
    <w:rsid w:val="00564ECE"/>
    <w:rsid w:val="00565E83"/>
    <w:rsid w:val="00567C07"/>
    <w:rsid w:val="00574E66"/>
    <w:rsid w:val="0057545C"/>
    <w:rsid w:val="00576A51"/>
    <w:rsid w:val="005856D4"/>
    <w:rsid w:val="0059059E"/>
    <w:rsid w:val="005907D3"/>
    <w:rsid w:val="005A0968"/>
    <w:rsid w:val="005A1793"/>
    <w:rsid w:val="005A2D86"/>
    <w:rsid w:val="005C0F83"/>
    <w:rsid w:val="005C149A"/>
    <w:rsid w:val="005C646A"/>
    <w:rsid w:val="005C78EE"/>
    <w:rsid w:val="005D35BC"/>
    <w:rsid w:val="005E43FD"/>
    <w:rsid w:val="005E671A"/>
    <w:rsid w:val="005F67E6"/>
    <w:rsid w:val="005F710C"/>
    <w:rsid w:val="006026DE"/>
    <w:rsid w:val="00612B50"/>
    <w:rsid w:val="00621D98"/>
    <w:rsid w:val="00623385"/>
    <w:rsid w:val="00627C17"/>
    <w:rsid w:val="00632569"/>
    <w:rsid w:val="0065551B"/>
    <w:rsid w:val="0065626C"/>
    <w:rsid w:val="00657B9D"/>
    <w:rsid w:val="00676601"/>
    <w:rsid w:val="00681CD0"/>
    <w:rsid w:val="00684FA5"/>
    <w:rsid w:val="006977EC"/>
    <w:rsid w:val="006A4BC6"/>
    <w:rsid w:val="006D2CE7"/>
    <w:rsid w:val="006D46DB"/>
    <w:rsid w:val="006E11FB"/>
    <w:rsid w:val="006E1EB1"/>
    <w:rsid w:val="006E2195"/>
    <w:rsid w:val="006E2373"/>
    <w:rsid w:val="006E2AF6"/>
    <w:rsid w:val="006E2BEF"/>
    <w:rsid w:val="006E3760"/>
    <w:rsid w:val="006E4A3D"/>
    <w:rsid w:val="006F3E34"/>
    <w:rsid w:val="006F6E6D"/>
    <w:rsid w:val="00713113"/>
    <w:rsid w:val="0071643B"/>
    <w:rsid w:val="007244B2"/>
    <w:rsid w:val="00727080"/>
    <w:rsid w:val="00731343"/>
    <w:rsid w:val="007337D3"/>
    <w:rsid w:val="0073511F"/>
    <w:rsid w:val="00741B14"/>
    <w:rsid w:val="00756F78"/>
    <w:rsid w:val="00763916"/>
    <w:rsid w:val="00771370"/>
    <w:rsid w:val="00771574"/>
    <w:rsid w:val="00775F53"/>
    <w:rsid w:val="00782020"/>
    <w:rsid w:val="00782110"/>
    <w:rsid w:val="00785210"/>
    <w:rsid w:val="00785282"/>
    <w:rsid w:val="007867C4"/>
    <w:rsid w:val="0079094C"/>
    <w:rsid w:val="007923FF"/>
    <w:rsid w:val="007962D1"/>
    <w:rsid w:val="007A2BCB"/>
    <w:rsid w:val="007A33D6"/>
    <w:rsid w:val="007A4282"/>
    <w:rsid w:val="007B2138"/>
    <w:rsid w:val="007B30F7"/>
    <w:rsid w:val="007C0655"/>
    <w:rsid w:val="007C7049"/>
    <w:rsid w:val="007D1D64"/>
    <w:rsid w:val="007D2906"/>
    <w:rsid w:val="007E0671"/>
    <w:rsid w:val="007E3831"/>
    <w:rsid w:val="007E5074"/>
    <w:rsid w:val="007E73EC"/>
    <w:rsid w:val="007F57DC"/>
    <w:rsid w:val="00800036"/>
    <w:rsid w:val="00800367"/>
    <w:rsid w:val="008118BC"/>
    <w:rsid w:val="00811A60"/>
    <w:rsid w:val="00812446"/>
    <w:rsid w:val="00812CA1"/>
    <w:rsid w:val="00821DF4"/>
    <w:rsid w:val="0082209F"/>
    <w:rsid w:val="0082358E"/>
    <w:rsid w:val="00825FB6"/>
    <w:rsid w:val="00836EAB"/>
    <w:rsid w:val="0083772C"/>
    <w:rsid w:val="00844651"/>
    <w:rsid w:val="00846669"/>
    <w:rsid w:val="00847A29"/>
    <w:rsid w:val="00853CF4"/>
    <w:rsid w:val="0085488C"/>
    <w:rsid w:val="00862D27"/>
    <w:rsid w:val="00884641"/>
    <w:rsid w:val="00884FAD"/>
    <w:rsid w:val="008868D9"/>
    <w:rsid w:val="00892916"/>
    <w:rsid w:val="008A20D7"/>
    <w:rsid w:val="008A2844"/>
    <w:rsid w:val="008A6008"/>
    <w:rsid w:val="008A6D67"/>
    <w:rsid w:val="008B3634"/>
    <w:rsid w:val="008B634C"/>
    <w:rsid w:val="008C0885"/>
    <w:rsid w:val="008C21DA"/>
    <w:rsid w:val="008C3036"/>
    <w:rsid w:val="008C57A3"/>
    <w:rsid w:val="008D4828"/>
    <w:rsid w:val="008D6608"/>
    <w:rsid w:val="008E20E1"/>
    <w:rsid w:val="008E4BE4"/>
    <w:rsid w:val="008F1C5C"/>
    <w:rsid w:val="009040D4"/>
    <w:rsid w:val="00906E3A"/>
    <w:rsid w:val="0091094A"/>
    <w:rsid w:val="009126F4"/>
    <w:rsid w:val="00912E21"/>
    <w:rsid w:val="00914107"/>
    <w:rsid w:val="009162D0"/>
    <w:rsid w:val="00921BF4"/>
    <w:rsid w:val="00927B91"/>
    <w:rsid w:val="00930A6A"/>
    <w:rsid w:val="009324C4"/>
    <w:rsid w:val="00936613"/>
    <w:rsid w:val="00942326"/>
    <w:rsid w:val="00946E0A"/>
    <w:rsid w:val="0094711D"/>
    <w:rsid w:val="00950543"/>
    <w:rsid w:val="009545B2"/>
    <w:rsid w:val="0097052D"/>
    <w:rsid w:val="0097270D"/>
    <w:rsid w:val="00977402"/>
    <w:rsid w:val="00983111"/>
    <w:rsid w:val="00990FD7"/>
    <w:rsid w:val="009A6FAF"/>
    <w:rsid w:val="009B5263"/>
    <w:rsid w:val="009B66FE"/>
    <w:rsid w:val="009C1B89"/>
    <w:rsid w:val="009C1F77"/>
    <w:rsid w:val="009C388F"/>
    <w:rsid w:val="009C7799"/>
    <w:rsid w:val="009D41E0"/>
    <w:rsid w:val="009D514F"/>
    <w:rsid w:val="009D6D3C"/>
    <w:rsid w:val="009E294E"/>
    <w:rsid w:val="00A13543"/>
    <w:rsid w:val="00A26A64"/>
    <w:rsid w:val="00A34D51"/>
    <w:rsid w:val="00A4233B"/>
    <w:rsid w:val="00A578BB"/>
    <w:rsid w:val="00A62EC2"/>
    <w:rsid w:val="00A703DF"/>
    <w:rsid w:val="00A7213F"/>
    <w:rsid w:val="00A73D06"/>
    <w:rsid w:val="00A81B20"/>
    <w:rsid w:val="00A81EF1"/>
    <w:rsid w:val="00A8306D"/>
    <w:rsid w:val="00A85F4E"/>
    <w:rsid w:val="00A874C8"/>
    <w:rsid w:val="00AA325F"/>
    <w:rsid w:val="00AB1583"/>
    <w:rsid w:val="00AB4395"/>
    <w:rsid w:val="00AC3307"/>
    <w:rsid w:val="00AD0124"/>
    <w:rsid w:val="00AD7621"/>
    <w:rsid w:val="00AE20E9"/>
    <w:rsid w:val="00AE74CB"/>
    <w:rsid w:val="00AF4F15"/>
    <w:rsid w:val="00B16C13"/>
    <w:rsid w:val="00B24DE3"/>
    <w:rsid w:val="00B26B7C"/>
    <w:rsid w:val="00B27F38"/>
    <w:rsid w:val="00B327E0"/>
    <w:rsid w:val="00B372B4"/>
    <w:rsid w:val="00B5185A"/>
    <w:rsid w:val="00B53A25"/>
    <w:rsid w:val="00B54153"/>
    <w:rsid w:val="00B663B3"/>
    <w:rsid w:val="00B72D88"/>
    <w:rsid w:val="00B761A6"/>
    <w:rsid w:val="00B83CF5"/>
    <w:rsid w:val="00B93508"/>
    <w:rsid w:val="00B97BFA"/>
    <w:rsid w:val="00BA52A8"/>
    <w:rsid w:val="00BB264D"/>
    <w:rsid w:val="00BB4E4C"/>
    <w:rsid w:val="00BB7666"/>
    <w:rsid w:val="00BC2825"/>
    <w:rsid w:val="00BC66F6"/>
    <w:rsid w:val="00BD69E5"/>
    <w:rsid w:val="00BF5B16"/>
    <w:rsid w:val="00C07859"/>
    <w:rsid w:val="00C07D78"/>
    <w:rsid w:val="00C17B02"/>
    <w:rsid w:val="00C17D59"/>
    <w:rsid w:val="00C2041B"/>
    <w:rsid w:val="00C2095D"/>
    <w:rsid w:val="00C23741"/>
    <w:rsid w:val="00C34007"/>
    <w:rsid w:val="00C406CD"/>
    <w:rsid w:val="00C53232"/>
    <w:rsid w:val="00C539BC"/>
    <w:rsid w:val="00C73676"/>
    <w:rsid w:val="00C95193"/>
    <w:rsid w:val="00C97CD8"/>
    <w:rsid w:val="00CA3CC8"/>
    <w:rsid w:val="00CA5D99"/>
    <w:rsid w:val="00CB5CDC"/>
    <w:rsid w:val="00CC1EB6"/>
    <w:rsid w:val="00CC409E"/>
    <w:rsid w:val="00CC7807"/>
    <w:rsid w:val="00CD0491"/>
    <w:rsid w:val="00CD2214"/>
    <w:rsid w:val="00CD517A"/>
    <w:rsid w:val="00CD52A7"/>
    <w:rsid w:val="00CD6A2D"/>
    <w:rsid w:val="00CD7C29"/>
    <w:rsid w:val="00CE0240"/>
    <w:rsid w:val="00CE5B41"/>
    <w:rsid w:val="00CF2317"/>
    <w:rsid w:val="00CF4F29"/>
    <w:rsid w:val="00CF6306"/>
    <w:rsid w:val="00D153B8"/>
    <w:rsid w:val="00D15821"/>
    <w:rsid w:val="00D2392D"/>
    <w:rsid w:val="00D24E16"/>
    <w:rsid w:val="00D30C69"/>
    <w:rsid w:val="00D40DCE"/>
    <w:rsid w:val="00D532B1"/>
    <w:rsid w:val="00D57C50"/>
    <w:rsid w:val="00D6139C"/>
    <w:rsid w:val="00D67128"/>
    <w:rsid w:val="00D70B2E"/>
    <w:rsid w:val="00D728E2"/>
    <w:rsid w:val="00D732D1"/>
    <w:rsid w:val="00D7495C"/>
    <w:rsid w:val="00D828C6"/>
    <w:rsid w:val="00D834CF"/>
    <w:rsid w:val="00D851A6"/>
    <w:rsid w:val="00D95B24"/>
    <w:rsid w:val="00D96DE9"/>
    <w:rsid w:val="00D97E6F"/>
    <w:rsid w:val="00DA33AB"/>
    <w:rsid w:val="00DC2B9D"/>
    <w:rsid w:val="00DC3415"/>
    <w:rsid w:val="00DC358A"/>
    <w:rsid w:val="00DC729F"/>
    <w:rsid w:val="00DD24C2"/>
    <w:rsid w:val="00DD45D5"/>
    <w:rsid w:val="00DD5AAE"/>
    <w:rsid w:val="00DD7F77"/>
    <w:rsid w:val="00DE078B"/>
    <w:rsid w:val="00DF05E9"/>
    <w:rsid w:val="00DF169B"/>
    <w:rsid w:val="00E026CF"/>
    <w:rsid w:val="00E0334E"/>
    <w:rsid w:val="00E04B30"/>
    <w:rsid w:val="00E17482"/>
    <w:rsid w:val="00E23BD0"/>
    <w:rsid w:val="00E24242"/>
    <w:rsid w:val="00E3068B"/>
    <w:rsid w:val="00E31285"/>
    <w:rsid w:val="00E36F57"/>
    <w:rsid w:val="00E45793"/>
    <w:rsid w:val="00E4667C"/>
    <w:rsid w:val="00E53304"/>
    <w:rsid w:val="00E5514C"/>
    <w:rsid w:val="00E845E4"/>
    <w:rsid w:val="00E86498"/>
    <w:rsid w:val="00E966E6"/>
    <w:rsid w:val="00EA58B2"/>
    <w:rsid w:val="00EB0EE7"/>
    <w:rsid w:val="00EB1CC6"/>
    <w:rsid w:val="00EB2483"/>
    <w:rsid w:val="00EC20E2"/>
    <w:rsid w:val="00EC34D8"/>
    <w:rsid w:val="00EC636D"/>
    <w:rsid w:val="00ED6BE6"/>
    <w:rsid w:val="00EE39BE"/>
    <w:rsid w:val="00EE67ED"/>
    <w:rsid w:val="00EF7086"/>
    <w:rsid w:val="00F078C5"/>
    <w:rsid w:val="00F10C78"/>
    <w:rsid w:val="00F151B2"/>
    <w:rsid w:val="00F27321"/>
    <w:rsid w:val="00F42952"/>
    <w:rsid w:val="00F55BE8"/>
    <w:rsid w:val="00F6312E"/>
    <w:rsid w:val="00F6360F"/>
    <w:rsid w:val="00F66684"/>
    <w:rsid w:val="00F740B6"/>
    <w:rsid w:val="00F80BFB"/>
    <w:rsid w:val="00F86BFC"/>
    <w:rsid w:val="00F960EF"/>
    <w:rsid w:val="00FB3176"/>
    <w:rsid w:val="00FB3B68"/>
    <w:rsid w:val="00FC00D2"/>
    <w:rsid w:val="00FC3164"/>
    <w:rsid w:val="00FD2A70"/>
    <w:rsid w:val="00FD7C03"/>
    <w:rsid w:val="00FE2B7C"/>
    <w:rsid w:val="00F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30F13658"/>
  <w15:docId w15:val="{756CE97E-690F-48DD-9A61-A1954389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31E"/>
    <w:pPr>
      <w:spacing w:after="160" w:line="312" w:lineRule="auto"/>
    </w:pPr>
    <w:rPr>
      <w:sz w:val="21"/>
      <w:szCs w:val="21"/>
      <w:lang w:val="en-US" w:eastAsia="en-US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D4597"/>
    <w:pPr>
      <w:keepNext/>
      <w:keepLines/>
      <w:pBdr>
        <w:left w:val="single" w:sz="12" w:space="12" w:color="auto"/>
      </w:pBdr>
      <w:spacing w:before="80" w:after="80" w:line="240" w:lineRule="auto"/>
      <w:outlineLvl w:val="0"/>
    </w:pPr>
    <w:rPr>
      <w:rFonts w:ascii="Cambria" w:eastAsia="SimSun" w:hAnsi="Cambria"/>
      <w:b/>
      <w:caps/>
      <w:spacing w:val="10"/>
      <w:sz w:val="28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3731E"/>
    <w:pPr>
      <w:keepNext/>
      <w:keepLines/>
      <w:spacing w:before="120" w:after="0" w:line="240" w:lineRule="auto"/>
      <w:outlineLvl w:val="1"/>
    </w:pPr>
    <w:rPr>
      <w:rFonts w:ascii="Calibri Light" w:eastAsia="SimSun" w:hAnsi="Calibri Light"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3731E"/>
    <w:pPr>
      <w:keepNext/>
      <w:keepLines/>
      <w:spacing w:before="80" w:after="0" w:line="240" w:lineRule="auto"/>
      <w:outlineLvl w:val="2"/>
    </w:pPr>
    <w:rPr>
      <w:rFonts w:ascii="Calibri Light" w:eastAsia="SimSun" w:hAnsi="Calibri Light"/>
      <w:cap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3731E"/>
    <w:pPr>
      <w:keepNext/>
      <w:keepLines/>
      <w:spacing w:before="80" w:after="0" w:line="240" w:lineRule="auto"/>
      <w:outlineLvl w:val="3"/>
    </w:pPr>
    <w:rPr>
      <w:rFonts w:ascii="Calibri Light" w:eastAsia="SimSun" w:hAnsi="Calibri Light"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3731E"/>
    <w:pPr>
      <w:keepNext/>
      <w:keepLines/>
      <w:spacing w:before="80" w:after="0" w:line="240" w:lineRule="auto"/>
      <w:outlineLvl w:val="4"/>
    </w:pPr>
    <w:rPr>
      <w:rFonts w:ascii="Calibri Light" w:eastAsia="SimSun" w:hAnsi="Calibri Light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13731E"/>
    <w:pPr>
      <w:keepNext/>
      <w:keepLines/>
      <w:spacing w:before="80" w:after="0" w:line="240" w:lineRule="auto"/>
      <w:outlineLvl w:val="5"/>
    </w:pPr>
    <w:rPr>
      <w:rFonts w:ascii="Calibri Light" w:eastAsia="SimSun" w:hAnsi="Calibri Light"/>
      <w:i/>
      <w:iCs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3731E"/>
    <w:pPr>
      <w:keepNext/>
      <w:keepLines/>
      <w:spacing w:before="80" w:after="0" w:line="240" w:lineRule="auto"/>
      <w:outlineLvl w:val="6"/>
    </w:pPr>
    <w:rPr>
      <w:rFonts w:ascii="Calibri Light" w:eastAsia="SimSun" w:hAnsi="Calibri Light"/>
      <w:color w:val="595959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13731E"/>
    <w:pPr>
      <w:keepNext/>
      <w:keepLines/>
      <w:spacing w:before="80" w:after="0" w:line="240" w:lineRule="auto"/>
      <w:outlineLvl w:val="7"/>
    </w:pPr>
    <w:rPr>
      <w:rFonts w:ascii="Calibri Light" w:eastAsia="SimSun" w:hAnsi="Calibri Light"/>
      <w:cap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13731E"/>
    <w:pPr>
      <w:keepNext/>
      <w:keepLines/>
      <w:spacing w:before="80" w:after="0" w:line="240" w:lineRule="auto"/>
      <w:outlineLvl w:val="8"/>
    </w:pPr>
    <w:rPr>
      <w:rFonts w:ascii="Calibri Light" w:eastAsia="SimSun" w:hAnsi="Calibri Light"/>
      <w:i/>
      <w:iCs/>
      <w:cap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DC729F"/>
    <w:rPr>
      <w:rFonts w:ascii="Arial" w:hAnsi="Arial" w:cs="Arial"/>
      <w:b w:val="0"/>
      <w:color w:val="000000"/>
    </w:rPr>
  </w:style>
  <w:style w:type="character" w:customStyle="1" w:styleId="WW8Num2z0">
    <w:name w:val="WW8Num2z0"/>
    <w:rsid w:val="00DC729F"/>
    <w:rPr>
      <w:rFonts w:ascii="Arial" w:eastAsia="Times New Roman" w:hAnsi="Arial" w:cs="Arial"/>
    </w:rPr>
  </w:style>
  <w:style w:type="character" w:customStyle="1" w:styleId="WW8Num3z0">
    <w:name w:val="WW8Num3z0"/>
    <w:rsid w:val="00DC729F"/>
    <w:rPr>
      <w:rFonts w:ascii="Arial" w:eastAsia="Times New Roman" w:hAnsi="Arial" w:cs="Arial"/>
      <w:bCs/>
    </w:rPr>
  </w:style>
  <w:style w:type="character" w:customStyle="1" w:styleId="WW8Num4z0">
    <w:name w:val="WW8Num4z0"/>
    <w:rsid w:val="00DC729F"/>
    <w:rPr>
      <w:rFonts w:ascii="Arial" w:eastAsia="Times New Roman" w:hAnsi="Arial" w:cs="Arial"/>
      <w:color w:val="000000"/>
    </w:rPr>
  </w:style>
  <w:style w:type="character" w:customStyle="1" w:styleId="WW8Num5z0">
    <w:name w:val="WW8Num5z0"/>
    <w:rsid w:val="00DC729F"/>
    <w:rPr>
      <w:rFonts w:cs="Times New Roman"/>
    </w:rPr>
  </w:style>
  <w:style w:type="character" w:customStyle="1" w:styleId="WW8Num6z0">
    <w:name w:val="WW8Num6z0"/>
    <w:rsid w:val="00DC729F"/>
    <w:rPr>
      <w:rFonts w:ascii="Arial" w:eastAsia="Times New Roman" w:hAnsi="Arial" w:cs="Arial"/>
      <w:bCs/>
    </w:rPr>
  </w:style>
  <w:style w:type="character" w:customStyle="1" w:styleId="WW8Num7z0">
    <w:name w:val="WW8Num7z0"/>
    <w:rsid w:val="00DC729F"/>
    <w:rPr>
      <w:rFonts w:ascii="Arial" w:eastAsia="Times New Roman" w:hAnsi="Arial" w:cs="Arial"/>
    </w:rPr>
  </w:style>
  <w:style w:type="character" w:customStyle="1" w:styleId="WW8Num8z0">
    <w:name w:val="WW8Num8z0"/>
    <w:rsid w:val="00DC729F"/>
    <w:rPr>
      <w:rFonts w:ascii="Arial" w:eastAsia="Times New Roman" w:hAnsi="Arial" w:cs="Arial"/>
    </w:rPr>
  </w:style>
  <w:style w:type="character" w:customStyle="1" w:styleId="WW8Num9z0">
    <w:name w:val="WW8Num9z0"/>
    <w:rsid w:val="00DC729F"/>
    <w:rPr>
      <w:rFonts w:ascii="Arial" w:eastAsia="Times New Roman" w:hAnsi="Arial" w:cs="Arial"/>
    </w:rPr>
  </w:style>
  <w:style w:type="character" w:customStyle="1" w:styleId="WW8Num10z0">
    <w:name w:val="WW8Num10z0"/>
    <w:rsid w:val="00DC729F"/>
    <w:rPr>
      <w:rFonts w:ascii="Arial" w:eastAsia="Times New Roman" w:hAnsi="Arial" w:cs="Arial"/>
      <w:bCs/>
    </w:rPr>
  </w:style>
  <w:style w:type="character" w:customStyle="1" w:styleId="WW8Num11z0">
    <w:name w:val="WW8Num11z0"/>
    <w:rsid w:val="00DC729F"/>
    <w:rPr>
      <w:rFonts w:cs="Times New Roman"/>
    </w:rPr>
  </w:style>
  <w:style w:type="character" w:customStyle="1" w:styleId="WW8Num12z0">
    <w:name w:val="WW8Num12z0"/>
    <w:rsid w:val="00DC729F"/>
    <w:rPr>
      <w:rFonts w:cs="Times New Roman"/>
    </w:rPr>
  </w:style>
  <w:style w:type="character" w:customStyle="1" w:styleId="WW8Num14z0">
    <w:name w:val="WW8Num14z0"/>
    <w:rsid w:val="00DC729F"/>
    <w:rPr>
      <w:rFonts w:cs="Times New Roman"/>
    </w:rPr>
  </w:style>
  <w:style w:type="character" w:customStyle="1" w:styleId="WW8Num15z0">
    <w:name w:val="WW8Num15z0"/>
    <w:rsid w:val="00DC729F"/>
    <w:rPr>
      <w:rFonts w:ascii="Arial" w:eastAsia="Times New Roman" w:hAnsi="Arial" w:cs="Arial"/>
      <w:b w:val="0"/>
    </w:rPr>
  </w:style>
  <w:style w:type="character" w:customStyle="1" w:styleId="WW8Num16z0">
    <w:name w:val="WW8Num16z0"/>
    <w:rsid w:val="00DC729F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DC729F"/>
    <w:rPr>
      <w:rFonts w:cs="Times New Roman"/>
      <w:b/>
      <w:i w:val="0"/>
    </w:rPr>
  </w:style>
  <w:style w:type="character" w:customStyle="1" w:styleId="WW8Num16z2">
    <w:name w:val="WW8Num16z2"/>
    <w:rsid w:val="00DC729F"/>
    <w:rPr>
      <w:rFonts w:cs="Times New Roman"/>
      <w:b w:val="0"/>
      <w:i w:val="0"/>
    </w:rPr>
  </w:style>
  <w:style w:type="character" w:customStyle="1" w:styleId="WW8Num16z3">
    <w:name w:val="WW8Num16z3"/>
    <w:rsid w:val="00DC729F"/>
    <w:rPr>
      <w:rFonts w:ascii="Symbol" w:hAnsi="Symbol" w:cs="Symbol"/>
    </w:rPr>
  </w:style>
  <w:style w:type="character" w:customStyle="1" w:styleId="WW8Num16z4">
    <w:name w:val="WW8Num16z4"/>
    <w:rsid w:val="00DC729F"/>
    <w:rPr>
      <w:rFonts w:cs="Times New Roman"/>
    </w:rPr>
  </w:style>
  <w:style w:type="character" w:customStyle="1" w:styleId="WW8Num17z0">
    <w:name w:val="WW8Num17z0"/>
    <w:rsid w:val="00DC729F"/>
    <w:rPr>
      <w:rFonts w:cs="Times New Roman"/>
    </w:rPr>
  </w:style>
  <w:style w:type="character" w:customStyle="1" w:styleId="WW8Num18z0">
    <w:name w:val="WW8Num18z0"/>
    <w:rsid w:val="00DC729F"/>
    <w:rPr>
      <w:rFonts w:cs="Times New Roman"/>
    </w:rPr>
  </w:style>
  <w:style w:type="character" w:customStyle="1" w:styleId="WW8Num19z0">
    <w:name w:val="WW8Num19z0"/>
    <w:rsid w:val="00DC729F"/>
    <w:rPr>
      <w:rFonts w:ascii="Symbol" w:hAnsi="Symbol" w:cs="Symbol"/>
    </w:rPr>
  </w:style>
  <w:style w:type="character" w:customStyle="1" w:styleId="WW8Num20z0">
    <w:name w:val="WW8Num20z0"/>
    <w:rsid w:val="00DC729F"/>
    <w:rPr>
      <w:rFonts w:cs="Times New Roman"/>
    </w:rPr>
  </w:style>
  <w:style w:type="character" w:customStyle="1" w:styleId="WW8Num21z0">
    <w:name w:val="WW8Num21z0"/>
    <w:rsid w:val="00DC729F"/>
    <w:rPr>
      <w:rFonts w:cs="Times New Roman"/>
    </w:rPr>
  </w:style>
  <w:style w:type="character" w:customStyle="1" w:styleId="WW8Num22z0">
    <w:name w:val="WW8Num22z0"/>
    <w:rsid w:val="00DC729F"/>
    <w:rPr>
      <w:rFonts w:cs="Times New Roman"/>
      <w:b w:val="0"/>
      <w:i w:val="0"/>
    </w:rPr>
  </w:style>
  <w:style w:type="character" w:customStyle="1" w:styleId="WW8Num25z0">
    <w:name w:val="WW8Num25z0"/>
    <w:rsid w:val="00DC729F"/>
    <w:rPr>
      <w:rFonts w:ascii="Arial" w:eastAsia="Times New Roman" w:hAnsi="Arial" w:cs="Arial"/>
    </w:rPr>
  </w:style>
  <w:style w:type="character" w:customStyle="1" w:styleId="WW8Num26z0">
    <w:name w:val="WW8Num26z0"/>
    <w:rsid w:val="00DC729F"/>
    <w:rPr>
      <w:b w:val="0"/>
      <w:color w:val="000000"/>
    </w:rPr>
  </w:style>
  <w:style w:type="character" w:customStyle="1" w:styleId="WW8Num27z0">
    <w:name w:val="WW8Num27z0"/>
    <w:rsid w:val="00DC729F"/>
    <w:rPr>
      <w:rFonts w:ascii="Arial" w:eastAsia="Times New Roman" w:hAnsi="Arial" w:cs="Arial"/>
    </w:rPr>
  </w:style>
  <w:style w:type="character" w:customStyle="1" w:styleId="WW8Num28z0">
    <w:name w:val="WW8Num28z0"/>
    <w:rsid w:val="00DC729F"/>
    <w:rPr>
      <w:rFonts w:ascii="Arial" w:eastAsia="Times New Roman" w:hAnsi="Arial" w:cs="Arial"/>
    </w:rPr>
  </w:style>
  <w:style w:type="character" w:customStyle="1" w:styleId="WW8Num30z0">
    <w:name w:val="WW8Num30z0"/>
    <w:rsid w:val="00DC729F"/>
    <w:rPr>
      <w:b w:val="0"/>
      <w:color w:val="000000"/>
    </w:rPr>
  </w:style>
  <w:style w:type="character" w:customStyle="1" w:styleId="WW8Num31z0">
    <w:name w:val="WW8Num31z0"/>
    <w:rsid w:val="00DC729F"/>
    <w:rPr>
      <w:b w:val="0"/>
    </w:rPr>
  </w:style>
  <w:style w:type="character" w:customStyle="1" w:styleId="WW8Num32z0">
    <w:name w:val="WW8Num32z0"/>
    <w:rsid w:val="00DC729F"/>
    <w:rPr>
      <w:b w:val="0"/>
      <w:color w:val="000000"/>
    </w:rPr>
  </w:style>
  <w:style w:type="character" w:customStyle="1" w:styleId="WW8Num35z0">
    <w:name w:val="WW8Num35z0"/>
    <w:rsid w:val="00DC729F"/>
    <w:rPr>
      <w:rFonts w:ascii="Arial" w:eastAsia="Times New Roman" w:hAnsi="Arial" w:cs="Arial"/>
    </w:rPr>
  </w:style>
  <w:style w:type="character" w:customStyle="1" w:styleId="WW8Num36z0">
    <w:name w:val="WW8Num36z0"/>
    <w:rsid w:val="00DC729F"/>
    <w:rPr>
      <w:rFonts w:ascii="Arial" w:hAnsi="Arial" w:cs="Arial"/>
      <w:b w:val="0"/>
      <w:color w:val="000000"/>
    </w:rPr>
  </w:style>
  <w:style w:type="character" w:customStyle="1" w:styleId="WW8Num37z0">
    <w:name w:val="WW8Num37z0"/>
    <w:rsid w:val="00DC729F"/>
    <w:rPr>
      <w:b w:val="0"/>
      <w:color w:val="000000"/>
    </w:rPr>
  </w:style>
  <w:style w:type="character" w:customStyle="1" w:styleId="WW8Num40z0">
    <w:name w:val="WW8Num40z0"/>
    <w:rsid w:val="00DC729F"/>
    <w:rPr>
      <w:rFonts w:ascii="Arial" w:eastAsia="Times New Roman" w:hAnsi="Arial" w:cs="Arial"/>
    </w:rPr>
  </w:style>
  <w:style w:type="character" w:customStyle="1" w:styleId="WW8Num42z0">
    <w:name w:val="WW8Num42z0"/>
    <w:rsid w:val="00DC729F"/>
    <w:rPr>
      <w:b w:val="0"/>
      <w:color w:val="000000"/>
    </w:rPr>
  </w:style>
  <w:style w:type="character" w:customStyle="1" w:styleId="WW8Num44z0">
    <w:name w:val="WW8Num44z0"/>
    <w:rsid w:val="00DC729F"/>
    <w:rPr>
      <w:rFonts w:ascii="Arial" w:hAnsi="Arial" w:cs="Arial"/>
      <w:b w:val="0"/>
      <w:color w:val="000000"/>
    </w:rPr>
  </w:style>
  <w:style w:type="character" w:customStyle="1" w:styleId="WW8Num47z0">
    <w:name w:val="WW8Num47z0"/>
    <w:rsid w:val="00DC729F"/>
    <w:rPr>
      <w:rFonts w:ascii="Arial" w:eastAsia="Times New Roman" w:hAnsi="Arial" w:cs="Arial"/>
    </w:rPr>
  </w:style>
  <w:style w:type="character" w:customStyle="1" w:styleId="WW8Num48z0">
    <w:name w:val="WW8Num48z0"/>
    <w:rsid w:val="00DC729F"/>
    <w:rPr>
      <w:rFonts w:ascii="Arial" w:hAnsi="Arial" w:cs="Arial"/>
      <w:b w:val="0"/>
      <w:color w:val="000000"/>
    </w:rPr>
  </w:style>
  <w:style w:type="character" w:customStyle="1" w:styleId="WW8Num49z0">
    <w:name w:val="WW8Num49z0"/>
    <w:rsid w:val="00DC729F"/>
    <w:rPr>
      <w:rFonts w:ascii="Arial" w:hAnsi="Arial" w:cs="Arial"/>
      <w:b w:val="0"/>
      <w:color w:val="000000"/>
    </w:rPr>
  </w:style>
  <w:style w:type="character" w:customStyle="1" w:styleId="WW8Num50z0">
    <w:name w:val="WW8Num50z0"/>
    <w:rsid w:val="00DC729F"/>
    <w:rPr>
      <w:rFonts w:ascii="Arial" w:eastAsia="Times New Roman" w:hAnsi="Arial" w:cs="Arial"/>
    </w:rPr>
  </w:style>
  <w:style w:type="character" w:customStyle="1" w:styleId="WW8Num51z0">
    <w:name w:val="WW8Num51z0"/>
    <w:rsid w:val="00DC729F"/>
    <w:rPr>
      <w:rFonts w:cs="Times New Roman"/>
    </w:rPr>
  </w:style>
  <w:style w:type="character" w:customStyle="1" w:styleId="WW8Num51z6">
    <w:name w:val="WW8Num51z6"/>
    <w:rsid w:val="00DC729F"/>
    <w:rPr>
      <w:rFonts w:cs="Times New Roman"/>
      <w:b w:val="0"/>
    </w:rPr>
  </w:style>
  <w:style w:type="character" w:customStyle="1" w:styleId="WW8Num54z0">
    <w:name w:val="WW8Num54z0"/>
    <w:rsid w:val="00DC729F"/>
    <w:rPr>
      <w:rFonts w:ascii="Arial" w:eastAsia="Times New Roman" w:hAnsi="Arial" w:cs="Arial"/>
    </w:rPr>
  </w:style>
  <w:style w:type="character" w:customStyle="1" w:styleId="WW8Num56z0">
    <w:name w:val="WW8Num56z0"/>
    <w:rsid w:val="00DC729F"/>
    <w:rPr>
      <w:rFonts w:ascii="Arial" w:eastAsia="Times New Roman" w:hAnsi="Arial" w:cs="Arial"/>
    </w:rPr>
  </w:style>
  <w:style w:type="character" w:customStyle="1" w:styleId="WW8Num57z0">
    <w:name w:val="WW8Num57z0"/>
    <w:rsid w:val="00DC729F"/>
    <w:rPr>
      <w:b w:val="0"/>
      <w:color w:val="000000"/>
    </w:rPr>
  </w:style>
  <w:style w:type="character" w:customStyle="1" w:styleId="WW8Num58z0">
    <w:name w:val="WW8Num58z0"/>
    <w:rsid w:val="00DC729F"/>
    <w:rPr>
      <w:rFonts w:ascii="Arial" w:eastAsia="Times New Roman" w:hAnsi="Arial" w:cs="Arial"/>
    </w:rPr>
  </w:style>
  <w:style w:type="character" w:customStyle="1" w:styleId="WW8Num59z0">
    <w:name w:val="WW8Num59z0"/>
    <w:rsid w:val="00DC729F"/>
    <w:rPr>
      <w:rFonts w:ascii="Arial" w:eastAsia="Times New Roman" w:hAnsi="Arial" w:cs="Arial"/>
      <w:color w:val="auto"/>
    </w:rPr>
  </w:style>
  <w:style w:type="character" w:customStyle="1" w:styleId="WW8Num64z0">
    <w:name w:val="WW8Num64z0"/>
    <w:rsid w:val="00DC729F"/>
    <w:rPr>
      <w:rFonts w:ascii="Arial" w:hAnsi="Arial" w:cs="Arial"/>
      <w:b w:val="0"/>
      <w:color w:val="000000"/>
    </w:rPr>
  </w:style>
  <w:style w:type="character" w:customStyle="1" w:styleId="WW8Num65z0">
    <w:name w:val="WW8Num65z0"/>
    <w:rsid w:val="00DC729F"/>
    <w:rPr>
      <w:rFonts w:ascii="Arial" w:eastAsia="Times New Roman" w:hAnsi="Arial" w:cs="Arial"/>
    </w:rPr>
  </w:style>
  <w:style w:type="character" w:customStyle="1" w:styleId="WW8Num66z0">
    <w:name w:val="WW8Num66z0"/>
    <w:rsid w:val="00DC729F"/>
    <w:rPr>
      <w:b w:val="0"/>
      <w:color w:val="000000"/>
    </w:rPr>
  </w:style>
  <w:style w:type="character" w:customStyle="1" w:styleId="WW8Num67z0">
    <w:name w:val="WW8Num67z0"/>
    <w:rsid w:val="00DC729F"/>
    <w:rPr>
      <w:rFonts w:ascii="Arial" w:eastAsia="Times New Roman" w:hAnsi="Arial" w:cs="Arial"/>
    </w:rPr>
  </w:style>
  <w:style w:type="character" w:customStyle="1" w:styleId="WW8Num68z0">
    <w:name w:val="WW8Num68z0"/>
    <w:rsid w:val="00DC729F"/>
    <w:rPr>
      <w:rFonts w:ascii="Arial" w:hAnsi="Arial" w:cs="Arial"/>
      <w:b w:val="0"/>
      <w:color w:val="000000"/>
    </w:rPr>
  </w:style>
  <w:style w:type="character" w:customStyle="1" w:styleId="WW8Num69z0">
    <w:name w:val="WW8Num69z0"/>
    <w:rsid w:val="00DC729F"/>
    <w:rPr>
      <w:rFonts w:ascii="Arial" w:hAnsi="Arial" w:cs="Arial"/>
      <w:b w:val="0"/>
      <w:color w:val="000000"/>
    </w:rPr>
  </w:style>
  <w:style w:type="character" w:customStyle="1" w:styleId="WW8Num70z0">
    <w:name w:val="WW8Num70z0"/>
    <w:rsid w:val="00DC729F"/>
    <w:rPr>
      <w:rFonts w:ascii="Arial" w:eastAsia="Times New Roman" w:hAnsi="Arial" w:cs="Arial"/>
    </w:rPr>
  </w:style>
  <w:style w:type="character" w:customStyle="1" w:styleId="WW8Num71z0">
    <w:name w:val="WW8Num71z0"/>
    <w:rsid w:val="00DC729F"/>
    <w:rPr>
      <w:rFonts w:ascii="Arial" w:eastAsia="Times New Roman" w:hAnsi="Arial" w:cs="Arial"/>
    </w:rPr>
  </w:style>
  <w:style w:type="character" w:customStyle="1" w:styleId="WW8Num72z0">
    <w:name w:val="WW8Num72z0"/>
    <w:rsid w:val="00DC729F"/>
    <w:rPr>
      <w:b w:val="0"/>
      <w:color w:val="000000"/>
    </w:rPr>
  </w:style>
  <w:style w:type="character" w:customStyle="1" w:styleId="WW8Num73z0">
    <w:name w:val="WW8Num73z0"/>
    <w:rsid w:val="00DC729F"/>
    <w:rPr>
      <w:rFonts w:ascii="Arial" w:eastAsia="Times New Roman" w:hAnsi="Arial" w:cs="Arial"/>
    </w:rPr>
  </w:style>
  <w:style w:type="character" w:customStyle="1" w:styleId="WW8Num76z0">
    <w:name w:val="WW8Num76z0"/>
    <w:rsid w:val="00DC729F"/>
    <w:rPr>
      <w:rFonts w:ascii="Arial" w:eastAsia="Times New Roman" w:hAnsi="Arial" w:cs="Arial"/>
    </w:rPr>
  </w:style>
  <w:style w:type="character" w:customStyle="1" w:styleId="WW8Num77z0">
    <w:name w:val="WW8Num77z0"/>
    <w:rsid w:val="00DC729F"/>
    <w:rPr>
      <w:b w:val="0"/>
      <w:color w:val="000000"/>
    </w:rPr>
  </w:style>
  <w:style w:type="character" w:customStyle="1" w:styleId="WW8Num78z0">
    <w:name w:val="WW8Num78z0"/>
    <w:rsid w:val="00DC729F"/>
    <w:rPr>
      <w:rFonts w:ascii="Arial" w:eastAsia="Times New Roman" w:hAnsi="Arial" w:cs="Arial"/>
    </w:rPr>
  </w:style>
  <w:style w:type="character" w:customStyle="1" w:styleId="WW8Num79z0">
    <w:name w:val="WW8Num79z0"/>
    <w:rsid w:val="00DC729F"/>
    <w:rPr>
      <w:rFonts w:ascii="Arial" w:eastAsia="Times New Roman" w:hAnsi="Arial" w:cs="Arial"/>
    </w:rPr>
  </w:style>
  <w:style w:type="character" w:customStyle="1" w:styleId="WW8Num80z0">
    <w:name w:val="WW8Num80z0"/>
    <w:rsid w:val="00DC729F"/>
    <w:rPr>
      <w:b w:val="0"/>
      <w:color w:val="000000"/>
    </w:rPr>
  </w:style>
  <w:style w:type="character" w:customStyle="1" w:styleId="WW8Num81z0">
    <w:name w:val="WW8Num81z0"/>
    <w:rsid w:val="00DC729F"/>
    <w:rPr>
      <w:b w:val="0"/>
      <w:color w:val="000000"/>
    </w:rPr>
  </w:style>
  <w:style w:type="character" w:customStyle="1" w:styleId="WW8Num82z0">
    <w:name w:val="WW8Num82z0"/>
    <w:rsid w:val="00DC729F"/>
    <w:rPr>
      <w:b w:val="0"/>
      <w:color w:val="000000"/>
    </w:rPr>
  </w:style>
  <w:style w:type="character" w:customStyle="1" w:styleId="WW8Num83z0">
    <w:name w:val="WW8Num83z0"/>
    <w:rsid w:val="00DC729F"/>
    <w:rPr>
      <w:rFonts w:ascii="Arial" w:hAnsi="Arial" w:cs="Arial"/>
      <w:b w:val="0"/>
      <w:color w:val="000000"/>
    </w:rPr>
  </w:style>
  <w:style w:type="character" w:customStyle="1" w:styleId="WW8Num84z0">
    <w:name w:val="WW8Num84z0"/>
    <w:rsid w:val="00DC729F"/>
    <w:rPr>
      <w:rFonts w:ascii="Arial" w:eastAsia="Times New Roman" w:hAnsi="Arial" w:cs="Arial"/>
    </w:rPr>
  </w:style>
  <w:style w:type="character" w:customStyle="1" w:styleId="WW8Num86z0">
    <w:name w:val="WW8Num86z0"/>
    <w:rsid w:val="00DC729F"/>
    <w:rPr>
      <w:rFonts w:ascii="Arial" w:eastAsia="Times New Roman" w:hAnsi="Arial" w:cs="Arial"/>
      <w:bCs/>
    </w:rPr>
  </w:style>
  <w:style w:type="character" w:customStyle="1" w:styleId="WW8Num88z0">
    <w:name w:val="WW8Num88z0"/>
    <w:rsid w:val="00DC729F"/>
    <w:rPr>
      <w:rFonts w:ascii="Arial" w:eastAsia="Times New Roman" w:hAnsi="Arial" w:cs="Arial"/>
    </w:rPr>
  </w:style>
  <w:style w:type="character" w:customStyle="1" w:styleId="WW8Num90z0">
    <w:name w:val="WW8Num90z0"/>
    <w:rsid w:val="00DC729F"/>
    <w:rPr>
      <w:rFonts w:ascii="Arial" w:eastAsia="Times New Roman" w:hAnsi="Arial" w:cs="Arial"/>
    </w:rPr>
  </w:style>
  <w:style w:type="character" w:customStyle="1" w:styleId="WW8Num91z0">
    <w:name w:val="WW8Num91z0"/>
    <w:rsid w:val="00DC729F"/>
    <w:rPr>
      <w:rFonts w:ascii="Arial" w:hAnsi="Arial" w:cs="Arial"/>
      <w:b w:val="0"/>
      <w:color w:val="000000"/>
    </w:rPr>
  </w:style>
  <w:style w:type="character" w:customStyle="1" w:styleId="Domylnaczcionkaakapitu1">
    <w:name w:val="Domyślna czcionka akapitu1"/>
    <w:rsid w:val="00DC729F"/>
  </w:style>
  <w:style w:type="character" w:customStyle="1" w:styleId="apple-converted-space">
    <w:name w:val="apple-converted-space"/>
    <w:rsid w:val="00DC729F"/>
  </w:style>
  <w:style w:type="character" w:customStyle="1" w:styleId="TekstpodstawowywcityZnak">
    <w:name w:val="Tekst podstawowy wcięt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DC729F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uiPriority w:val="99"/>
    <w:rsid w:val="00DC729F"/>
    <w:rPr>
      <w:color w:val="0000FF"/>
      <w:u w:val="single"/>
    </w:rPr>
  </w:style>
  <w:style w:type="character" w:customStyle="1" w:styleId="Tekstpodstawowy3Znak">
    <w:name w:val="Tekst podstawowy 3 Znak"/>
    <w:link w:val="Tekstpodstawowy3"/>
    <w:uiPriority w:val="99"/>
    <w:rsid w:val="00DC729F"/>
    <w:rPr>
      <w:rFonts w:ascii="Times New Roman" w:eastAsia="Times New Roman" w:hAnsi="Times New Roman" w:cs="Times New Roman"/>
      <w:sz w:val="16"/>
      <w:szCs w:val="16"/>
    </w:rPr>
  </w:style>
  <w:style w:type="character" w:customStyle="1" w:styleId="Nagwek1Znak">
    <w:name w:val="Nagłówek 1 Znak"/>
    <w:link w:val="Nagwek1"/>
    <w:uiPriority w:val="9"/>
    <w:rsid w:val="002D4597"/>
    <w:rPr>
      <w:rFonts w:ascii="Cambria" w:eastAsia="SimSun" w:hAnsi="Cambria"/>
      <w:b/>
      <w:caps/>
      <w:spacing w:val="10"/>
      <w:sz w:val="28"/>
      <w:szCs w:val="36"/>
    </w:rPr>
  </w:style>
  <w:style w:type="character" w:styleId="Pogrubienie">
    <w:name w:val="Strong"/>
    <w:uiPriority w:val="22"/>
    <w:qFormat/>
    <w:rsid w:val="0013731E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customStyle="1" w:styleId="style2b">
    <w:name w:val="style2b"/>
    <w:basedOn w:val="Domylnaczcionkaakapitu1"/>
    <w:rsid w:val="00DC729F"/>
  </w:style>
  <w:style w:type="character" w:customStyle="1" w:styleId="style2a">
    <w:name w:val="style2a"/>
    <w:basedOn w:val="Domylnaczcionkaakapitu1"/>
    <w:rsid w:val="00DC729F"/>
  </w:style>
  <w:style w:type="paragraph" w:customStyle="1" w:styleId="Nagwek10">
    <w:name w:val="Nagłówek1"/>
    <w:basedOn w:val="Normalny"/>
    <w:next w:val="Tekstpodstawowy"/>
    <w:rsid w:val="00DC729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DC729F"/>
    <w:pPr>
      <w:spacing w:after="120"/>
    </w:pPr>
  </w:style>
  <w:style w:type="paragraph" w:styleId="Lista">
    <w:name w:val="List"/>
    <w:basedOn w:val="Tekstpodstawowy"/>
    <w:rsid w:val="00DC729F"/>
    <w:rPr>
      <w:rFonts w:cs="Mangal"/>
    </w:rPr>
  </w:style>
  <w:style w:type="paragraph" w:customStyle="1" w:styleId="Podpis1">
    <w:name w:val="Podpis1"/>
    <w:basedOn w:val="Normalny"/>
    <w:rsid w:val="00DC72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DC729F"/>
    <w:pPr>
      <w:suppressLineNumbers/>
    </w:pPr>
    <w:rPr>
      <w:rFonts w:cs="Mangal"/>
    </w:rPr>
  </w:style>
  <w:style w:type="paragraph" w:styleId="Akapitzlist">
    <w:name w:val="List Paragraph"/>
    <w:basedOn w:val="Normalny"/>
    <w:link w:val="AkapitzlistZnak"/>
    <w:uiPriority w:val="34"/>
    <w:qFormat/>
    <w:rsid w:val="00DC729F"/>
    <w:pPr>
      <w:ind w:left="720"/>
      <w:contextualSpacing/>
    </w:pPr>
  </w:style>
  <w:style w:type="paragraph" w:styleId="Tekstpodstawowywcity">
    <w:name w:val="Body Text Indent"/>
    <w:basedOn w:val="Normalny"/>
    <w:rsid w:val="00DC729F"/>
    <w:pPr>
      <w:spacing w:after="120"/>
      <w:ind w:left="283"/>
    </w:pPr>
  </w:style>
  <w:style w:type="paragraph" w:styleId="Nagwek">
    <w:name w:val="header"/>
    <w:basedOn w:val="Normalny"/>
    <w:uiPriority w:val="99"/>
    <w:rsid w:val="00DC729F"/>
  </w:style>
  <w:style w:type="paragraph" w:styleId="Stopka">
    <w:name w:val="footer"/>
    <w:basedOn w:val="Normalny"/>
    <w:uiPriority w:val="99"/>
    <w:rsid w:val="00DC729F"/>
  </w:style>
  <w:style w:type="paragraph" w:customStyle="1" w:styleId="WW-Tekstpodstawowy3">
    <w:name w:val="WW-Tekst podstawowy 3"/>
    <w:basedOn w:val="Normalny"/>
    <w:rsid w:val="00DC729F"/>
    <w:pPr>
      <w:suppressAutoHyphens/>
    </w:pPr>
    <w:rPr>
      <w:rFonts w:ascii="Verdana" w:hAnsi="Verdana" w:cs="Verdana"/>
      <w:sz w:val="20"/>
    </w:rPr>
  </w:style>
  <w:style w:type="paragraph" w:customStyle="1" w:styleId="Tekstpodstawowy31">
    <w:name w:val="Tekst podstawowy 31"/>
    <w:basedOn w:val="Normalny"/>
    <w:rsid w:val="00DC729F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uiPriority w:val="99"/>
    <w:rsid w:val="00DC729F"/>
    <w:pPr>
      <w:spacing w:before="280" w:after="280"/>
    </w:pPr>
  </w:style>
  <w:style w:type="paragraph" w:customStyle="1" w:styleId="Zawartoramki">
    <w:name w:val="Zawartość ramki"/>
    <w:basedOn w:val="Tekstpodstawowy"/>
    <w:rsid w:val="00DC729F"/>
  </w:style>
  <w:style w:type="character" w:customStyle="1" w:styleId="Nagwek2Znak">
    <w:name w:val="Nagłówek 2 Znak"/>
    <w:link w:val="Nagwek2"/>
    <w:uiPriority w:val="9"/>
    <w:rsid w:val="0013731E"/>
    <w:rPr>
      <w:rFonts w:ascii="Calibri Light" w:eastAsia="SimSun" w:hAnsi="Calibri Light" w:cs="Times New Roman"/>
      <w:sz w:val="36"/>
      <w:szCs w:val="36"/>
    </w:rPr>
  </w:style>
  <w:style w:type="character" w:customStyle="1" w:styleId="Nagwek3Znak">
    <w:name w:val="Nagłówek 3 Znak"/>
    <w:link w:val="Nagwek3"/>
    <w:uiPriority w:val="9"/>
    <w:rsid w:val="0013731E"/>
    <w:rPr>
      <w:rFonts w:ascii="Calibri Light" w:eastAsia="SimSun" w:hAnsi="Calibri Light" w:cs="Times New Roman"/>
      <w:caps/>
      <w:sz w:val="28"/>
      <w:szCs w:val="28"/>
    </w:rPr>
  </w:style>
  <w:style w:type="character" w:customStyle="1" w:styleId="Nagwek4Znak">
    <w:name w:val="Nagłówek 4 Znak"/>
    <w:link w:val="Nagwek4"/>
    <w:uiPriority w:val="9"/>
    <w:rsid w:val="0013731E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Nagwek5Znak">
    <w:name w:val="Nagłówek 5 Znak"/>
    <w:link w:val="Nagwek5"/>
    <w:uiPriority w:val="9"/>
    <w:rsid w:val="0013731E"/>
    <w:rPr>
      <w:rFonts w:ascii="Calibri Light" w:eastAsia="SimSun" w:hAnsi="Calibri Light" w:cs="Times New Roman"/>
      <w:sz w:val="24"/>
      <w:szCs w:val="24"/>
    </w:rPr>
  </w:style>
  <w:style w:type="character" w:customStyle="1" w:styleId="Nagwek6Znak">
    <w:name w:val="Nagłówek 6 Znak"/>
    <w:link w:val="Nagwek6"/>
    <w:uiPriority w:val="9"/>
    <w:rsid w:val="0013731E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Nagwek7Znak">
    <w:name w:val="Nagłówek 7 Znak"/>
    <w:link w:val="Nagwek7"/>
    <w:uiPriority w:val="9"/>
    <w:rsid w:val="0013731E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Nagwek8Znak">
    <w:name w:val="Nagłówek 8 Znak"/>
    <w:link w:val="Nagwek8"/>
    <w:uiPriority w:val="9"/>
    <w:rsid w:val="0013731E"/>
    <w:rPr>
      <w:rFonts w:ascii="Calibri Light" w:eastAsia="SimSun" w:hAnsi="Calibri Light" w:cs="Times New Roman"/>
      <w:caps/>
    </w:rPr>
  </w:style>
  <w:style w:type="character" w:customStyle="1" w:styleId="Nagwek9Znak">
    <w:name w:val="Nagłówek 9 Znak"/>
    <w:link w:val="Nagwek9"/>
    <w:uiPriority w:val="9"/>
    <w:rsid w:val="0013731E"/>
    <w:rPr>
      <w:rFonts w:ascii="Calibri Light" w:eastAsia="SimSun" w:hAnsi="Calibri Light" w:cs="Times New Roman"/>
      <w:i/>
      <w:iCs/>
      <w:cap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731E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731E"/>
    <w:pPr>
      <w:spacing w:after="0" w:line="240" w:lineRule="auto"/>
      <w:contextualSpacing/>
    </w:pPr>
    <w:rPr>
      <w:rFonts w:ascii="Calibri Light" w:eastAsia="SimSun" w:hAnsi="Calibri Light"/>
      <w:caps/>
      <w:spacing w:val="40"/>
      <w:sz w:val="76"/>
      <w:szCs w:val="76"/>
    </w:rPr>
  </w:style>
  <w:style w:type="character" w:customStyle="1" w:styleId="TytuZnak">
    <w:name w:val="Tytuł Znak"/>
    <w:link w:val="Tytu"/>
    <w:uiPriority w:val="10"/>
    <w:rsid w:val="0013731E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31E"/>
    <w:pPr>
      <w:numPr>
        <w:ilvl w:val="1"/>
      </w:numPr>
      <w:spacing w:after="240"/>
    </w:pPr>
    <w:rPr>
      <w:color w:val="000000"/>
      <w:sz w:val="24"/>
      <w:szCs w:val="24"/>
    </w:rPr>
  </w:style>
  <w:style w:type="character" w:customStyle="1" w:styleId="PodtytuZnak">
    <w:name w:val="Podtytuł Znak"/>
    <w:link w:val="Podtytu"/>
    <w:uiPriority w:val="11"/>
    <w:rsid w:val="0013731E"/>
    <w:rPr>
      <w:color w:val="000000"/>
      <w:sz w:val="24"/>
      <w:szCs w:val="24"/>
    </w:rPr>
  </w:style>
  <w:style w:type="character" w:styleId="Uwydatnienie">
    <w:name w:val="Emphasis"/>
    <w:uiPriority w:val="20"/>
    <w:qFormat/>
    <w:rsid w:val="0013731E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Bezodstpw">
    <w:name w:val="No Spacing"/>
    <w:uiPriority w:val="1"/>
    <w:qFormat/>
    <w:rsid w:val="0013731E"/>
    <w:rPr>
      <w:sz w:val="21"/>
      <w:szCs w:val="21"/>
      <w:lang w:val="en-US"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31E"/>
    <w:pPr>
      <w:spacing w:before="160"/>
      <w:ind w:left="720"/>
    </w:pPr>
    <w:rPr>
      <w:rFonts w:ascii="Calibri Light" w:eastAsia="SimSun" w:hAnsi="Calibri Light"/>
      <w:sz w:val="24"/>
      <w:szCs w:val="24"/>
    </w:rPr>
  </w:style>
  <w:style w:type="character" w:customStyle="1" w:styleId="CytatZnak">
    <w:name w:val="Cytat Znak"/>
    <w:link w:val="Cytat"/>
    <w:uiPriority w:val="29"/>
    <w:rsid w:val="0013731E"/>
    <w:rPr>
      <w:rFonts w:ascii="Calibri Light" w:eastAsia="SimSun" w:hAnsi="Calibri Light" w:cs="Times New Roman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31E"/>
    <w:pPr>
      <w:spacing w:before="100" w:beforeAutospacing="1" w:after="240"/>
      <w:ind w:left="936" w:right="936"/>
      <w:jc w:val="center"/>
    </w:pPr>
    <w:rPr>
      <w:rFonts w:ascii="Calibri Light" w:eastAsia="SimSun" w:hAnsi="Calibri Light"/>
      <w:caps/>
      <w:color w:val="C45911"/>
      <w:spacing w:val="10"/>
      <w:sz w:val="28"/>
      <w:szCs w:val="28"/>
    </w:rPr>
  </w:style>
  <w:style w:type="character" w:customStyle="1" w:styleId="CytatintensywnyZnak">
    <w:name w:val="Cytat intensywny Znak"/>
    <w:link w:val="Cytatintensywny"/>
    <w:uiPriority w:val="30"/>
    <w:rsid w:val="0013731E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styleId="Wyrnieniedelikatne">
    <w:name w:val="Subtle Emphasis"/>
    <w:uiPriority w:val="19"/>
    <w:qFormat/>
    <w:rsid w:val="0013731E"/>
    <w:rPr>
      <w:i/>
      <w:iCs/>
      <w:color w:val="auto"/>
    </w:rPr>
  </w:style>
  <w:style w:type="character" w:styleId="Wyrnienieintensywne">
    <w:name w:val="Intense Emphasis"/>
    <w:uiPriority w:val="21"/>
    <w:qFormat/>
    <w:rsid w:val="0013731E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Odwoaniedelikatne">
    <w:name w:val="Subtle Reference"/>
    <w:uiPriority w:val="31"/>
    <w:qFormat/>
    <w:rsid w:val="0013731E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Odwoanieintensywne">
    <w:name w:val="Intense Reference"/>
    <w:uiPriority w:val="32"/>
    <w:qFormat/>
    <w:rsid w:val="0013731E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ytuksiki">
    <w:name w:val="Book Title"/>
    <w:uiPriority w:val="33"/>
    <w:qFormat/>
    <w:rsid w:val="0013731E"/>
    <w:rPr>
      <w:rFonts w:ascii="Calibri" w:eastAsia="SimSu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3731E"/>
    <w:pPr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220"/>
    </w:pPr>
    <w:rPr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34CF"/>
    <w:pPr>
      <w:tabs>
        <w:tab w:val="right" w:leader="dot" w:pos="9062"/>
      </w:tabs>
      <w:spacing w:after="100" w:line="259" w:lineRule="auto"/>
    </w:pPr>
    <w:rPr>
      <w:b/>
      <w:noProof/>
      <w:sz w:val="22"/>
      <w:szCs w:val="22"/>
      <w:lang w:val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F77C1"/>
    <w:pPr>
      <w:spacing w:after="100" w:line="259" w:lineRule="auto"/>
      <w:ind w:left="440"/>
    </w:pPr>
    <w:rPr>
      <w:sz w:val="22"/>
      <w:szCs w:val="22"/>
    </w:rPr>
  </w:style>
  <w:style w:type="paragraph" w:customStyle="1" w:styleId="nagwek20">
    <w:name w:val="nagłówek 2"/>
    <w:basedOn w:val="Normalny"/>
    <w:link w:val="nagwek2Znak0"/>
    <w:qFormat/>
    <w:rsid w:val="0091094A"/>
    <w:pPr>
      <w:spacing w:after="0" w:line="360" w:lineRule="auto"/>
      <w:jc w:val="center"/>
      <w:outlineLvl w:val="1"/>
    </w:pPr>
    <w:rPr>
      <w:rFonts w:ascii="Cambria" w:hAnsi="Cambria"/>
      <w:b/>
      <w:sz w:val="28"/>
      <w:szCs w:val="22"/>
    </w:rPr>
  </w:style>
  <w:style w:type="character" w:customStyle="1" w:styleId="nagwek2Znak0">
    <w:name w:val="nagłówek 2 Znak"/>
    <w:link w:val="nagwek20"/>
    <w:rsid w:val="0091094A"/>
    <w:rPr>
      <w:rFonts w:ascii="Cambria" w:hAnsi="Cambria"/>
      <w:b/>
      <w:sz w:val="28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2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2569"/>
    <w:rPr>
      <w:rFonts w:ascii="Tahoma" w:hAnsi="Tahoma" w:cs="Tahoma"/>
      <w:sz w:val="16"/>
      <w:szCs w:val="16"/>
    </w:rPr>
  </w:style>
  <w:style w:type="paragraph" w:customStyle="1" w:styleId="Style18">
    <w:name w:val="Style18"/>
    <w:basedOn w:val="Normalny"/>
    <w:rsid w:val="00921BF4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/>
      <w:sz w:val="24"/>
      <w:szCs w:val="24"/>
      <w:lang w:val="pl-PL" w:eastAsia="pl-PL"/>
    </w:rPr>
  </w:style>
  <w:style w:type="character" w:customStyle="1" w:styleId="FontStyle31">
    <w:name w:val="Font Style31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17">
    <w:name w:val="Style17"/>
    <w:basedOn w:val="Normalny"/>
    <w:rsid w:val="00921BF4"/>
    <w:pPr>
      <w:widowControl w:val="0"/>
      <w:autoSpaceDE w:val="0"/>
      <w:autoSpaceDN w:val="0"/>
      <w:adjustRightInd w:val="0"/>
      <w:spacing w:after="0" w:line="813" w:lineRule="exact"/>
      <w:ind w:firstLine="1604"/>
    </w:pPr>
    <w:rPr>
      <w:rFonts w:ascii="Verdana" w:hAnsi="Verdana"/>
      <w:sz w:val="24"/>
      <w:szCs w:val="24"/>
      <w:lang w:val="pl-PL" w:eastAsia="pl-PL"/>
    </w:rPr>
  </w:style>
  <w:style w:type="paragraph" w:customStyle="1" w:styleId="Style2">
    <w:name w:val="Style2"/>
    <w:basedOn w:val="Normalny"/>
    <w:rsid w:val="00921BF4"/>
    <w:pPr>
      <w:widowControl w:val="0"/>
      <w:autoSpaceDE w:val="0"/>
      <w:autoSpaceDN w:val="0"/>
      <w:adjustRightInd w:val="0"/>
      <w:spacing w:after="0" w:line="289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FontStyle25">
    <w:name w:val="Font Style25"/>
    <w:rsid w:val="00921BF4"/>
    <w:rPr>
      <w:rFonts w:ascii="Verdana" w:hAnsi="Verdana" w:cs="Verdana"/>
      <w:sz w:val="22"/>
      <w:szCs w:val="22"/>
    </w:rPr>
  </w:style>
  <w:style w:type="character" w:customStyle="1" w:styleId="FontStyle26">
    <w:name w:val="Font Style26"/>
    <w:rsid w:val="00921BF4"/>
    <w:rPr>
      <w:rFonts w:ascii="Verdana" w:hAnsi="Verdana" w:cs="Verdana"/>
      <w:b/>
      <w:bCs/>
      <w:sz w:val="22"/>
      <w:szCs w:val="22"/>
    </w:rPr>
  </w:style>
  <w:style w:type="paragraph" w:customStyle="1" w:styleId="Style6">
    <w:name w:val="Style6"/>
    <w:basedOn w:val="Normalny"/>
    <w:rsid w:val="00921BF4"/>
    <w:pPr>
      <w:widowControl w:val="0"/>
      <w:autoSpaceDE w:val="0"/>
      <w:autoSpaceDN w:val="0"/>
      <w:adjustRightInd w:val="0"/>
      <w:spacing w:after="0" w:line="287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unhideWhenUsed/>
    <w:rsid w:val="00921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21BF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21BF4"/>
  </w:style>
  <w:style w:type="paragraph" w:customStyle="1" w:styleId="umowa">
    <w:name w:val="umowa"/>
    <w:basedOn w:val="Akapitzlist"/>
    <w:link w:val="umowaZnak"/>
    <w:qFormat/>
    <w:rsid w:val="00921BF4"/>
    <w:pPr>
      <w:tabs>
        <w:tab w:val="left" w:pos="709"/>
      </w:tabs>
      <w:spacing w:after="120" w:line="480" w:lineRule="auto"/>
      <w:ind w:left="0"/>
      <w:jc w:val="both"/>
    </w:pPr>
    <w:rPr>
      <w:rFonts w:ascii="Cambria" w:hAnsi="Cambria"/>
      <w:sz w:val="20"/>
      <w:szCs w:val="20"/>
    </w:rPr>
  </w:style>
  <w:style w:type="character" w:customStyle="1" w:styleId="umowaZnak">
    <w:name w:val="umowa Znak"/>
    <w:link w:val="umowa"/>
    <w:rsid w:val="00921BF4"/>
    <w:rPr>
      <w:rFonts w:ascii="Cambria" w:hAnsi="Cambria"/>
    </w:rPr>
  </w:style>
  <w:style w:type="paragraph" w:customStyle="1" w:styleId="Default">
    <w:name w:val="Default"/>
    <w:rsid w:val="00921BF4"/>
    <w:pPr>
      <w:autoSpaceDE w:val="0"/>
      <w:autoSpaceDN w:val="0"/>
      <w:adjustRightInd w:val="0"/>
    </w:pPr>
    <w:rPr>
      <w:rFonts w:ascii="Sylfaen" w:hAnsi="Sylfaen" w:cs="Sylfaen"/>
      <w:color w:val="000000"/>
      <w:sz w:val="24"/>
      <w:szCs w:val="24"/>
    </w:rPr>
  </w:style>
  <w:style w:type="paragraph" w:customStyle="1" w:styleId="Style7">
    <w:name w:val="Style7"/>
    <w:basedOn w:val="Normalny"/>
    <w:rsid w:val="00921BF4"/>
    <w:pPr>
      <w:widowControl w:val="0"/>
      <w:autoSpaceDE w:val="0"/>
      <w:autoSpaceDN w:val="0"/>
      <w:adjustRightInd w:val="0"/>
      <w:spacing w:after="0" w:line="292" w:lineRule="exact"/>
      <w:jc w:val="both"/>
    </w:pPr>
    <w:rPr>
      <w:rFonts w:ascii="Verdana" w:hAnsi="Verdana"/>
      <w:sz w:val="24"/>
      <w:szCs w:val="24"/>
      <w:lang w:val="pl-PL" w:eastAsia="pl-PL"/>
    </w:rPr>
  </w:style>
  <w:style w:type="character" w:customStyle="1" w:styleId="AkapitzlistZnak">
    <w:name w:val="Akapit z listą Znak"/>
    <w:link w:val="Akapitzlist"/>
    <w:uiPriority w:val="34"/>
    <w:rsid w:val="00921BF4"/>
    <w:rPr>
      <w:sz w:val="21"/>
      <w:szCs w:val="21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BF4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BF4"/>
  </w:style>
  <w:style w:type="character" w:styleId="Odwoanieprzypisukocowego">
    <w:name w:val="endnote reference"/>
    <w:uiPriority w:val="99"/>
    <w:semiHidden/>
    <w:unhideWhenUsed/>
    <w:rsid w:val="00921BF4"/>
    <w:rPr>
      <w:vertAlign w:val="superscript"/>
    </w:rPr>
  </w:style>
  <w:style w:type="character" w:customStyle="1" w:styleId="akapitustep">
    <w:name w:val="akapitustep"/>
    <w:basedOn w:val="Domylnaczcionkaakapitu"/>
    <w:rsid w:val="00921BF4"/>
  </w:style>
  <w:style w:type="numbering" w:customStyle="1" w:styleId="Bezlisty1">
    <w:name w:val="Bez listy1"/>
    <w:next w:val="Bezlisty"/>
    <w:uiPriority w:val="99"/>
    <w:semiHidden/>
    <w:unhideWhenUsed/>
    <w:rsid w:val="00921BF4"/>
  </w:style>
  <w:style w:type="paragraph" w:styleId="Tekstprzypisudolnego">
    <w:name w:val="footnote text"/>
    <w:basedOn w:val="Normalny"/>
    <w:link w:val="TekstprzypisudolnegoZnak"/>
    <w:uiPriority w:val="99"/>
    <w:unhideWhenUsed/>
    <w:rsid w:val="00921BF4"/>
    <w:pPr>
      <w:spacing w:after="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21BF4"/>
    <w:rPr>
      <w:rFonts w:ascii="Times New Roman" w:eastAsia="Calibri" w:hAnsi="Times New Roman"/>
      <w:sz w:val="24"/>
    </w:rPr>
  </w:style>
  <w:style w:type="character" w:styleId="Odwoanieprzypisudolnego">
    <w:name w:val="footnote reference"/>
    <w:uiPriority w:val="99"/>
    <w:semiHidden/>
    <w:unhideWhenUsed/>
    <w:rsid w:val="00921BF4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1BF4"/>
    <w:rPr>
      <w:rFonts w:ascii="Times New Roman" w:eastAsia="Calibri" w:hAnsi="Times New Roman"/>
      <w:b/>
      <w:bCs/>
      <w:sz w:val="2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1BF4"/>
    <w:rPr>
      <w:rFonts w:ascii="Times New Roman" w:eastAsia="Calibri" w:hAnsi="Times New Roman"/>
      <w:b/>
      <w:bCs/>
      <w:sz w:val="24"/>
    </w:rPr>
  </w:style>
  <w:style w:type="paragraph" w:styleId="Poprawka">
    <w:name w:val="Revision"/>
    <w:hidden/>
    <w:uiPriority w:val="99"/>
    <w:semiHidden/>
    <w:rsid w:val="00921BF4"/>
    <w:rPr>
      <w:rFonts w:ascii="Times New Roman" w:eastAsia="Calibri" w:hAnsi="Times New Roman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921BF4"/>
    <w:pPr>
      <w:autoSpaceDE w:val="0"/>
      <w:autoSpaceDN w:val="0"/>
      <w:spacing w:before="120" w:after="0" w:line="240" w:lineRule="auto"/>
    </w:pPr>
    <w:rPr>
      <w:rFonts w:ascii="Times New Roman" w:hAnsi="Times New Roman"/>
      <w:sz w:val="16"/>
      <w:szCs w:val="16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921BF4"/>
    <w:rPr>
      <w:sz w:val="16"/>
      <w:szCs w:val="16"/>
      <w:lang w:val="en-US" w:eastAsia="en-US"/>
    </w:rPr>
  </w:style>
  <w:style w:type="paragraph" w:customStyle="1" w:styleId="akapitdomyslnyblock">
    <w:name w:val="akapitdomyslnyblock"/>
    <w:basedOn w:val="Normalny"/>
    <w:rsid w:val="00921BF4"/>
    <w:pPr>
      <w:spacing w:after="100" w:afterAutospacing="1" w:line="240" w:lineRule="auto"/>
      <w:ind w:firstLine="48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hitword">
    <w:name w:val="hitword"/>
    <w:basedOn w:val="Domylnaczcionkaakapitu"/>
    <w:rsid w:val="00921BF4"/>
  </w:style>
  <w:style w:type="paragraph" w:customStyle="1" w:styleId="Akapitzlist1">
    <w:name w:val="Akapit z listą1"/>
    <w:basedOn w:val="Normalny"/>
    <w:uiPriority w:val="34"/>
    <w:qFormat/>
    <w:rsid w:val="00921BF4"/>
    <w:pPr>
      <w:spacing w:line="480" w:lineRule="auto"/>
      <w:ind w:left="720"/>
      <w:contextualSpacing/>
    </w:pPr>
    <w:rPr>
      <w:rFonts w:eastAsia="Calibri"/>
      <w:sz w:val="24"/>
      <w:szCs w:val="20"/>
      <w:lang w:val="pl-PL"/>
    </w:rPr>
  </w:style>
  <w:style w:type="paragraph" w:customStyle="1" w:styleId="Bezodstpw1">
    <w:name w:val="Bez odstępów1"/>
    <w:uiPriority w:val="1"/>
    <w:qFormat/>
    <w:rsid w:val="00921BF4"/>
    <w:rPr>
      <w:rFonts w:eastAsia="Calibri"/>
      <w:lang w:eastAsia="en-US"/>
    </w:rPr>
  </w:style>
  <w:style w:type="character" w:customStyle="1" w:styleId="luchili">
    <w:name w:val="luc_hili"/>
    <w:basedOn w:val="Domylnaczcionkaakapitu"/>
    <w:rsid w:val="00921BF4"/>
  </w:style>
  <w:style w:type="numbering" w:customStyle="1" w:styleId="Wprowadzenie">
    <w:name w:val="Wprowadzenie"/>
    <w:uiPriority w:val="99"/>
    <w:rsid w:val="00921BF4"/>
    <w:pPr>
      <w:numPr>
        <w:numId w:val="1"/>
      </w:numPr>
    </w:pPr>
  </w:style>
  <w:style w:type="paragraph" w:styleId="Spistreci4">
    <w:name w:val="toc 4"/>
    <w:basedOn w:val="Normalny"/>
    <w:next w:val="Normalny"/>
    <w:autoRedefine/>
    <w:uiPriority w:val="39"/>
    <w:unhideWhenUsed/>
    <w:rsid w:val="00921BF4"/>
    <w:pPr>
      <w:spacing w:after="0" w:line="480" w:lineRule="auto"/>
      <w:ind w:left="480"/>
    </w:pPr>
    <w:rPr>
      <w:rFonts w:eastAsia="Calibri" w:cs="Calibri"/>
      <w:sz w:val="20"/>
      <w:szCs w:val="20"/>
      <w:lang w:val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921BF4"/>
    <w:pPr>
      <w:spacing w:after="0" w:line="480" w:lineRule="auto"/>
      <w:ind w:left="720"/>
    </w:pPr>
    <w:rPr>
      <w:rFonts w:eastAsia="Calibri" w:cs="Calibri"/>
      <w:sz w:val="20"/>
      <w:szCs w:val="20"/>
      <w:lang w:val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921BF4"/>
    <w:pPr>
      <w:spacing w:after="0" w:line="480" w:lineRule="auto"/>
      <w:ind w:left="960"/>
    </w:pPr>
    <w:rPr>
      <w:rFonts w:eastAsia="Calibri" w:cs="Calibri"/>
      <w:sz w:val="20"/>
      <w:szCs w:val="20"/>
      <w:lang w:val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921BF4"/>
    <w:pPr>
      <w:spacing w:after="0" w:line="480" w:lineRule="auto"/>
      <w:ind w:left="1200"/>
    </w:pPr>
    <w:rPr>
      <w:rFonts w:eastAsia="Calibri" w:cs="Calibri"/>
      <w:sz w:val="20"/>
      <w:szCs w:val="20"/>
      <w:lang w:val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921BF4"/>
    <w:pPr>
      <w:spacing w:after="0" w:line="480" w:lineRule="auto"/>
      <w:ind w:left="1440"/>
    </w:pPr>
    <w:rPr>
      <w:rFonts w:eastAsia="Calibri" w:cs="Calibri"/>
      <w:sz w:val="20"/>
      <w:szCs w:val="20"/>
      <w:lang w:val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921BF4"/>
    <w:pPr>
      <w:spacing w:after="0" w:line="480" w:lineRule="auto"/>
      <w:ind w:left="1680"/>
    </w:pPr>
    <w:rPr>
      <w:rFonts w:eastAsia="Calibri" w:cs="Calibri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921BF4"/>
    <w:rPr>
      <w:rFonts w:ascii="Times New Roman" w:eastAsia="Calibri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t">
    <w:name w:val="ft"/>
    <w:basedOn w:val="Domylnaczcionkaakapitu"/>
    <w:rsid w:val="00921BF4"/>
  </w:style>
  <w:style w:type="paragraph" w:customStyle="1" w:styleId="autorprokuratury">
    <w:name w:val="autor prokuratury"/>
    <w:basedOn w:val="Normalny"/>
    <w:rsid w:val="00921BF4"/>
    <w:pPr>
      <w:keepNext/>
      <w:spacing w:after="360" w:line="240" w:lineRule="auto"/>
      <w:jc w:val="both"/>
    </w:pPr>
    <w:rPr>
      <w:rFonts w:ascii="Helvetica" w:hAnsi="Helvetica"/>
      <w:b/>
      <w:sz w:val="24"/>
      <w:szCs w:val="20"/>
      <w:lang w:val="pl-PL" w:eastAsia="pl-PL"/>
    </w:rPr>
  </w:style>
  <w:style w:type="paragraph" w:customStyle="1" w:styleId="tytulprokuratury">
    <w:name w:val="tytul prokuratury"/>
    <w:basedOn w:val="Normalny"/>
    <w:rsid w:val="00921BF4"/>
    <w:pPr>
      <w:keepNext/>
      <w:spacing w:after="320" w:line="240" w:lineRule="auto"/>
      <w:jc w:val="center"/>
    </w:pPr>
    <w:rPr>
      <w:rFonts w:ascii="Helvetica" w:hAnsi="Helvetica"/>
      <w:b/>
      <w:sz w:val="31"/>
      <w:szCs w:val="20"/>
      <w:lang w:val="pl-PL" w:eastAsia="pl-PL"/>
    </w:rPr>
  </w:style>
  <w:style w:type="paragraph" w:customStyle="1" w:styleId="przypisy">
    <w:name w:val="przypisy"/>
    <w:basedOn w:val="Tekstprzypisudolnego"/>
    <w:rsid w:val="00921BF4"/>
    <w:pPr>
      <w:ind w:left="113" w:hanging="113"/>
      <w:jc w:val="both"/>
    </w:pPr>
    <w:rPr>
      <w:rFonts w:ascii="Helvetica" w:eastAsia="Times New Roman" w:hAnsi="Helvetica"/>
      <w:sz w:val="17"/>
    </w:rPr>
  </w:style>
  <w:style w:type="paragraph" w:customStyle="1" w:styleId="tekstprokuratury">
    <w:name w:val="tekst prokuratury"/>
    <w:basedOn w:val="Nagwek2"/>
    <w:rsid w:val="00921BF4"/>
    <w:pPr>
      <w:keepLines w:val="0"/>
      <w:spacing w:before="0"/>
      <w:ind w:firstLine="284"/>
      <w:jc w:val="both"/>
    </w:pPr>
    <w:rPr>
      <w:rFonts w:ascii="Helvetica" w:eastAsia="Times New Roman" w:hAnsi="Helvetica"/>
      <w:bCs/>
      <w:sz w:val="21"/>
      <w:szCs w:val="24"/>
      <w:lang w:eastAsia="pl-PL"/>
    </w:rPr>
  </w:style>
  <w:style w:type="character" w:customStyle="1" w:styleId="Znakiprzypiswdolnych">
    <w:name w:val="Znaki przypisów dolnych"/>
    <w:rsid w:val="00921BF4"/>
    <w:rPr>
      <w:vertAlign w:val="superscript"/>
    </w:rPr>
  </w:style>
  <w:style w:type="paragraph" w:customStyle="1" w:styleId="akapitpunktblock">
    <w:name w:val="akapitpunktblock"/>
    <w:basedOn w:val="Normalny"/>
    <w:rsid w:val="00921BF4"/>
    <w:pPr>
      <w:spacing w:after="100" w:afterAutospacing="1" w:line="240" w:lineRule="auto"/>
      <w:ind w:hanging="240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akapitdomyslny1">
    <w:name w:val="akapitdomyslny1"/>
    <w:basedOn w:val="Domylnaczcionkaakapitu"/>
    <w:rsid w:val="00921BF4"/>
  </w:style>
  <w:style w:type="paragraph" w:customStyle="1" w:styleId="tresc">
    <w:name w:val="tresc"/>
    <w:basedOn w:val="Normalny"/>
    <w:rsid w:val="00921BF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C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4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045055-EDBC-486B-8D83-67AAEB761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5557</Words>
  <Characters>33346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38826</CharactersWithSpaces>
  <SharedDoc>false</SharedDoc>
  <HLinks>
    <vt:vector size="318" baseType="variant">
      <vt:variant>
        <vt:i4>589910</vt:i4>
      </vt:variant>
      <vt:variant>
        <vt:i4>315</vt:i4>
      </vt:variant>
      <vt:variant>
        <vt:i4>0</vt:i4>
      </vt:variant>
      <vt:variant>
        <vt:i4>5</vt:i4>
      </vt:variant>
      <vt:variant>
        <vt:lpwstr>http://www.medpolonia.pl/</vt:lpwstr>
      </vt:variant>
      <vt:variant>
        <vt:lpwstr/>
      </vt:variant>
      <vt:variant>
        <vt:i4>2031664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_Toc437509371</vt:lpwstr>
      </vt:variant>
      <vt:variant>
        <vt:i4>2031664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_Toc437509370</vt:lpwstr>
      </vt:variant>
      <vt:variant>
        <vt:i4>1966128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_Toc437509369</vt:lpwstr>
      </vt:variant>
      <vt:variant>
        <vt:i4>1966128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_Toc437509368</vt:lpwstr>
      </vt:variant>
      <vt:variant>
        <vt:i4>1966128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_Toc437509367</vt:lpwstr>
      </vt:variant>
      <vt:variant>
        <vt:i4>1966128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_Toc437509366</vt:lpwstr>
      </vt:variant>
      <vt:variant>
        <vt:i4>1966128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_Toc437509365</vt:lpwstr>
      </vt:variant>
      <vt:variant>
        <vt:i4>1966128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_Toc437509364</vt:lpwstr>
      </vt:variant>
      <vt:variant>
        <vt:i4>1966128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_Toc437509363</vt:lpwstr>
      </vt:variant>
      <vt:variant>
        <vt:i4>1966128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_Toc437509362</vt:lpwstr>
      </vt:variant>
      <vt:variant>
        <vt:i4>1966128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_Toc437509361</vt:lpwstr>
      </vt:variant>
      <vt:variant>
        <vt:i4>1966128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_Toc437509360</vt:lpwstr>
      </vt:variant>
      <vt:variant>
        <vt:i4>1900592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_Toc437509359</vt:lpwstr>
      </vt:variant>
      <vt:variant>
        <vt:i4>1900592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_Toc437509358</vt:lpwstr>
      </vt:variant>
      <vt:variant>
        <vt:i4>1900592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_Toc437509357</vt:lpwstr>
      </vt:variant>
      <vt:variant>
        <vt:i4>1900592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_Toc437509356</vt:lpwstr>
      </vt:variant>
      <vt:variant>
        <vt:i4>1900592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_Toc437509355</vt:lpwstr>
      </vt:variant>
      <vt:variant>
        <vt:i4>1900592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_Toc437509354</vt:lpwstr>
      </vt:variant>
      <vt:variant>
        <vt:i4>1900592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_Toc437509353</vt:lpwstr>
      </vt:variant>
      <vt:variant>
        <vt:i4>1900592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_Toc437509352</vt:lpwstr>
      </vt:variant>
      <vt:variant>
        <vt:i4>1900592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_Toc437509351</vt:lpwstr>
      </vt:variant>
      <vt:variant>
        <vt:i4>1900592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_Toc437509350</vt:lpwstr>
      </vt:variant>
      <vt:variant>
        <vt:i4>1835056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_Toc437509349</vt:lpwstr>
      </vt:variant>
      <vt:variant>
        <vt:i4>1835056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_Toc437509348</vt:lpwstr>
      </vt:variant>
      <vt:variant>
        <vt:i4>1835056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_Toc437509347</vt:lpwstr>
      </vt:variant>
      <vt:variant>
        <vt:i4>1835056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_Toc437509346</vt:lpwstr>
      </vt:variant>
      <vt:variant>
        <vt:i4>1835056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_Toc437509345</vt:lpwstr>
      </vt:variant>
      <vt:variant>
        <vt:i4>1835056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_Toc437509344</vt:lpwstr>
      </vt:variant>
      <vt:variant>
        <vt:i4>1835056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_Toc437509343</vt:lpwstr>
      </vt:variant>
      <vt:variant>
        <vt:i4>1835056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_Toc437509342</vt:lpwstr>
      </vt:variant>
      <vt:variant>
        <vt:i4>1835056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_Toc437509341</vt:lpwstr>
      </vt:variant>
      <vt:variant>
        <vt:i4>1835056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_Toc437509340</vt:lpwstr>
      </vt:variant>
      <vt:variant>
        <vt:i4>1769520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_Toc437509339</vt:lpwstr>
      </vt:variant>
      <vt:variant>
        <vt:i4>1769520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_Toc437509338</vt:lpwstr>
      </vt:variant>
      <vt:variant>
        <vt:i4>1769520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_Toc437509337</vt:lpwstr>
      </vt:variant>
      <vt:variant>
        <vt:i4>1769520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_Toc437509336</vt:lpwstr>
      </vt:variant>
      <vt:variant>
        <vt:i4>1769520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_Toc437509335</vt:lpwstr>
      </vt:variant>
      <vt:variant>
        <vt:i4>1769520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_Toc437509334</vt:lpwstr>
      </vt:variant>
      <vt:variant>
        <vt:i4>1769520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_Toc437509333</vt:lpwstr>
      </vt:variant>
      <vt:variant>
        <vt:i4>1769520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_Toc437509332</vt:lpwstr>
      </vt:variant>
      <vt:variant>
        <vt:i4>1769520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_Toc437509331</vt:lpwstr>
      </vt:variant>
      <vt:variant>
        <vt:i4>1769520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_Toc437509330</vt:lpwstr>
      </vt:variant>
      <vt:variant>
        <vt:i4>1703984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_Toc437509329</vt:lpwstr>
      </vt:variant>
      <vt:variant>
        <vt:i4>1703984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_Toc437509328</vt:lpwstr>
      </vt:variant>
      <vt:variant>
        <vt:i4>1703984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_Toc437509327</vt:lpwstr>
      </vt:variant>
      <vt:variant>
        <vt:i4>1703984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_Toc437509326</vt:lpwstr>
      </vt:variant>
      <vt:variant>
        <vt:i4>1703984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_Toc437509325</vt:lpwstr>
      </vt:variant>
      <vt:variant>
        <vt:i4>1703984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_Toc437509324</vt:lpwstr>
      </vt:variant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_Toc437509323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_Toc437509322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_Toc437509321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_Toc437509320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Monika Ćwiertka</cp:lastModifiedBy>
  <cp:revision>4</cp:revision>
  <cp:lastPrinted>2016-10-12T07:36:00Z</cp:lastPrinted>
  <dcterms:created xsi:type="dcterms:W3CDTF">2022-05-18T14:41:00Z</dcterms:created>
  <dcterms:modified xsi:type="dcterms:W3CDTF">2022-05-20T08:32:00Z</dcterms:modified>
</cp:coreProperties>
</file>