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53A6F1" w14:textId="43772C54" w:rsidR="00FF34A6" w:rsidRPr="00F76FCD" w:rsidRDefault="00FF34A6" w:rsidP="00FF34A6">
      <w:pPr>
        <w:jc w:val="right"/>
        <w:rPr>
          <w:rFonts w:ascii="Arial" w:hAnsi="Arial" w:cs="Arial"/>
          <w:sz w:val="20"/>
          <w:lang w:val="x-none" w:eastAsia="x-none"/>
        </w:rPr>
      </w:pPr>
      <w:r w:rsidRPr="00FF34A6">
        <w:rPr>
          <w:rFonts w:ascii="Arial" w:hAnsi="Arial" w:cs="Arial"/>
          <w:sz w:val="20"/>
          <w:lang w:val="x-none" w:eastAsia="x-none"/>
        </w:rPr>
        <w:t xml:space="preserve">Załącznik </w:t>
      </w:r>
      <w:r w:rsidRPr="00F76FCD">
        <w:rPr>
          <w:rFonts w:ascii="Arial" w:hAnsi="Arial" w:cs="Arial"/>
          <w:sz w:val="20"/>
          <w:lang w:eastAsia="x-none"/>
        </w:rPr>
        <w:t>n</w:t>
      </w:r>
      <w:r w:rsidRPr="00F76FCD">
        <w:rPr>
          <w:rFonts w:ascii="Arial" w:hAnsi="Arial" w:cs="Arial"/>
          <w:sz w:val="20"/>
          <w:lang w:val="x-none" w:eastAsia="x-none"/>
        </w:rPr>
        <w:t xml:space="preserve">r </w:t>
      </w:r>
      <w:r w:rsidR="00996D57">
        <w:rPr>
          <w:rFonts w:ascii="Arial" w:hAnsi="Arial" w:cs="Arial"/>
          <w:sz w:val="20"/>
          <w:lang w:eastAsia="x-none"/>
        </w:rPr>
        <w:t>7</w:t>
      </w:r>
      <w:r w:rsidRPr="00F76FCD">
        <w:rPr>
          <w:rFonts w:ascii="Arial" w:hAnsi="Arial" w:cs="Arial"/>
          <w:sz w:val="20"/>
          <w:lang w:val="x-none" w:eastAsia="x-none"/>
        </w:rPr>
        <w:t xml:space="preserve"> do SWZ</w:t>
      </w:r>
      <w:r w:rsidRPr="00F76FCD">
        <w:rPr>
          <w:rFonts w:ascii="Arial" w:hAnsi="Arial" w:cs="Arial"/>
          <w:b/>
          <w:sz w:val="20"/>
          <w:lang w:val="x-none" w:eastAsia="x-none"/>
        </w:rPr>
        <w:t xml:space="preserve">                                                                                                             </w:t>
      </w:r>
    </w:p>
    <w:p w14:paraId="38384158" w14:textId="77777777" w:rsidR="00FF34A6" w:rsidRPr="00F76FCD" w:rsidRDefault="00FF34A6" w:rsidP="00FF34A6">
      <w:pPr>
        <w:jc w:val="right"/>
        <w:rPr>
          <w:rFonts w:cs="Arial"/>
          <w:b/>
          <w:sz w:val="20"/>
          <w:lang w:val="x-none" w:eastAsia="x-none"/>
        </w:rPr>
      </w:pPr>
    </w:p>
    <w:p w14:paraId="612FA5FB" w14:textId="77777777" w:rsidR="00FF34A6" w:rsidRPr="00F76FCD" w:rsidRDefault="00FF34A6" w:rsidP="00FF34A6">
      <w:pPr>
        <w:jc w:val="center"/>
        <w:rPr>
          <w:rFonts w:ascii="Arial" w:hAnsi="Arial" w:cs="Arial"/>
          <w:i/>
          <w:sz w:val="22"/>
          <w:lang w:val="x-none" w:eastAsia="x-none"/>
        </w:rPr>
      </w:pPr>
      <w:r w:rsidRPr="00F76FCD">
        <w:rPr>
          <w:rFonts w:ascii="Arial" w:hAnsi="Arial" w:cs="Arial"/>
          <w:i/>
          <w:sz w:val="22"/>
          <w:lang w:eastAsia="x-none"/>
        </w:rPr>
        <w:t>Istotne postanowienia umowy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FF34A6" w:rsidRPr="00F76FCD" w14:paraId="51A87997" w14:textId="77777777" w:rsidTr="00621D10">
        <w:tc>
          <w:tcPr>
            <w:tcW w:w="9568" w:type="dxa"/>
          </w:tcPr>
          <w:p w14:paraId="7BFF864A" w14:textId="77777777" w:rsidR="00FF34A6" w:rsidRPr="00F76FCD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4CFCB9B" w14:textId="5F87340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 xml:space="preserve">Zawarta </w:t>
            </w:r>
            <w:r w:rsidR="00EC298D">
              <w:rPr>
                <w:rFonts w:ascii="Arial" w:hAnsi="Arial" w:cs="Arial"/>
                <w:sz w:val="22"/>
                <w:szCs w:val="22"/>
              </w:rPr>
              <w:t>...................................</w:t>
            </w:r>
            <w:r w:rsidRPr="00F76FCD">
              <w:rPr>
                <w:rFonts w:ascii="Arial" w:hAnsi="Arial" w:cs="Arial"/>
                <w:sz w:val="22"/>
                <w:szCs w:val="22"/>
              </w:rPr>
              <w:t xml:space="preserve"> r.  pomiędzy:</w:t>
            </w:r>
          </w:p>
          <w:p w14:paraId="02C2C391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54561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b/>
                <w:sz w:val="22"/>
                <w:szCs w:val="22"/>
              </w:rPr>
              <w:t>Uniwersytetem im. Adama Mickiewicza w Poznaniu,</w:t>
            </w:r>
            <w:r w:rsidRPr="00F76F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76FCD">
              <w:rPr>
                <w:rFonts w:ascii="Arial" w:hAnsi="Arial" w:cs="Arial"/>
                <w:b/>
                <w:sz w:val="22"/>
                <w:szCs w:val="22"/>
              </w:rPr>
              <w:t xml:space="preserve">ul. H. Wieniawskiego 1, 61-712 Poznań, </w:t>
            </w:r>
            <w:r w:rsidRPr="00F76FCD">
              <w:rPr>
                <w:rFonts w:ascii="Arial" w:hAnsi="Arial" w:cs="Arial"/>
                <w:sz w:val="22"/>
                <w:szCs w:val="22"/>
              </w:rPr>
              <w:t>posiadającym NIP:</w:t>
            </w:r>
            <w:r w:rsidRPr="00F76F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76FCD">
              <w:rPr>
                <w:rFonts w:ascii="Arial" w:hAnsi="Arial" w:cs="Arial"/>
                <w:sz w:val="22"/>
                <w:szCs w:val="22"/>
              </w:rPr>
              <w:t>777-00-06-350, zwanym dalej „Zamawiającym” reprezentowanym przez:</w:t>
            </w:r>
          </w:p>
          <w:p w14:paraId="04D35A75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..............................</w:t>
            </w:r>
          </w:p>
          <w:p w14:paraId="3B41F829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przy kontrasygnacie Kwestora – …………………………….</w:t>
            </w:r>
          </w:p>
          <w:p w14:paraId="6CDA1A48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F29DB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5A656709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firmą ....................................................................</w:t>
            </w:r>
          </w:p>
          <w:p w14:paraId="7F2EB21C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reprezentowaną  przez:</w:t>
            </w:r>
          </w:p>
          <w:p w14:paraId="3D73E750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.....................................................</w:t>
            </w:r>
          </w:p>
          <w:p w14:paraId="227DCDBE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zwaną dalej „Wykonawcą”</w:t>
            </w:r>
          </w:p>
          <w:p w14:paraId="4F4AB828" w14:textId="77777777" w:rsidR="00FF34A6" w:rsidRPr="00F76FCD" w:rsidRDefault="00FF34A6" w:rsidP="00FF34A6">
            <w:pPr>
              <w:keepNext/>
              <w:suppressAutoHyphens/>
              <w:spacing w:line="360" w:lineRule="atLeast"/>
              <w:ind w:right="-1"/>
              <w:jc w:val="right"/>
              <w:outlineLvl w:val="4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6FCD">
              <w:rPr>
                <w:rFonts w:ascii="Arial" w:hAnsi="Arial"/>
                <w:bCs/>
                <w:i/>
                <w:iCs/>
              </w:rPr>
              <w:tab/>
            </w:r>
            <w:r w:rsidRPr="00F76FC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11D463BA" w14:textId="77777777" w:rsidR="00EE6DBE" w:rsidRPr="00EE6DBE" w:rsidRDefault="00EE6DBE" w:rsidP="00EE6DBE">
            <w:pPr>
              <w:spacing w:after="240"/>
              <w:jc w:val="both"/>
              <w:rPr>
                <w:rFonts w:ascii="Arial" w:hAnsi="Arial" w:cs="Arial"/>
                <w:bCs/>
                <w:sz w:val="22"/>
              </w:rPr>
            </w:pPr>
            <w:r w:rsidRPr="00EE6DBE">
              <w:rPr>
                <w:rFonts w:ascii="Arial" w:hAnsi="Arial" w:cs="Arial"/>
                <w:sz w:val="22"/>
              </w:rPr>
              <w:t xml:space="preserve">W wyniku postępowania o udzielenie zamówienia publicznego prowadzonego w </w:t>
            </w:r>
            <w:r w:rsidRPr="00EE6DBE">
              <w:rPr>
                <w:rFonts w:ascii="Arial" w:hAnsi="Arial" w:cs="Arial"/>
                <w:b/>
                <w:sz w:val="22"/>
              </w:rPr>
              <w:t>trybie</w:t>
            </w:r>
            <w:r w:rsidRPr="00EE6DBE">
              <w:rPr>
                <w:rFonts w:ascii="Arial" w:hAnsi="Arial" w:cs="Arial"/>
                <w:sz w:val="22"/>
              </w:rPr>
              <w:t xml:space="preserve"> </w:t>
            </w:r>
            <w:r w:rsidRPr="00EE6DBE">
              <w:rPr>
                <w:rFonts w:ascii="Arial" w:hAnsi="Arial" w:cs="Arial"/>
                <w:b/>
                <w:sz w:val="22"/>
              </w:rPr>
              <w:t xml:space="preserve">podstawowym bez negocjacji </w:t>
            </w:r>
            <w:r w:rsidRPr="00EE6DBE">
              <w:rPr>
                <w:rFonts w:ascii="Arial" w:hAnsi="Arial" w:cs="Arial"/>
                <w:sz w:val="22"/>
              </w:rPr>
              <w:t xml:space="preserve">na podstawie art. 275 pkt 1) ustawy Prawo zamówień publicznych </w:t>
            </w:r>
            <w:r w:rsidRPr="00EE6DBE">
              <w:rPr>
                <w:rFonts w:ascii="Arial" w:hAnsi="Arial" w:cs="Arial"/>
                <w:bCs/>
                <w:sz w:val="22"/>
              </w:rPr>
              <w:t>(</w:t>
            </w:r>
            <w:proofErr w:type="spellStart"/>
            <w:r w:rsidRPr="00EE6DBE">
              <w:rPr>
                <w:rFonts w:ascii="Arial" w:hAnsi="Arial" w:cs="Arial"/>
                <w:bCs/>
                <w:sz w:val="22"/>
              </w:rPr>
              <w:t>t.j</w:t>
            </w:r>
            <w:proofErr w:type="spellEnd"/>
            <w:r w:rsidRPr="00EE6DBE">
              <w:rPr>
                <w:rFonts w:ascii="Arial" w:hAnsi="Arial" w:cs="Arial"/>
                <w:bCs/>
                <w:sz w:val="22"/>
              </w:rPr>
              <w:t>. Dz. U. z 2021 r., poz. 1029 ze zm.)</w:t>
            </w:r>
            <w:r w:rsidRPr="00EE6DBE">
              <w:rPr>
                <w:rFonts w:ascii="Arial" w:hAnsi="Arial" w:cs="Arial"/>
                <w:sz w:val="22"/>
              </w:rPr>
              <w:t xml:space="preserve"> została zawarta umowa następującej treści:</w:t>
            </w:r>
          </w:p>
          <w:p w14:paraId="709CFD25" w14:textId="77777777" w:rsidR="00FF34A6" w:rsidRPr="00F76FCD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74D72B1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0135CC2B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E63543" w14:textId="77777777" w:rsidR="00FF34A6" w:rsidRPr="00F76FCD" w:rsidRDefault="00FF34A6" w:rsidP="00FF34A6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F76FCD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F76FCD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2CC2C534" w14:textId="289A0BB9" w:rsidR="00FF34A6" w:rsidRPr="00F76FCD" w:rsidRDefault="00B715E7" w:rsidP="00B6022C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Dostawa</w:t>
      </w:r>
      <w:r w:rsidR="00EE6DBE">
        <w:rPr>
          <w:rFonts w:ascii="Arial" w:hAnsi="Arial" w:cs="Arial"/>
          <w:b/>
          <w:bCs/>
          <w:sz w:val="22"/>
          <w:szCs w:val="22"/>
        </w:rPr>
        <w:t xml:space="preserve">, instalacja i uruchomienie chromatografu gazowego wraz z </w:t>
      </w:r>
      <w:r w:rsidR="009A6E1C">
        <w:rPr>
          <w:rFonts w:ascii="Arial" w:hAnsi="Arial" w:cs="Arial"/>
          <w:b/>
          <w:bCs/>
          <w:sz w:val="22"/>
          <w:szCs w:val="22"/>
        </w:rPr>
        <w:t xml:space="preserve"> detektorem masowym i </w:t>
      </w:r>
      <w:proofErr w:type="spellStart"/>
      <w:r w:rsidR="009A6E1C">
        <w:rPr>
          <w:rFonts w:ascii="Arial" w:hAnsi="Arial" w:cs="Arial"/>
          <w:b/>
          <w:bCs/>
          <w:sz w:val="22"/>
          <w:szCs w:val="22"/>
        </w:rPr>
        <w:t>autosamplerem</w:t>
      </w:r>
      <w:proofErr w:type="spellEnd"/>
      <w:r w:rsidR="009A6E1C">
        <w:rPr>
          <w:rFonts w:ascii="Arial" w:hAnsi="Arial" w:cs="Arial"/>
          <w:b/>
          <w:bCs/>
          <w:sz w:val="22"/>
          <w:szCs w:val="22"/>
        </w:rPr>
        <w:t xml:space="preserve"> wraz z wyposażeniem,</w:t>
      </w:r>
      <w:r w:rsidR="00EE6DBE">
        <w:rPr>
          <w:rFonts w:ascii="Arial" w:hAnsi="Arial" w:cs="Arial"/>
          <w:b/>
          <w:bCs/>
          <w:sz w:val="22"/>
          <w:szCs w:val="22"/>
        </w:rPr>
        <w:t xml:space="preserve"> oprogramowaniem i materiałami eksploatacyjnymi</w:t>
      </w:r>
      <w:r w:rsidR="00B6022C" w:rsidRPr="000566A9">
        <w:rPr>
          <w:rFonts w:ascii="Arial" w:hAnsi="Arial" w:cs="Arial"/>
          <w:b/>
          <w:sz w:val="22"/>
          <w:szCs w:val="22"/>
        </w:rPr>
        <w:t xml:space="preserve">, </w:t>
      </w:r>
      <w:r w:rsidR="00B6022C" w:rsidRPr="000566A9">
        <w:rPr>
          <w:rFonts w:ascii="Arial" w:hAnsi="Arial" w:cs="Arial"/>
          <w:sz w:val="22"/>
          <w:szCs w:val="22"/>
        </w:rPr>
        <w:t>z</w:t>
      </w:r>
      <w:r w:rsidR="00FF34A6" w:rsidRPr="000566A9">
        <w:rPr>
          <w:rFonts w:ascii="Arial" w:hAnsi="Arial" w:cs="Arial"/>
          <w:sz w:val="22"/>
          <w:szCs w:val="22"/>
        </w:rPr>
        <w:t xml:space="preserve">godnie z </w:t>
      </w:r>
      <w:r w:rsidR="00B6022C" w:rsidRPr="000566A9">
        <w:rPr>
          <w:rFonts w:ascii="Arial" w:hAnsi="Arial" w:cs="Arial"/>
          <w:sz w:val="22"/>
          <w:szCs w:val="22"/>
        </w:rPr>
        <w:t xml:space="preserve">Opisem przedmiotu zamówienia stanowiącym załącznik nr 1 do niniejszej umowy, </w:t>
      </w:r>
      <w:r w:rsidR="00FF34A6" w:rsidRPr="000566A9">
        <w:rPr>
          <w:rFonts w:ascii="Arial" w:hAnsi="Arial" w:cs="Arial"/>
          <w:sz w:val="22"/>
          <w:szCs w:val="22"/>
        </w:rPr>
        <w:t xml:space="preserve"> wymogami </w:t>
      </w:r>
      <w:r w:rsidR="00B6022C" w:rsidRPr="000566A9">
        <w:rPr>
          <w:rFonts w:ascii="Arial" w:hAnsi="Arial" w:cs="Arial"/>
          <w:sz w:val="22"/>
          <w:szCs w:val="22"/>
        </w:rPr>
        <w:t>i zasadami</w:t>
      </w:r>
      <w:r w:rsidR="00B6022C">
        <w:rPr>
          <w:rFonts w:ascii="Arial" w:hAnsi="Arial" w:cs="Arial"/>
          <w:sz w:val="22"/>
          <w:szCs w:val="22"/>
        </w:rPr>
        <w:t xml:space="preserve"> </w:t>
      </w:r>
      <w:r w:rsidR="00EE6DBE">
        <w:rPr>
          <w:rFonts w:ascii="Arial" w:hAnsi="Arial" w:cs="Arial"/>
          <w:sz w:val="22"/>
          <w:szCs w:val="22"/>
        </w:rPr>
        <w:t>określonymi w S</w:t>
      </w:r>
      <w:r w:rsidR="00FF34A6" w:rsidRPr="00F76FCD">
        <w:rPr>
          <w:rFonts w:ascii="Arial" w:hAnsi="Arial" w:cs="Arial"/>
          <w:sz w:val="22"/>
          <w:szCs w:val="22"/>
        </w:rPr>
        <w:t>WZ nr ZP/</w:t>
      </w:r>
      <w:r w:rsidR="001F15E1">
        <w:rPr>
          <w:rFonts w:ascii="Arial" w:hAnsi="Arial" w:cs="Arial"/>
          <w:sz w:val="22"/>
          <w:szCs w:val="22"/>
        </w:rPr>
        <w:t>1908/D/22</w:t>
      </w:r>
      <w:r w:rsidR="00B6022C">
        <w:rPr>
          <w:rFonts w:ascii="Arial" w:hAnsi="Arial" w:cs="Arial"/>
          <w:sz w:val="22"/>
          <w:szCs w:val="22"/>
        </w:rPr>
        <w:t xml:space="preserve"> stanowiącym załącznik nr 2 do umowy, Ofertą Wykonawcy z dnia ……………. stanowiącą załącznik nr 3 do umowy</w:t>
      </w:r>
      <w:r w:rsidR="00FF34A6" w:rsidRPr="00F76FCD">
        <w:rPr>
          <w:rFonts w:ascii="Arial" w:hAnsi="Arial" w:cs="Arial"/>
          <w:sz w:val="22"/>
          <w:szCs w:val="22"/>
        </w:rPr>
        <w:t xml:space="preserve"> oraz </w:t>
      </w:r>
      <w:r w:rsidR="00B6022C">
        <w:rPr>
          <w:rFonts w:ascii="Arial" w:hAnsi="Arial" w:cs="Arial"/>
          <w:sz w:val="22"/>
          <w:szCs w:val="22"/>
        </w:rPr>
        <w:t>F</w:t>
      </w:r>
      <w:r w:rsidR="00FF34A6" w:rsidRPr="00F76FCD">
        <w:rPr>
          <w:rFonts w:ascii="Arial" w:hAnsi="Arial" w:cs="Arial"/>
          <w:sz w:val="22"/>
          <w:szCs w:val="22"/>
        </w:rPr>
        <w:t xml:space="preserve">ormularzem cenowym stanowiącym załącznik  nr </w:t>
      </w:r>
      <w:r w:rsidR="00B6022C">
        <w:rPr>
          <w:rFonts w:ascii="Arial" w:hAnsi="Arial" w:cs="Arial"/>
          <w:sz w:val="22"/>
          <w:szCs w:val="22"/>
        </w:rPr>
        <w:t>4</w:t>
      </w:r>
      <w:r w:rsidR="00FF34A6" w:rsidRPr="00F76FCD">
        <w:rPr>
          <w:rFonts w:ascii="Arial" w:hAnsi="Arial" w:cs="Arial"/>
          <w:sz w:val="22"/>
          <w:szCs w:val="22"/>
        </w:rPr>
        <w:t xml:space="preserve"> do niniejszej umowy.</w:t>
      </w:r>
    </w:p>
    <w:p w14:paraId="47141506" w14:textId="77777777" w:rsidR="00FF34A6" w:rsidRPr="00F76FCD" w:rsidRDefault="00FF34A6" w:rsidP="00FF34A6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6877610E" w14:textId="77777777" w:rsidR="00FF34A6" w:rsidRPr="00F76FCD" w:rsidRDefault="00FF34A6" w:rsidP="00FF34A6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6D33E63" w14:textId="77777777" w:rsidR="00FF34A6" w:rsidRPr="00F76FCD" w:rsidRDefault="00FF34A6" w:rsidP="00FF34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  <w:u w:val="single"/>
        </w:rPr>
      </w:pPr>
    </w:p>
    <w:p w14:paraId="0FD91E7B" w14:textId="77777777" w:rsidR="001517EA" w:rsidRPr="001517EA" w:rsidRDefault="001517EA" w:rsidP="001517EA">
      <w:pPr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sz w:val="22"/>
        </w:rPr>
        <w:t>Strony ustalają, że za prawidłową realizację całości przedmiotu umowy Zamawiający zapłaci Wykonawcy wynagrodzenie umowne ustalone na podstawie oferty Wykonawcy (zał. nr ..... do niniejszej umowy) i wyliczone na podstawie cen jednostkowych wyszczególnionych w formularzu cenowym Wykonawcy (zał. nr .... do niniejszej umowy) w wysokości:</w:t>
      </w:r>
    </w:p>
    <w:p w14:paraId="17730970" w14:textId="77777777" w:rsidR="001517EA" w:rsidRPr="001517EA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1517EA">
        <w:rPr>
          <w:rFonts w:ascii="Arial" w:hAnsi="Arial" w:cs="Arial"/>
          <w:b/>
          <w:sz w:val="22"/>
        </w:rPr>
        <w:t>……. .........zł brutto (słownie brutto: ....................... ...../100)*</w:t>
      </w:r>
    </w:p>
    <w:p w14:paraId="333DBC5E" w14:textId="77777777" w:rsidR="001517EA" w:rsidRPr="001517EA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1517EA">
        <w:rPr>
          <w:rFonts w:ascii="Arial" w:hAnsi="Arial" w:cs="Arial"/>
          <w:b/>
          <w:sz w:val="22"/>
        </w:rPr>
        <w:t>* w przypadku</w:t>
      </w:r>
      <w:r w:rsidRPr="001517EA">
        <w:rPr>
          <w:rFonts w:ascii="Arial" w:hAnsi="Arial" w:cs="Arial"/>
          <w:b/>
          <w:bCs/>
          <w:sz w:val="22"/>
        </w:rPr>
        <w:t xml:space="preserve"> gdy wybór oferty będzie prowadzić do powstania u zamawiającego obowiązku podatkowego</w:t>
      </w:r>
    </w:p>
    <w:p w14:paraId="62704234" w14:textId="77777777" w:rsidR="001517EA" w:rsidRPr="001517EA" w:rsidRDefault="001517EA" w:rsidP="001517EA">
      <w:pPr>
        <w:ind w:left="357"/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b/>
          <w:sz w:val="22"/>
        </w:rPr>
        <w:t xml:space="preserve"> ……………….. zł netto ( słownie netto: ………………………. ……/100)</w:t>
      </w:r>
      <w:r w:rsidRPr="001517EA">
        <w:rPr>
          <w:rFonts w:ascii="Arial" w:hAnsi="Arial" w:cs="Arial"/>
          <w:sz w:val="22"/>
        </w:rPr>
        <w:t xml:space="preserve">    </w:t>
      </w:r>
    </w:p>
    <w:p w14:paraId="07A8BFDA" w14:textId="77777777" w:rsidR="001517EA" w:rsidRPr="00275290" w:rsidRDefault="001517EA" w:rsidP="001517EA">
      <w:pPr>
        <w:tabs>
          <w:tab w:val="left" w:pos="851"/>
        </w:tabs>
        <w:ind w:left="567" w:right="-1"/>
        <w:jc w:val="both"/>
        <w:rPr>
          <w:rFonts w:ascii="Arial" w:hAnsi="Arial" w:cs="Arial"/>
          <w:i/>
          <w:sz w:val="18"/>
          <w:szCs w:val="18"/>
        </w:rPr>
      </w:pPr>
      <w:r w:rsidRPr="00275290">
        <w:rPr>
          <w:rFonts w:ascii="Arial" w:hAnsi="Arial" w:cs="Arial"/>
          <w:i/>
          <w:sz w:val="18"/>
          <w:szCs w:val="18"/>
        </w:rPr>
        <w:t>* W przypadku, gdy wybór oferty prowadziłby do powstania obowiązku podatkowego u Zamawiającego wynagrodzenie wykonawcy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6FD4C471" w14:textId="77777777" w:rsidR="001517EA" w:rsidRPr="00275290" w:rsidRDefault="001517EA" w:rsidP="001517EA">
      <w:pPr>
        <w:tabs>
          <w:tab w:val="left" w:pos="851"/>
        </w:tabs>
        <w:ind w:left="567" w:right="-1"/>
        <w:jc w:val="both"/>
        <w:rPr>
          <w:rFonts w:ascii="Arial" w:hAnsi="Arial" w:cs="Arial"/>
          <w:i/>
          <w:sz w:val="18"/>
          <w:szCs w:val="18"/>
        </w:rPr>
      </w:pPr>
      <w:r w:rsidRPr="00275290">
        <w:rPr>
          <w:rFonts w:ascii="Arial" w:hAnsi="Arial" w:cs="Arial"/>
          <w:i/>
          <w:sz w:val="18"/>
          <w:szCs w:val="18"/>
        </w:rPr>
        <w:t>Kwotą właściwą do rozpatrzenia oferty powinna być kwota brutto.</w:t>
      </w:r>
    </w:p>
    <w:p w14:paraId="2C74ECE5" w14:textId="1F350A97" w:rsidR="001517EA" w:rsidRPr="001517EA" w:rsidRDefault="001517EA" w:rsidP="001517EA">
      <w:pPr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sz w:val="22"/>
        </w:rPr>
        <w:t xml:space="preserve">Cena uwzględnia wszystkie koszty towarzyszące realizacji zamówienia niezbędne do prawidłowego wykonania przedmiotu umowy, w tym m. in. podatek VAT (nie dotyczy przypadku, o którym mowa w ust. 1), </w:t>
      </w:r>
      <w:r>
        <w:rPr>
          <w:rFonts w:ascii="Arial" w:hAnsi="Arial" w:cs="Arial"/>
          <w:sz w:val="22"/>
        </w:rPr>
        <w:t xml:space="preserve">ubezpieczenie, </w:t>
      </w:r>
      <w:r w:rsidRPr="001517EA">
        <w:rPr>
          <w:rFonts w:ascii="Arial" w:hAnsi="Arial" w:cs="Arial"/>
          <w:sz w:val="22"/>
        </w:rPr>
        <w:t xml:space="preserve">koszt dostawy, montażu, instalacji i </w:t>
      </w:r>
      <w:r w:rsidR="00521F2D">
        <w:rPr>
          <w:rFonts w:ascii="Arial" w:hAnsi="Arial" w:cs="Arial"/>
          <w:sz w:val="22"/>
        </w:rPr>
        <w:t>uruchomienia</w:t>
      </w:r>
      <w:r w:rsidRPr="001517EA">
        <w:rPr>
          <w:rFonts w:ascii="Arial" w:hAnsi="Arial" w:cs="Arial"/>
          <w:sz w:val="22"/>
        </w:rPr>
        <w:t xml:space="preserve"> go we wskazanym pomieszczeniu Zamawiającego.</w:t>
      </w:r>
    </w:p>
    <w:p w14:paraId="1CB0C6E4" w14:textId="14C69C19" w:rsidR="001517EA" w:rsidRDefault="001517EA" w:rsidP="001517EA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sz w:val="22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9 ust. 2 lit. b).</w:t>
      </w:r>
    </w:p>
    <w:p w14:paraId="225F1AE3" w14:textId="77777777" w:rsidR="007315E7" w:rsidRPr="001517EA" w:rsidRDefault="007315E7" w:rsidP="007315E7">
      <w:pPr>
        <w:ind w:left="357"/>
        <w:jc w:val="both"/>
        <w:rPr>
          <w:rFonts w:ascii="Arial" w:hAnsi="Arial" w:cs="Arial"/>
          <w:sz w:val="22"/>
        </w:rPr>
      </w:pPr>
    </w:p>
    <w:p w14:paraId="1FE11D4B" w14:textId="3A493776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9A6E1C">
        <w:rPr>
          <w:rFonts w:ascii="Arial" w:hAnsi="Arial" w:cs="Arial"/>
          <w:b/>
          <w:bCs/>
          <w:sz w:val="22"/>
          <w:szCs w:val="22"/>
        </w:rPr>
        <w:t xml:space="preserve">  3.</w:t>
      </w:r>
      <w:r w:rsidR="009A6E1C">
        <w:rPr>
          <w:rFonts w:ascii="Arial" w:hAnsi="Arial" w:cs="Arial"/>
          <w:b/>
          <w:bCs/>
          <w:sz w:val="22"/>
          <w:szCs w:val="22"/>
        </w:rPr>
        <w:tab/>
        <w:t>TERMIN DOSTAWY</w:t>
      </w:r>
    </w:p>
    <w:p w14:paraId="1A2D7C59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0F6DDAE" w14:textId="7F7EEDD3" w:rsidR="00885C7B" w:rsidRDefault="00EE096E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A6968">
        <w:rPr>
          <w:rFonts w:ascii="Arial" w:hAnsi="Arial" w:cs="Arial"/>
        </w:rPr>
        <w:t xml:space="preserve">Przedmiot </w:t>
      </w:r>
      <w:r w:rsidR="00BA6968" w:rsidRPr="00BA6968">
        <w:rPr>
          <w:rFonts w:ascii="Arial" w:hAnsi="Arial" w:cs="Arial"/>
        </w:rPr>
        <w:t xml:space="preserve">umowy </w:t>
      </w:r>
      <w:r w:rsidRPr="00BA6968">
        <w:rPr>
          <w:rFonts w:ascii="Arial" w:hAnsi="Arial" w:cs="Arial"/>
        </w:rPr>
        <w:t xml:space="preserve">będzie dostarczony do miejsca użytkowania, wskazanego w ust. </w:t>
      </w:r>
      <w:r w:rsidR="00174703">
        <w:rPr>
          <w:rFonts w:ascii="Arial" w:hAnsi="Arial" w:cs="Arial"/>
        </w:rPr>
        <w:t>7</w:t>
      </w:r>
      <w:r w:rsidRPr="00BA6968">
        <w:rPr>
          <w:rFonts w:ascii="Arial" w:hAnsi="Arial" w:cs="Arial"/>
        </w:rPr>
        <w:t xml:space="preserve">, zamontowany, zainstalowany i uruchomiony, oraz zostanie przeprowadzony instruktaż użytkowania przedmiotu </w:t>
      </w:r>
      <w:r w:rsidR="00BA6968" w:rsidRPr="00BA6968">
        <w:rPr>
          <w:rFonts w:ascii="Arial" w:hAnsi="Arial" w:cs="Arial"/>
        </w:rPr>
        <w:t>umowy</w:t>
      </w:r>
      <w:r w:rsidRPr="00BA6968">
        <w:rPr>
          <w:rFonts w:ascii="Arial" w:hAnsi="Arial" w:cs="Arial"/>
        </w:rPr>
        <w:t xml:space="preserve"> w terminie nie dłuższym niż: </w:t>
      </w:r>
      <w:r w:rsidR="007315E7">
        <w:rPr>
          <w:rFonts w:ascii="Arial" w:hAnsi="Arial" w:cs="Arial"/>
        </w:rPr>
        <w:t>4</w:t>
      </w:r>
      <w:r w:rsidR="007315E7">
        <w:rPr>
          <w:rFonts w:ascii="Arial" w:hAnsi="Arial" w:cs="Arial"/>
        </w:rPr>
        <w:t xml:space="preserve"> </w:t>
      </w:r>
      <w:r w:rsidR="008D3355">
        <w:rPr>
          <w:rFonts w:ascii="Arial" w:hAnsi="Arial" w:cs="Arial"/>
        </w:rPr>
        <w:t>miesiące</w:t>
      </w:r>
      <w:r w:rsidR="008D3355" w:rsidRPr="00BA6968">
        <w:rPr>
          <w:rFonts w:ascii="Arial" w:hAnsi="Arial" w:cs="Arial"/>
        </w:rPr>
        <w:t xml:space="preserve"> </w:t>
      </w:r>
      <w:r w:rsidRPr="00BA6968">
        <w:rPr>
          <w:rFonts w:ascii="Arial" w:hAnsi="Arial" w:cs="Arial"/>
        </w:rPr>
        <w:t>od dnia zawarcia umowy.</w:t>
      </w:r>
    </w:p>
    <w:p w14:paraId="69D384C0" w14:textId="0D759E68" w:rsidR="00885C7B" w:rsidRP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Wykonawca dostarczy</w:t>
      </w:r>
      <w:r w:rsidR="00EE096E" w:rsidRPr="00885C7B">
        <w:rPr>
          <w:rFonts w:ascii="Arial" w:hAnsi="Arial" w:cs="Arial"/>
        </w:rPr>
        <w:t>,</w:t>
      </w:r>
      <w:r w:rsidR="00EE096E" w:rsidRPr="00885C7B">
        <w:rPr>
          <w:rFonts w:ascii="Arial" w:hAnsi="Arial" w:cs="Arial"/>
          <w:color w:val="00B050"/>
          <w:sz w:val="20"/>
          <w:szCs w:val="20"/>
        </w:rPr>
        <w:t xml:space="preserve"> </w:t>
      </w:r>
      <w:r w:rsidR="00EE096E" w:rsidRPr="00885C7B">
        <w:rPr>
          <w:rFonts w:ascii="Arial" w:hAnsi="Arial" w:cs="Arial"/>
          <w:szCs w:val="20"/>
        </w:rPr>
        <w:t>zamontuje, zainstaluje i uruchomi</w:t>
      </w:r>
      <w:r w:rsidRPr="00885C7B">
        <w:rPr>
          <w:rFonts w:ascii="Arial" w:hAnsi="Arial" w:cs="Arial"/>
        </w:rPr>
        <w:t xml:space="preserve"> przedmiot umowy na własny koszt i ryzyko do miejsc</w:t>
      </w:r>
      <w:r w:rsidR="00F76FCD" w:rsidRPr="00885C7B">
        <w:rPr>
          <w:rFonts w:ascii="Arial" w:hAnsi="Arial" w:cs="Arial"/>
        </w:rPr>
        <w:t>a</w:t>
      </w:r>
      <w:r w:rsidRPr="00885C7B">
        <w:rPr>
          <w:rFonts w:ascii="Arial" w:hAnsi="Arial" w:cs="Arial"/>
        </w:rPr>
        <w:t xml:space="preserve"> dostawy wskazan</w:t>
      </w:r>
      <w:r w:rsidR="00F76FCD" w:rsidRPr="00885C7B">
        <w:rPr>
          <w:rFonts w:ascii="Arial" w:hAnsi="Arial" w:cs="Arial"/>
        </w:rPr>
        <w:t>ego</w:t>
      </w:r>
      <w:r w:rsidRPr="00885C7B">
        <w:rPr>
          <w:rFonts w:ascii="Arial" w:hAnsi="Arial" w:cs="Arial"/>
        </w:rPr>
        <w:t xml:space="preserve"> w ust. </w:t>
      </w:r>
      <w:r w:rsidR="00174703">
        <w:rPr>
          <w:rFonts w:ascii="Arial" w:hAnsi="Arial" w:cs="Arial"/>
        </w:rPr>
        <w:t>7</w:t>
      </w:r>
      <w:r w:rsidRPr="00885C7B">
        <w:rPr>
          <w:rFonts w:ascii="Arial" w:hAnsi="Arial" w:cs="Arial"/>
        </w:rPr>
        <w:t>.</w:t>
      </w:r>
    </w:p>
    <w:p w14:paraId="3A333707" w14:textId="590B3F81" w:rsidR="00885C7B" w:rsidRDefault="00EE096E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 xml:space="preserve">Po dostawie, </w:t>
      </w:r>
      <w:r w:rsidRPr="008F0D01">
        <w:rPr>
          <w:rFonts w:ascii="Arial" w:hAnsi="Arial" w:cs="Arial"/>
        </w:rPr>
        <w:t xml:space="preserve">montażu, instalacji i uruchomieniu przedmiotu </w:t>
      </w:r>
      <w:r w:rsidR="00BA6968" w:rsidRPr="008F0D01">
        <w:rPr>
          <w:rFonts w:ascii="Arial" w:hAnsi="Arial" w:cs="Arial"/>
        </w:rPr>
        <w:t>umowy</w:t>
      </w:r>
      <w:r w:rsidRPr="008F0D01">
        <w:rPr>
          <w:rFonts w:ascii="Arial" w:hAnsi="Arial" w:cs="Arial"/>
        </w:rPr>
        <w:t xml:space="preserve"> oraz przeprowadzeniu instruktażu użytkowania sprzętu obie strony podpiszą protokół odbioru</w:t>
      </w:r>
      <w:r w:rsidRPr="00885C7B">
        <w:rPr>
          <w:rFonts w:ascii="Arial" w:hAnsi="Arial" w:cs="Arial"/>
        </w:rPr>
        <w:t xml:space="preserve"> w 2 egzemplarzach</w:t>
      </w:r>
      <w:r w:rsidR="00D8440E" w:rsidRPr="00885C7B">
        <w:rPr>
          <w:rFonts w:ascii="Arial" w:hAnsi="Arial" w:cs="Arial"/>
        </w:rPr>
        <w:t>, z zastrzeżeniem ust. 4</w:t>
      </w:r>
      <w:r w:rsidRPr="00885C7B">
        <w:rPr>
          <w:rFonts w:ascii="Arial" w:hAnsi="Arial" w:cs="Arial"/>
        </w:rPr>
        <w:t>. Protokół ten będzie opatrzony datą, numerem niniejszej umowy, informacją</w:t>
      </w:r>
      <w:r w:rsidR="00BA6968" w:rsidRPr="00885C7B">
        <w:rPr>
          <w:rFonts w:ascii="Arial" w:hAnsi="Arial" w:cs="Arial"/>
        </w:rPr>
        <w:t xml:space="preserve"> </w:t>
      </w:r>
      <w:r w:rsidRPr="00885C7B">
        <w:rPr>
          <w:rFonts w:ascii="Arial" w:hAnsi="Arial" w:cs="Arial"/>
        </w:rPr>
        <w:t xml:space="preserve">o 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="00BA6968" w:rsidRPr="00885C7B">
        <w:rPr>
          <w:rFonts w:ascii="Arial" w:hAnsi="Arial" w:cs="Arial"/>
        </w:rPr>
        <w:t>P</w:t>
      </w:r>
      <w:r w:rsidRPr="00885C7B">
        <w:rPr>
          <w:rFonts w:ascii="Arial" w:hAnsi="Arial" w:cs="Arial"/>
        </w:rPr>
        <w:t xml:space="preserve">rotokół będzie również zawierał informację o sprawdzeniu poprawności działania </w:t>
      </w:r>
      <w:r w:rsidR="00BA6968" w:rsidRPr="00885C7B">
        <w:rPr>
          <w:rFonts w:ascii="Arial" w:hAnsi="Arial" w:cs="Arial"/>
        </w:rPr>
        <w:t>przedmiotu umowy</w:t>
      </w:r>
      <w:r w:rsidRPr="00885C7B">
        <w:rPr>
          <w:rFonts w:ascii="Arial" w:hAnsi="Arial" w:cs="Arial"/>
        </w:rPr>
        <w:t>.</w:t>
      </w:r>
    </w:p>
    <w:p w14:paraId="7D66A450" w14:textId="65668CC1" w:rsidR="00885C7B" w:rsidRPr="00885C7B" w:rsidRDefault="00885C7B" w:rsidP="00174703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 przypadku zgłoszenia przez Zamawiającego wad co do jakości wykonania lub zamówionej ilości przedmiotu umowy podczas dokonywania jego odbioru, Zamawiający może odmówić podpisania protokołu odbioru, a Wykonawca zobowiązany jest usunąć zgłoszone wady w terminie 7 dni od dnia zgłoszenia wad przez Zamawiającego. Przedmiot umowy uważa się za odebrany w przypadku gdy Zamawiający podpisze protokół odbioru bez zastrzeżeń.</w:t>
      </w:r>
    </w:p>
    <w:p w14:paraId="20618C4F" w14:textId="77777777" w:rsid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 xml:space="preserve">Jeden egzemplarz protokołu Wykonawca przekaże użytkownikowi, a </w:t>
      </w:r>
      <w:r w:rsidR="00EE096E" w:rsidRPr="00885C7B">
        <w:rPr>
          <w:rFonts w:ascii="Arial" w:hAnsi="Arial" w:cs="Arial"/>
        </w:rPr>
        <w:t>drugi</w:t>
      </w:r>
      <w:r w:rsidRPr="00885C7B">
        <w:rPr>
          <w:rFonts w:ascii="Arial" w:hAnsi="Arial" w:cs="Arial"/>
        </w:rPr>
        <w:t xml:space="preserve"> zachowuje dla siebie.</w:t>
      </w:r>
    </w:p>
    <w:p w14:paraId="5F425110" w14:textId="77777777" w:rsid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Wykonawca zobowiązuje się do powiadomienia Zamawiającego o wysyłce przedmiotu umowy nie później niż 3 dni robocze przed planowanym terminem dostawy.</w:t>
      </w:r>
    </w:p>
    <w:p w14:paraId="66356E51" w14:textId="1F9012E7" w:rsidR="00885C7B" w:rsidRP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  <w:bCs/>
        </w:rPr>
        <w:t>Miejsc</w:t>
      </w:r>
      <w:r w:rsidR="00EE096E" w:rsidRPr="00885C7B">
        <w:rPr>
          <w:rFonts w:ascii="Arial" w:hAnsi="Arial" w:cs="Arial"/>
          <w:bCs/>
        </w:rPr>
        <w:t>e</w:t>
      </w:r>
      <w:r w:rsidRPr="00885C7B">
        <w:rPr>
          <w:rFonts w:ascii="Arial" w:hAnsi="Arial" w:cs="Arial"/>
          <w:bCs/>
        </w:rPr>
        <w:t xml:space="preserve"> dostawy i osoby uprawnione do kontaktu z Wykonawcą i odbioru </w:t>
      </w:r>
      <w:r w:rsidR="00BA6968" w:rsidRPr="00885C7B">
        <w:rPr>
          <w:rFonts w:ascii="Arial" w:hAnsi="Arial" w:cs="Arial"/>
          <w:bCs/>
        </w:rPr>
        <w:t>przedmiotu umowy</w:t>
      </w:r>
      <w:r w:rsidRPr="00885C7B">
        <w:rPr>
          <w:rFonts w:ascii="Arial" w:hAnsi="Arial" w:cs="Arial"/>
          <w:bCs/>
        </w:rPr>
        <w:t xml:space="preserve"> (Użytkowni</w:t>
      </w:r>
      <w:r w:rsidR="00EE096E" w:rsidRPr="00885C7B">
        <w:rPr>
          <w:rFonts w:ascii="Arial" w:hAnsi="Arial" w:cs="Arial"/>
          <w:bCs/>
        </w:rPr>
        <w:t>k</w:t>
      </w:r>
      <w:r w:rsidRPr="00885C7B">
        <w:rPr>
          <w:rFonts w:ascii="Arial" w:hAnsi="Arial" w:cs="Arial"/>
          <w:bCs/>
        </w:rPr>
        <w:t>):</w:t>
      </w:r>
    </w:p>
    <w:p w14:paraId="4C2C3518" w14:textId="77777777" w:rsidR="00FF34A6" w:rsidRPr="00946AD8" w:rsidRDefault="00FF34A6" w:rsidP="00FF34A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946AD8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56FDAC10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19"/>
          <w:szCs w:val="19"/>
        </w:rPr>
      </w:pPr>
    </w:p>
    <w:p w14:paraId="5CBED38D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FC6BE16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677211E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433E4E8B" w14:textId="77777777" w:rsidR="00FF34A6" w:rsidRPr="00F76FCD" w:rsidRDefault="00FF34A6" w:rsidP="00FF34A6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76FCD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76FCD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76FCD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85811BF" w14:textId="18511271" w:rsidR="00FF34A6" w:rsidRPr="00F76FCD" w:rsidRDefault="00B715E7" w:rsidP="00FF34A6">
      <w:pPr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Faktura musi być opatrzona</w:t>
      </w:r>
      <w:r w:rsidR="00FF34A6" w:rsidRPr="00F76FCD">
        <w:rPr>
          <w:rFonts w:ascii="Arial" w:hAnsi="Arial" w:cs="Arial"/>
          <w:sz w:val="22"/>
          <w:szCs w:val="22"/>
        </w:rPr>
        <w:t xml:space="preserve"> </w:t>
      </w:r>
      <w:r w:rsidR="00FF34A6" w:rsidRPr="00F76FCD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Pr="00F76FCD">
        <w:rPr>
          <w:rFonts w:ascii="Arial" w:hAnsi="Arial" w:cs="Arial"/>
          <w:sz w:val="22"/>
          <w:szCs w:val="22"/>
        </w:rPr>
        <w:t>ZP/</w:t>
      </w:r>
      <w:r w:rsidR="001F15E1">
        <w:rPr>
          <w:rFonts w:ascii="Arial" w:hAnsi="Arial" w:cs="Arial"/>
          <w:sz w:val="22"/>
          <w:szCs w:val="22"/>
        </w:rPr>
        <w:t>1908/D/22</w:t>
      </w:r>
      <w:r w:rsidR="00FF34A6" w:rsidRPr="00F76FCD">
        <w:rPr>
          <w:rFonts w:ascii="Arial" w:hAnsi="Arial" w:cs="Arial"/>
          <w:sz w:val="22"/>
          <w:szCs w:val="22"/>
          <w:lang w:eastAsia="ar-SA"/>
        </w:rPr>
        <w:t>, oraz nazwą jednostki, dla której dostarczony został przedmiot umowy.</w:t>
      </w:r>
    </w:p>
    <w:p w14:paraId="75ADB1C3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19"/>
          <w:szCs w:val="19"/>
        </w:rPr>
      </w:pPr>
    </w:p>
    <w:p w14:paraId="23897CD4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6C869593" w14:textId="77777777" w:rsidR="00FF34A6" w:rsidRPr="00F76FCD" w:rsidRDefault="00FF34A6" w:rsidP="00FF34A6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19"/>
          <w:szCs w:val="19"/>
        </w:rPr>
      </w:pPr>
    </w:p>
    <w:p w14:paraId="022509F7" w14:textId="2532CAC4" w:rsidR="00FF34A6" w:rsidRPr="008010B5" w:rsidRDefault="00FF34A6" w:rsidP="008850D8">
      <w:pPr>
        <w:pStyle w:val="Akapitzlist"/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Gwarancja wynosi </w:t>
      </w:r>
      <w:r w:rsidR="003B0D5B">
        <w:rPr>
          <w:rFonts w:ascii="Arial" w:hAnsi="Arial" w:cs="Arial"/>
          <w:szCs w:val="19"/>
        </w:rPr>
        <w:t>24</w:t>
      </w:r>
      <w:r w:rsidR="003B0D5B" w:rsidRPr="008010B5">
        <w:rPr>
          <w:rFonts w:ascii="Arial" w:hAnsi="Arial" w:cs="Arial"/>
          <w:szCs w:val="19"/>
        </w:rPr>
        <w:t xml:space="preserve"> </w:t>
      </w:r>
      <w:r w:rsidRPr="008010B5">
        <w:rPr>
          <w:rFonts w:ascii="Arial" w:hAnsi="Arial" w:cs="Arial"/>
          <w:szCs w:val="19"/>
        </w:rPr>
        <w:t>miesi</w:t>
      </w:r>
      <w:r w:rsidR="00662A1D" w:rsidRPr="008010B5">
        <w:rPr>
          <w:rFonts w:ascii="Arial" w:hAnsi="Arial" w:cs="Arial"/>
          <w:szCs w:val="19"/>
        </w:rPr>
        <w:t>ę</w:t>
      </w:r>
      <w:r w:rsidRPr="008010B5">
        <w:rPr>
          <w:rFonts w:ascii="Arial" w:hAnsi="Arial" w:cs="Arial"/>
          <w:szCs w:val="19"/>
        </w:rPr>
        <w:t>c</w:t>
      </w:r>
      <w:r w:rsidR="00662A1D" w:rsidRPr="008010B5">
        <w:rPr>
          <w:rFonts w:ascii="Arial" w:hAnsi="Arial" w:cs="Arial"/>
          <w:szCs w:val="19"/>
        </w:rPr>
        <w:t>y</w:t>
      </w:r>
      <w:r w:rsidRPr="008010B5">
        <w:rPr>
          <w:rFonts w:ascii="Arial" w:hAnsi="Arial" w:cs="Arial"/>
          <w:szCs w:val="19"/>
        </w:rPr>
        <w:t xml:space="preserve"> od daty podpisania protokołu odbioru bez zastrzeżeń. </w:t>
      </w:r>
    </w:p>
    <w:p w14:paraId="61FBE906" w14:textId="74518BA8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Gwarancja obejmuje koszt części i serwisu. </w:t>
      </w:r>
    </w:p>
    <w:p w14:paraId="1827700A" w14:textId="185E664D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Serwis gwarancyjny w miejscu użytkowania </w:t>
      </w:r>
      <w:r w:rsidR="008850D8">
        <w:rPr>
          <w:rFonts w:ascii="Arial" w:hAnsi="Arial" w:cs="Arial"/>
          <w:szCs w:val="19"/>
        </w:rPr>
        <w:t>przedmiotu umowy</w:t>
      </w:r>
      <w:r w:rsidRPr="008010B5">
        <w:rPr>
          <w:rFonts w:ascii="Arial" w:hAnsi="Arial" w:cs="Arial"/>
          <w:szCs w:val="19"/>
        </w:rPr>
        <w:t xml:space="preserve"> za pośrednictwem Wykonawcy. W przypadku konieczności naprawy poza siedzibą Zamawiającego koszty transportu oraz ryzyko utraty lub uszkodzenia urządzeń </w:t>
      </w:r>
      <w:r w:rsidR="008850D8">
        <w:rPr>
          <w:rFonts w:ascii="Arial" w:hAnsi="Arial" w:cs="Arial"/>
          <w:szCs w:val="19"/>
        </w:rPr>
        <w:t xml:space="preserve">wchodzących w skład przedmiotu umowy </w:t>
      </w:r>
      <w:r w:rsidRPr="008010B5">
        <w:rPr>
          <w:rFonts w:ascii="Arial" w:hAnsi="Arial" w:cs="Arial"/>
          <w:szCs w:val="19"/>
        </w:rPr>
        <w:t>ponosi Wykonawca.</w:t>
      </w:r>
    </w:p>
    <w:p w14:paraId="3C01E67B" w14:textId="611CB8C1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8010B5">
        <w:rPr>
          <w:rFonts w:ascii="Arial" w:hAnsi="Arial" w:cs="Arial"/>
          <w:szCs w:val="19"/>
        </w:rPr>
        <w:t xml:space="preserve">Czas reakcji  serwisu od chwili zgłoszenia awarii – do </w:t>
      </w:r>
      <w:r w:rsidR="00B715E7">
        <w:rPr>
          <w:rFonts w:ascii="Arial" w:hAnsi="Arial" w:cs="Arial"/>
          <w:szCs w:val="19"/>
        </w:rPr>
        <w:t xml:space="preserve">4 </w:t>
      </w:r>
      <w:r w:rsidR="00EE096E" w:rsidRPr="008010B5">
        <w:rPr>
          <w:rFonts w:ascii="Arial" w:hAnsi="Arial" w:cs="Arial"/>
          <w:szCs w:val="19"/>
        </w:rPr>
        <w:t>dni roboczych</w:t>
      </w:r>
      <w:r w:rsidRPr="008010B5">
        <w:rPr>
          <w:rFonts w:ascii="Arial" w:hAnsi="Arial" w:cs="Arial"/>
          <w:sz w:val="20"/>
          <w:szCs w:val="19"/>
        </w:rPr>
        <w:t>.</w:t>
      </w:r>
    </w:p>
    <w:p w14:paraId="2FF3D506" w14:textId="4376BDED" w:rsidR="00FF34A6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8010B5">
        <w:rPr>
          <w:rFonts w:ascii="Arial" w:hAnsi="Arial" w:cs="Arial"/>
          <w:szCs w:val="19"/>
        </w:rPr>
        <w:t xml:space="preserve">Czas naprawy od momentu powiadomienia o awarii – do </w:t>
      </w:r>
      <w:r w:rsidR="007315E7">
        <w:rPr>
          <w:rFonts w:ascii="Arial" w:hAnsi="Arial" w:cs="Arial"/>
          <w:szCs w:val="19"/>
        </w:rPr>
        <w:t>30</w:t>
      </w:r>
      <w:r w:rsidR="007315E7" w:rsidRPr="008010B5">
        <w:rPr>
          <w:rFonts w:ascii="Arial" w:hAnsi="Arial" w:cs="Arial"/>
          <w:szCs w:val="19"/>
        </w:rPr>
        <w:t xml:space="preserve"> </w:t>
      </w:r>
      <w:r w:rsidR="00EE096E" w:rsidRPr="008010B5">
        <w:rPr>
          <w:rFonts w:ascii="Arial" w:hAnsi="Arial" w:cs="Arial"/>
          <w:szCs w:val="19"/>
        </w:rPr>
        <w:t>dni</w:t>
      </w:r>
      <w:r w:rsidR="00B715E7">
        <w:rPr>
          <w:rFonts w:ascii="Arial" w:hAnsi="Arial" w:cs="Arial"/>
          <w:szCs w:val="19"/>
        </w:rPr>
        <w:t xml:space="preserve"> roboczych</w:t>
      </w:r>
      <w:r w:rsidRPr="008010B5">
        <w:rPr>
          <w:rFonts w:ascii="Arial" w:hAnsi="Arial" w:cs="Arial"/>
          <w:sz w:val="20"/>
          <w:szCs w:val="19"/>
        </w:rPr>
        <w:t>.</w:t>
      </w:r>
    </w:p>
    <w:p w14:paraId="43B78415" w14:textId="49FAFBA5" w:rsidR="00B715E7" w:rsidRPr="00B715E7" w:rsidRDefault="00B715E7" w:rsidP="00B715E7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B715E7">
        <w:rPr>
          <w:rFonts w:ascii="Arial" w:eastAsia="Times New Roman" w:hAnsi="Arial" w:cs="Arial"/>
          <w:lang w:eastAsia="pl-PL"/>
        </w:rPr>
        <w:t xml:space="preserve">Po 3 naprawach gwarancyjnych </w:t>
      </w:r>
      <w:r w:rsidR="00DF5279" w:rsidRPr="005C18A5">
        <w:rPr>
          <w:rFonts w:ascii="Arial" w:hAnsi="Arial" w:cs="Arial"/>
        </w:rPr>
        <w:t>samodzielnego elementu przedmiotu zamówienia (chromatografu, komputera, generatora powietrza, itd.) zamawiającemu przysługuje wymiana tego elementu na nowy, wolny od wad, w terminie wyznaczonym przez Zamawiającego drogą elektroniczną</w:t>
      </w:r>
      <w:r w:rsidRPr="00B715E7">
        <w:rPr>
          <w:rFonts w:ascii="Arial" w:eastAsia="Times New Roman" w:hAnsi="Arial" w:cs="Arial"/>
          <w:lang w:eastAsia="pl-PL"/>
        </w:rPr>
        <w:t>.</w:t>
      </w:r>
    </w:p>
    <w:p w14:paraId="384026F0" w14:textId="538F8393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Wszelkie informacje dotyczące gwarancji i zgłaszania awarii będą zawarte w karcie  gwarancyjnej dostarczonej użytkownikowi. </w:t>
      </w:r>
    </w:p>
    <w:p w14:paraId="1022A446" w14:textId="4FA6AD56" w:rsidR="00FF34A6" w:rsidRPr="008010B5" w:rsidRDefault="00FF34A6" w:rsidP="008850D8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>Postanowienia zawarte w karcie gwarancyjnej niezgodne z niniejszą umową są nieważne.</w:t>
      </w:r>
    </w:p>
    <w:p w14:paraId="1C04D82A" w14:textId="0BE64970" w:rsidR="00FF34A6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64536C38" w14:textId="77777777" w:rsidR="007315E7" w:rsidRDefault="007315E7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ED2AE58" w14:textId="77777777" w:rsidR="007315E7" w:rsidRDefault="007315E7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0BABCEF" w14:textId="6F6B9F7F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F76FCD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6EED83F" w14:textId="77777777" w:rsidR="00FF34A6" w:rsidRPr="00586FD9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3EAA96F" w14:textId="14DE0DAD" w:rsidR="00FF34A6" w:rsidRPr="00586FD9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eastAsia="Calibri" w:hAnsi="Arial" w:cs="Arial"/>
          <w:sz w:val="22"/>
          <w:szCs w:val="22"/>
          <w:lang w:eastAsia="ar-SA"/>
        </w:rPr>
        <w:t>Płatność na podstawie prawidłowo wystawionej faktury, przelewem na rachunek Wykonawcy</w:t>
      </w:r>
      <w:r w:rsidR="008F6585" w:rsidRPr="00586FD9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w terminie </w:t>
      </w:r>
      <w:r w:rsidR="003B0D5B">
        <w:rPr>
          <w:rFonts w:ascii="Arial" w:eastAsia="Calibri" w:hAnsi="Arial" w:cs="Arial"/>
          <w:sz w:val="22"/>
          <w:szCs w:val="22"/>
          <w:lang w:eastAsia="ar-SA"/>
        </w:rPr>
        <w:t>21</w:t>
      </w:r>
      <w:r w:rsidR="003B0D5B" w:rsidRPr="00586FD9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dni od daty dostarczenia </w:t>
      </w:r>
      <w:r w:rsidR="008F6585" w:rsidRPr="00586FD9">
        <w:rPr>
          <w:rFonts w:ascii="Arial" w:eastAsia="Calibri" w:hAnsi="Arial" w:cs="Arial"/>
          <w:sz w:val="22"/>
          <w:szCs w:val="22"/>
          <w:lang w:eastAsia="ar-SA"/>
        </w:rPr>
        <w:t>do Zamawiającego podpisanego przez Strony protokołu odbioru i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oryginału odpowiednio wystawionej faktury VAT</w:t>
      </w:r>
      <w:r w:rsidR="008C7135" w:rsidRPr="00586FD9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35" w:rsidRPr="00586FD9">
        <w:rPr>
          <w:rFonts w:ascii="Arial" w:eastAsia="Calibri" w:hAnsi="Arial" w:cs="Arial"/>
          <w:sz w:val="22"/>
          <w:szCs w:val="22"/>
          <w:lang w:eastAsia="ar-SA"/>
        </w:rPr>
        <w:t>J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eśli oryginał prawidłowo wystawionej faktury zostanie przekazany </w:t>
      </w:r>
      <w:r w:rsidR="00DE0BBA" w:rsidRPr="00586FD9">
        <w:rPr>
          <w:rFonts w:ascii="Arial" w:eastAsia="Calibri" w:hAnsi="Arial" w:cs="Arial"/>
          <w:sz w:val="22"/>
          <w:szCs w:val="22"/>
          <w:lang w:eastAsia="ar-SA"/>
        </w:rPr>
        <w:t>do Zamawiającego</w:t>
      </w:r>
      <w:r w:rsidR="00946AD8" w:rsidRPr="00586FD9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później niż protokół odbioru</w:t>
      </w:r>
      <w:r w:rsidR="008C7135" w:rsidRPr="00586FD9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termin płatności biegnie od tej późniejszej daty. </w:t>
      </w:r>
      <w:r w:rsidRPr="00586FD9">
        <w:rPr>
          <w:rFonts w:ascii="Arial" w:hAnsi="Arial" w:cs="Arial"/>
          <w:sz w:val="22"/>
          <w:szCs w:val="22"/>
        </w:rPr>
        <w:t>W przypadku, gdy przedłożenie protokołu odbioru bez zastrzeżeń nastąpi w dacie późniejszej niż przedłożenie faktury</w:t>
      </w:r>
      <w:r w:rsidR="008C7135" w:rsidRPr="00586FD9">
        <w:rPr>
          <w:rFonts w:ascii="Arial" w:hAnsi="Arial" w:cs="Arial"/>
          <w:sz w:val="22"/>
          <w:szCs w:val="22"/>
        </w:rPr>
        <w:t xml:space="preserve"> VAT</w:t>
      </w:r>
      <w:r w:rsidRPr="00586FD9">
        <w:rPr>
          <w:rFonts w:ascii="Arial" w:hAnsi="Arial" w:cs="Arial"/>
          <w:sz w:val="22"/>
          <w:szCs w:val="22"/>
        </w:rPr>
        <w:t xml:space="preserve">, termin zapłaty biegnie od daty najpóźniejszej, tj. daty </w:t>
      </w:r>
      <w:r w:rsidR="008C7135" w:rsidRPr="00586FD9">
        <w:rPr>
          <w:rFonts w:ascii="Arial" w:hAnsi="Arial" w:cs="Arial"/>
          <w:sz w:val="22"/>
          <w:szCs w:val="22"/>
        </w:rPr>
        <w:t>złożenia protokołu odbioru podpisanego przez Strony bez zastrzeżeń</w:t>
      </w:r>
      <w:r w:rsidRPr="00586FD9">
        <w:rPr>
          <w:rFonts w:ascii="Arial" w:hAnsi="Arial" w:cs="Arial"/>
          <w:sz w:val="22"/>
          <w:szCs w:val="22"/>
        </w:rPr>
        <w:t>.</w:t>
      </w:r>
    </w:p>
    <w:p w14:paraId="3C72EFE3" w14:textId="75EC6ACC" w:rsidR="00FF34A6" w:rsidRPr="00586FD9" w:rsidRDefault="00DE0BBA" w:rsidP="00586FD9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1" w:name="_Hlk26255465"/>
      <w:r w:rsidRPr="00586FD9">
        <w:rPr>
          <w:rFonts w:ascii="Arial" w:hAnsi="Arial" w:cs="Arial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586FD9">
        <w:rPr>
          <w:rFonts w:ascii="Arial" w:hAnsi="Arial" w:cs="Arial"/>
          <w:bCs/>
          <w:i/>
          <w:iCs/>
          <w:sz w:val="22"/>
          <w:szCs w:val="22"/>
        </w:rPr>
        <w:t>ustawa o VAT</w:t>
      </w:r>
      <w:r w:rsidRPr="00586FD9">
        <w:rPr>
          <w:rFonts w:ascii="Arial" w:hAnsi="Arial" w:cs="Arial"/>
          <w:sz w:val="22"/>
          <w:szCs w:val="22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  <w:bookmarkEnd w:id="1"/>
    </w:p>
    <w:p w14:paraId="2069B07B" w14:textId="3F7061ED" w:rsidR="00FF34A6" w:rsidRPr="00586FD9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8C7135" w:rsidRPr="00586FD9">
        <w:rPr>
          <w:rFonts w:ascii="Arial" w:hAnsi="Arial" w:cs="Arial"/>
          <w:sz w:val="22"/>
          <w:szCs w:val="22"/>
        </w:rPr>
        <w:t>Z</w:t>
      </w:r>
      <w:r w:rsidRPr="00586FD9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11A4306F" w14:textId="2DA1ECF2" w:rsidR="00FF34A6" w:rsidRPr="00586FD9" w:rsidRDefault="00586FD9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hAnsi="Arial" w:cs="Arial"/>
          <w:sz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FF34A6" w:rsidRPr="00586FD9">
        <w:rPr>
          <w:rFonts w:ascii="Arial" w:hAnsi="Arial" w:cs="Arial"/>
          <w:sz w:val="22"/>
          <w:szCs w:val="22"/>
        </w:rPr>
        <w:t>.</w:t>
      </w:r>
    </w:p>
    <w:p w14:paraId="62E2CC51" w14:textId="409ECB5C" w:rsidR="00FF34A6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>-prywatnym (</w:t>
      </w:r>
      <w:proofErr w:type="spellStart"/>
      <w:r w:rsidR="00982112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982112">
        <w:rPr>
          <w:rFonts w:ascii="Arial" w:hAnsi="Arial" w:cs="Arial"/>
          <w:sz w:val="22"/>
          <w:szCs w:val="22"/>
          <w:shd w:val="clear" w:color="auto" w:fill="FFFFFF"/>
        </w:rPr>
        <w:t>. Dz. U. 2020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982112">
        <w:rPr>
          <w:rFonts w:ascii="Arial" w:hAnsi="Arial" w:cs="Arial"/>
          <w:sz w:val="22"/>
          <w:szCs w:val="22"/>
          <w:shd w:val="clear" w:color="auto" w:fill="FFFFFF"/>
        </w:rPr>
        <w:t>1666)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 Wykonawca może złożyć ustrukturyzowaną faktu</w:t>
      </w:r>
      <w:r w:rsidR="000566A9">
        <w:rPr>
          <w:rFonts w:ascii="Arial" w:hAnsi="Arial" w:cs="Arial"/>
          <w:sz w:val="22"/>
          <w:szCs w:val="22"/>
          <w:shd w:val="clear" w:color="auto" w:fill="FFFFFF"/>
        </w:rPr>
        <w:t xml:space="preserve">rę elektroniczną 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za pośrednictwem platformy </w:t>
      </w:r>
      <w:hyperlink r:id="rId8" w:history="1">
        <w:r w:rsidRPr="00F76FC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F76FC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F76FCD">
        <w:rPr>
          <w:rFonts w:ascii="Arial" w:hAnsi="Arial" w:cs="Arial"/>
          <w:sz w:val="22"/>
          <w:szCs w:val="22"/>
        </w:rPr>
        <w:t xml:space="preserve">będzie protokół odbioru podpisany </w:t>
      </w:r>
      <w:r w:rsidR="008C7135">
        <w:rPr>
          <w:rFonts w:ascii="Arial" w:hAnsi="Arial" w:cs="Arial"/>
          <w:sz w:val="22"/>
          <w:szCs w:val="22"/>
        </w:rPr>
        <w:t xml:space="preserve">bez zastrzeżeń </w:t>
      </w:r>
      <w:r w:rsidRPr="00F76FCD">
        <w:rPr>
          <w:rFonts w:ascii="Arial" w:hAnsi="Arial" w:cs="Arial"/>
          <w:sz w:val="22"/>
          <w:szCs w:val="22"/>
        </w:rPr>
        <w:t xml:space="preserve">przez upoważnionego pracownika Zamawiającego, o którym mowa w § 3 ust. </w:t>
      </w:r>
      <w:r w:rsidR="008C7135">
        <w:rPr>
          <w:rFonts w:ascii="Arial" w:hAnsi="Arial" w:cs="Arial"/>
          <w:sz w:val="22"/>
          <w:szCs w:val="22"/>
        </w:rPr>
        <w:t>7</w:t>
      </w:r>
      <w:r w:rsidRPr="00F76FCD">
        <w:rPr>
          <w:rFonts w:ascii="Arial" w:hAnsi="Arial" w:cs="Arial"/>
          <w:sz w:val="22"/>
          <w:szCs w:val="22"/>
        </w:rPr>
        <w:t>.</w:t>
      </w:r>
    </w:p>
    <w:p w14:paraId="26EC712C" w14:textId="4F65EF67" w:rsidR="00586FD9" w:rsidRPr="00586FD9" w:rsidRDefault="00586FD9" w:rsidP="00586FD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bookmarkStart w:id="2" w:name="_Hlk32999132"/>
      <w:r w:rsidRPr="00586FD9">
        <w:rPr>
          <w:rFonts w:ascii="Arial" w:hAnsi="Arial" w:cs="Aria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586FD9">
        <w:rPr>
          <w:rFonts w:ascii="Arial" w:hAnsi="Arial" w:cs="Arial"/>
        </w:rPr>
        <w:t>t.j</w:t>
      </w:r>
      <w:proofErr w:type="spellEnd"/>
      <w:r w:rsidRPr="00586FD9">
        <w:rPr>
          <w:rFonts w:ascii="Arial" w:hAnsi="Arial" w:cs="Arial"/>
        </w:rPr>
        <w:t xml:space="preserve">.: Dz.U. 2021, poz. 424 z </w:t>
      </w:r>
      <w:proofErr w:type="spellStart"/>
      <w:r w:rsidRPr="00586FD9">
        <w:rPr>
          <w:rFonts w:ascii="Arial" w:hAnsi="Arial" w:cs="Arial"/>
        </w:rPr>
        <w:t>późn</w:t>
      </w:r>
      <w:proofErr w:type="spellEnd"/>
      <w:r w:rsidRPr="00586FD9">
        <w:rPr>
          <w:rFonts w:ascii="Arial" w:hAnsi="Arial" w:cs="Arial"/>
        </w:rPr>
        <w:t>. zm.).</w:t>
      </w:r>
      <w:bookmarkEnd w:id="2"/>
    </w:p>
    <w:p w14:paraId="31C52FE5" w14:textId="77777777" w:rsidR="00FF34A6" w:rsidRPr="00F76FCD" w:rsidRDefault="00FF34A6" w:rsidP="00FF34A6">
      <w:pPr>
        <w:suppressAutoHyphens/>
        <w:ind w:left="284" w:hanging="284"/>
        <w:jc w:val="both"/>
        <w:rPr>
          <w:rFonts w:ascii="Arial" w:hAnsi="Arial"/>
          <w:bCs/>
          <w:sz w:val="19"/>
          <w:szCs w:val="19"/>
        </w:rPr>
      </w:pPr>
    </w:p>
    <w:p w14:paraId="74CB3051" w14:textId="77777777" w:rsidR="00FF34A6" w:rsidRDefault="00FF34A6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F76FCD">
        <w:rPr>
          <w:rFonts w:ascii="Arial" w:hAnsi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3C287504" w14:textId="77777777" w:rsidR="00F76FCD" w:rsidRDefault="00F76FCD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</w:p>
    <w:p w14:paraId="4FB0DB44" w14:textId="097B5D28" w:rsidR="00F76FCD" w:rsidRPr="00946AD8" w:rsidRDefault="00F76FCD" w:rsidP="007C550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1. </w:t>
      </w:r>
      <w:r w:rsidR="007C550A">
        <w:rPr>
          <w:rFonts w:ascii="Arial" w:hAnsi="Arial" w:cs="Arial"/>
          <w:sz w:val="22"/>
          <w:szCs w:val="22"/>
        </w:rPr>
        <w:t xml:space="preserve">  </w:t>
      </w:r>
      <w:r w:rsidRPr="00946AD8">
        <w:rPr>
          <w:rFonts w:ascii="Arial" w:hAnsi="Arial" w:cs="Arial"/>
          <w:sz w:val="22"/>
          <w:szCs w:val="22"/>
        </w:rPr>
        <w:t>Wykonawca zapłaci Zamawiającemu karę umowną:</w:t>
      </w:r>
    </w:p>
    <w:p w14:paraId="4ED8AD06" w14:textId="3476BC58" w:rsidR="00F76FCD" w:rsidRPr="00946AD8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a) za odstąpienie od umowy, przez którąkolwiek ze stron, z przyczyn leżących po stronie </w:t>
      </w:r>
      <w:r w:rsidR="00982112">
        <w:rPr>
          <w:rFonts w:ascii="Arial" w:hAnsi="Arial" w:cs="Arial"/>
          <w:sz w:val="22"/>
          <w:szCs w:val="22"/>
        </w:rPr>
        <w:t>Wykonawcy</w:t>
      </w:r>
      <w:r w:rsidRPr="00946AD8">
        <w:rPr>
          <w:rFonts w:ascii="Arial" w:hAnsi="Arial" w:cs="Arial"/>
          <w:sz w:val="22"/>
          <w:szCs w:val="22"/>
        </w:rPr>
        <w:t xml:space="preserve"> – w wysokości 10 % </w:t>
      </w:r>
      <w:r w:rsidR="008D3355">
        <w:rPr>
          <w:rFonts w:ascii="Arial" w:hAnsi="Arial" w:cs="Arial"/>
          <w:sz w:val="22"/>
          <w:szCs w:val="22"/>
        </w:rPr>
        <w:t xml:space="preserve">całkowitej </w:t>
      </w:r>
      <w:r w:rsidRPr="00946AD8">
        <w:rPr>
          <w:rFonts w:ascii="Arial" w:hAnsi="Arial" w:cs="Arial"/>
          <w:sz w:val="22"/>
          <w:szCs w:val="22"/>
        </w:rPr>
        <w:t>wartości brutto umowy</w:t>
      </w:r>
      <w:r w:rsidR="00521F2D">
        <w:rPr>
          <w:rFonts w:ascii="Arial" w:hAnsi="Arial" w:cs="Arial"/>
          <w:sz w:val="22"/>
          <w:szCs w:val="22"/>
        </w:rPr>
        <w:t xml:space="preserve"> </w:t>
      </w:r>
      <w:r w:rsidR="00521F2D">
        <w:rPr>
          <w:rFonts w:ascii="Arial" w:hAnsi="Arial" w:cs="Arial"/>
          <w:sz w:val="22"/>
        </w:rPr>
        <w:t>określonej w § 2</w:t>
      </w:r>
      <w:r w:rsidR="00521F2D" w:rsidRPr="007C550A">
        <w:rPr>
          <w:rFonts w:ascii="Arial" w:hAnsi="Arial" w:cs="Arial"/>
          <w:sz w:val="22"/>
        </w:rPr>
        <w:t xml:space="preserve"> ust.1</w:t>
      </w:r>
      <w:r w:rsidRPr="00946AD8">
        <w:rPr>
          <w:rFonts w:ascii="Arial" w:hAnsi="Arial" w:cs="Arial"/>
          <w:sz w:val="22"/>
          <w:szCs w:val="22"/>
        </w:rPr>
        <w:t>,</w:t>
      </w:r>
    </w:p>
    <w:p w14:paraId="6972998A" w14:textId="25BF5727" w:rsidR="00F76FCD" w:rsidRPr="00946AD8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b) za </w:t>
      </w:r>
      <w:r w:rsidR="00982112">
        <w:rPr>
          <w:rFonts w:ascii="Arial" w:hAnsi="Arial" w:cs="Arial"/>
          <w:sz w:val="22"/>
          <w:szCs w:val="22"/>
        </w:rPr>
        <w:t>zwłokę</w:t>
      </w:r>
      <w:r w:rsidRPr="00946AD8">
        <w:rPr>
          <w:rFonts w:ascii="Arial" w:hAnsi="Arial" w:cs="Arial"/>
          <w:sz w:val="22"/>
          <w:szCs w:val="22"/>
        </w:rPr>
        <w:t xml:space="preserve"> w wykonaniu przedmiotu umowy - w wysokości </w:t>
      </w:r>
      <w:r w:rsidR="008D3355">
        <w:rPr>
          <w:rFonts w:ascii="Arial" w:hAnsi="Arial" w:cs="Arial"/>
          <w:sz w:val="22"/>
          <w:szCs w:val="22"/>
        </w:rPr>
        <w:t>0,2</w:t>
      </w:r>
      <w:r w:rsidRPr="00946AD8">
        <w:rPr>
          <w:rFonts w:ascii="Arial" w:hAnsi="Arial" w:cs="Arial"/>
          <w:sz w:val="22"/>
          <w:szCs w:val="22"/>
        </w:rPr>
        <w:t xml:space="preserve">% </w:t>
      </w:r>
      <w:r w:rsidR="008D3355">
        <w:rPr>
          <w:rFonts w:ascii="Arial" w:hAnsi="Arial" w:cs="Arial"/>
          <w:sz w:val="22"/>
          <w:szCs w:val="22"/>
        </w:rPr>
        <w:t xml:space="preserve">całkowitej </w:t>
      </w:r>
      <w:r w:rsidRPr="00946AD8">
        <w:rPr>
          <w:rFonts w:ascii="Arial" w:hAnsi="Arial" w:cs="Arial"/>
          <w:sz w:val="22"/>
          <w:szCs w:val="22"/>
        </w:rPr>
        <w:t>wartości brutto umowy</w:t>
      </w:r>
      <w:r w:rsidR="00521F2D">
        <w:rPr>
          <w:rFonts w:ascii="Arial" w:hAnsi="Arial" w:cs="Arial"/>
          <w:sz w:val="22"/>
          <w:szCs w:val="22"/>
        </w:rPr>
        <w:t xml:space="preserve"> </w:t>
      </w:r>
      <w:r w:rsidR="00521F2D">
        <w:rPr>
          <w:rFonts w:ascii="Arial" w:hAnsi="Arial" w:cs="Arial"/>
          <w:sz w:val="22"/>
        </w:rPr>
        <w:t>określonej w § 2</w:t>
      </w:r>
      <w:r w:rsidR="00521F2D" w:rsidRPr="007C550A">
        <w:rPr>
          <w:rFonts w:ascii="Arial" w:hAnsi="Arial" w:cs="Arial"/>
          <w:sz w:val="22"/>
        </w:rPr>
        <w:t xml:space="preserve"> ust.1</w:t>
      </w:r>
      <w:r w:rsidRPr="00946AD8">
        <w:rPr>
          <w:rFonts w:ascii="Arial" w:hAnsi="Arial" w:cs="Arial"/>
          <w:sz w:val="22"/>
          <w:szCs w:val="22"/>
        </w:rPr>
        <w:t xml:space="preserve">, za każdy dzień </w:t>
      </w:r>
      <w:r w:rsidR="00982112">
        <w:rPr>
          <w:rFonts w:ascii="Arial" w:hAnsi="Arial" w:cs="Arial"/>
          <w:sz w:val="22"/>
          <w:szCs w:val="22"/>
        </w:rPr>
        <w:t xml:space="preserve">zwłoki </w:t>
      </w:r>
      <w:r w:rsidRPr="00946AD8">
        <w:rPr>
          <w:rFonts w:ascii="Arial" w:hAnsi="Arial" w:cs="Arial"/>
          <w:sz w:val="22"/>
          <w:szCs w:val="22"/>
        </w:rPr>
        <w:t>w jego realizacji licząc od terminu wskazanego w § 3 ust 1 umowy,</w:t>
      </w:r>
      <w:r w:rsidRPr="00946AD8">
        <w:rPr>
          <w:rFonts w:ascii="Arial" w:hAnsi="Arial" w:cs="Arial"/>
          <w:bCs/>
          <w:sz w:val="22"/>
          <w:szCs w:val="22"/>
        </w:rPr>
        <w:t xml:space="preserve"> za wyjątkiem winy Zamawiającego,</w:t>
      </w:r>
    </w:p>
    <w:p w14:paraId="6C794595" w14:textId="03F6F737" w:rsidR="00F76FCD" w:rsidRPr="00946AD8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c) za </w:t>
      </w:r>
      <w:r w:rsidR="00982112">
        <w:rPr>
          <w:rFonts w:ascii="Arial" w:hAnsi="Arial" w:cs="Arial"/>
          <w:sz w:val="22"/>
          <w:szCs w:val="22"/>
        </w:rPr>
        <w:t>zwłokę</w:t>
      </w:r>
      <w:r w:rsidRPr="00946AD8">
        <w:rPr>
          <w:rFonts w:ascii="Arial" w:hAnsi="Arial" w:cs="Arial"/>
          <w:sz w:val="22"/>
          <w:szCs w:val="22"/>
        </w:rPr>
        <w:t xml:space="preserve"> w wykonaniu obowiązków gwarancyjnych - w wysokości 0,</w:t>
      </w:r>
      <w:r w:rsidR="008D3355">
        <w:rPr>
          <w:rFonts w:ascii="Arial" w:hAnsi="Arial" w:cs="Arial"/>
          <w:sz w:val="22"/>
          <w:szCs w:val="22"/>
        </w:rPr>
        <w:t>1</w:t>
      </w:r>
      <w:r w:rsidRPr="00946AD8">
        <w:rPr>
          <w:rFonts w:ascii="Arial" w:hAnsi="Arial" w:cs="Arial"/>
          <w:sz w:val="22"/>
          <w:szCs w:val="22"/>
        </w:rPr>
        <w:t xml:space="preserve">% </w:t>
      </w:r>
      <w:r w:rsidR="008D3355">
        <w:rPr>
          <w:rFonts w:ascii="Arial" w:hAnsi="Arial" w:cs="Arial"/>
          <w:sz w:val="22"/>
          <w:szCs w:val="22"/>
        </w:rPr>
        <w:t xml:space="preserve">całkowitej </w:t>
      </w:r>
      <w:r w:rsidRPr="00946AD8">
        <w:rPr>
          <w:rFonts w:ascii="Arial" w:hAnsi="Arial" w:cs="Arial"/>
          <w:sz w:val="22"/>
          <w:szCs w:val="22"/>
        </w:rPr>
        <w:t xml:space="preserve">wartości brutto </w:t>
      </w:r>
      <w:r w:rsidR="003406CA">
        <w:rPr>
          <w:rFonts w:ascii="Arial" w:hAnsi="Arial" w:cs="Arial"/>
          <w:sz w:val="22"/>
          <w:szCs w:val="22"/>
        </w:rPr>
        <w:t>umowy</w:t>
      </w:r>
      <w:r w:rsidR="00521F2D">
        <w:rPr>
          <w:rFonts w:ascii="Arial" w:hAnsi="Arial" w:cs="Arial"/>
          <w:sz w:val="22"/>
          <w:szCs w:val="22"/>
        </w:rPr>
        <w:t xml:space="preserve"> </w:t>
      </w:r>
      <w:r w:rsidR="00521F2D">
        <w:rPr>
          <w:rFonts w:ascii="Arial" w:hAnsi="Arial" w:cs="Arial"/>
          <w:sz w:val="22"/>
        </w:rPr>
        <w:t>określonej w § 2</w:t>
      </w:r>
      <w:r w:rsidR="00521F2D" w:rsidRPr="007C550A">
        <w:rPr>
          <w:rFonts w:ascii="Arial" w:hAnsi="Arial" w:cs="Arial"/>
          <w:sz w:val="22"/>
        </w:rPr>
        <w:t xml:space="preserve"> ust.1</w:t>
      </w:r>
      <w:r w:rsidRPr="00946AD8">
        <w:rPr>
          <w:rFonts w:ascii="Arial" w:hAnsi="Arial" w:cs="Arial"/>
          <w:sz w:val="22"/>
          <w:szCs w:val="22"/>
        </w:rPr>
        <w:t xml:space="preserve">, za każdy dzień </w:t>
      </w:r>
      <w:r w:rsidR="00982112">
        <w:rPr>
          <w:rFonts w:ascii="Arial" w:hAnsi="Arial" w:cs="Arial"/>
          <w:sz w:val="22"/>
          <w:szCs w:val="22"/>
        </w:rPr>
        <w:t>zwłoki</w:t>
      </w:r>
      <w:r w:rsidRPr="00946AD8">
        <w:rPr>
          <w:rFonts w:ascii="Arial" w:hAnsi="Arial" w:cs="Arial"/>
          <w:sz w:val="22"/>
          <w:szCs w:val="22"/>
        </w:rPr>
        <w:t xml:space="preserve"> licząc od t</w:t>
      </w:r>
      <w:r w:rsidR="00521F2D">
        <w:rPr>
          <w:rFonts w:ascii="Arial" w:hAnsi="Arial" w:cs="Arial"/>
          <w:sz w:val="22"/>
          <w:szCs w:val="22"/>
        </w:rPr>
        <w:t>erminu wskazanego zgodnie z § 5 ust. 5.</w:t>
      </w:r>
    </w:p>
    <w:p w14:paraId="137E4A00" w14:textId="4A243AC2" w:rsidR="00982112" w:rsidRPr="007C550A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7C550A">
        <w:rPr>
          <w:rFonts w:ascii="Arial" w:hAnsi="Arial" w:cs="Arial"/>
          <w:sz w:val="22"/>
        </w:rPr>
        <w:t>Łączna wartość kar umown</w:t>
      </w:r>
      <w:r w:rsidR="007C550A">
        <w:rPr>
          <w:rFonts w:ascii="Arial" w:hAnsi="Arial" w:cs="Arial"/>
          <w:sz w:val="22"/>
        </w:rPr>
        <w:t>ych naliczonych na podstawie § 7</w:t>
      </w:r>
      <w:r w:rsidRPr="007C550A">
        <w:rPr>
          <w:rFonts w:ascii="Arial" w:hAnsi="Arial" w:cs="Arial"/>
          <w:sz w:val="22"/>
        </w:rPr>
        <w:t xml:space="preserve"> ust. 1 lit. b nie może przekroczyć 50% </w:t>
      </w:r>
      <w:r w:rsidR="008D3355">
        <w:rPr>
          <w:rFonts w:ascii="Arial" w:hAnsi="Arial" w:cs="Arial"/>
          <w:sz w:val="22"/>
        </w:rPr>
        <w:t xml:space="preserve">całkowitej </w:t>
      </w:r>
      <w:r w:rsidRPr="007C550A">
        <w:rPr>
          <w:rFonts w:ascii="Arial" w:hAnsi="Arial" w:cs="Arial"/>
          <w:sz w:val="22"/>
        </w:rPr>
        <w:t>wartośc</w:t>
      </w:r>
      <w:r w:rsidR="007C550A">
        <w:rPr>
          <w:rFonts w:ascii="Arial" w:hAnsi="Arial" w:cs="Arial"/>
          <w:sz w:val="22"/>
        </w:rPr>
        <w:t>i umowy brutto określonej w § 2</w:t>
      </w:r>
      <w:r w:rsidRPr="007C550A">
        <w:rPr>
          <w:rFonts w:ascii="Arial" w:hAnsi="Arial" w:cs="Arial"/>
          <w:sz w:val="22"/>
        </w:rPr>
        <w:t xml:space="preserve"> ust.1.</w:t>
      </w:r>
    </w:p>
    <w:p w14:paraId="6EE99A45" w14:textId="0F3930E3" w:rsidR="00982112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7C550A">
        <w:rPr>
          <w:rFonts w:ascii="Arial" w:hAnsi="Arial" w:cs="Arial"/>
          <w:sz w:val="22"/>
        </w:rPr>
        <w:t xml:space="preserve">Łączna wartość kar umownych naliczonych na podstawie § </w:t>
      </w:r>
      <w:r w:rsidR="007C550A">
        <w:rPr>
          <w:rFonts w:ascii="Arial" w:hAnsi="Arial" w:cs="Arial"/>
          <w:sz w:val="22"/>
        </w:rPr>
        <w:t>7</w:t>
      </w:r>
      <w:r w:rsidRPr="007C550A">
        <w:rPr>
          <w:rFonts w:ascii="Arial" w:hAnsi="Arial" w:cs="Arial"/>
          <w:sz w:val="22"/>
        </w:rPr>
        <w:t xml:space="preserve"> ust. 1 lit. c nie może przekroczyć 50% </w:t>
      </w:r>
      <w:r w:rsidR="008D3355">
        <w:rPr>
          <w:rFonts w:ascii="Arial" w:hAnsi="Arial" w:cs="Arial"/>
          <w:sz w:val="22"/>
        </w:rPr>
        <w:t xml:space="preserve">całkowitej </w:t>
      </w:r>
      <w:r w:rsidRPr="007C550A">
        <w:rPr>
          <w:rFonts w:ascii="Arial" w:hAnsi="Arial" w:cs="Arial"/>
          <w:sz w:val="22"/>
        </w:rPr>
        <w:t>wartośc</w:t>
      </w:r>
      <w:r w:rsidR="007C550A">
        <w:rPr>
          <w:rFonts w:ascii="Arial" w:hAnsi="Arial" w:cs="Arial"/>
          <w:sz w:val="22"/>
        </w:rPr>
        <w:t>i umowy brutto  określonej w § 2</w:t>
      </w:r>
      <w:r w:rsidRPr="007C550A">
        <w:rPr>
          <w:rFonts w:ascii="Arial" w:hAnsi="Arial" w:cs="Arial"/>
          <w:sz w:val="22"/>
        </w:rPr>
        <w:t xml:space="preserve"> ust.1.</w:t>
      </w:r>
    </w:p>
    <w:p w14:paraId="5F2B521E" w14:textId="100CD284" w:rsidR="00F76FCD" w:rsidRPr="007C550A" w:rsidRDefault="00F76FCD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7C550A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 wysokość kary umownej na zasadach ogólnych.</w:t>
      </w:r>
    </w:p>
    <w:p w14:paraId="1BFA225E" w14:textId="5309EE3F" w:rsidR="00521F2D" w:rsidRDefault="00F76FCD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7C550A">
        <w:rPr>
          <w:rFonts w:ascii="Arial" w:hAnsi="Arial" w:cs="Arial"/>
          <w:sz w:val="22"/>
          <w:szCs w:val="22"/>
        </w:rPr>
        <w:t>Strony ustalają, że w razie naliczenia kar umownych zgodnie z ust. 1, Zamawiający potrąci je w pierwszej kolejności z należności Wykonawcy wynikającej z wystawionej faktury</w:t>
      </w:r>
      <w:r w:rsidR="00521F2D">
        <w:rPr>
          <w:rFonts w:ascii="Arial" w:hAnsi="Arial" w:cs="Arial"/>
          <w:sz w:val="22"/>
          <w:szCs w:val="22"/>
        </w:rPr>
        <w:t xml:space="preserve"> jeżeli przepisy prawa nie stanowią inaczej</w:t>
      </w:r>
      <w:r w:rsidRPr="007C550A">
        <w:rPr>
          <w:rFonts w:ascii="Arial" w:hAnsi="Arial" w:cs="Arial"/>
          <w:sz w:val="22"/>
          <w:szCs w:val="22"/>
        </w:rPr>
        <w:t>.</w:t>
      </w:r>
    </w:p>
    <w:p w14:paraId="771DDCE9" w14:textId="3002BFF6" w:rsidR="00F76FCD" w:rsidRPr="00521F2D" w:rsidRDefault="00521F2D" w:rsidP="00521F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F4999CB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559DCDEC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1F1B406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948BE43" w14:textId="77777777" w:rsidR="00FF34A6" w:rsidRPr="00F76FCD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56B7EFCC" w14:textId="77777777" w:rsidR="00FF34A6" w:rsidRPr="00F76FCD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69774EAE" w14:textId="77777777" w:rsidR="00FF34A6" w:rsidRPr="00F76FCD" w:rsidRDefault="00FF34A6" w:rsidP="00FF34A6">
      <w:pPr>
        <w:jc w:val="both"/>
        <w:rPr>
          <w:rFonts w:ascii="Arial" w:hAnsi="Arial" w:cs="Arial"/>
          <w:bCs/>
          <w:sz w:val="22"/>
          <w:szCs w:val="22"/>
        </w:rPr>
      </w:pPr>
    </w:p>
    <w:p w14:paraId="0FCBEAFA" w14:textId="77777777" w:rsidR="005D0EC8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9FE3DB4" w14:textId="7E1892FD" w:rsidR="00FF34A6" w:rsidRPr="005D0EC8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D0EC8">
        <w:rPr>
          <w:rFonts w:ascii="Arial" w:hAnsi="Arial" w:cs="Arial"/>
          <w:bCs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099218EE" w14:textId="10F90BC9" w:rsidR="00FF34A6" w:rsidRPr="005D0EC8" w:rsidRDefault="00FF34A6" w:rsidP="005D0EC8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  <w:bCs/>
        </w:rPr>
      </w:pPr>
      <w:r w:rsidRPr="005D0EC8">
        <w:rPr>
          <w:rFonts w:ascii="Arial" w:hAnsi="Arial" w:cs="Arial"/>
          <w:bCs/>
        </w:rPr>
        <w:t xml:space="preserve">w sytuacji gdy pojawi się nowy model </w:t>
      </w:r>
      <w:r w:rsidR="008B7D00">
        <w:rPr>
          <w:rFonts w:ascii="Arial" w:hAnsi="Arial" w:cs="Arial"/>
          <w:bCs/>
        </w:rPr>
        <w:t xml:space="preserve">urządzenia wchodzącego w skład przedmiotu umowy </w:t>
      </w:r>
      <w:r w:rsidRPr="005D0EC8">
        <w:rPr>
          <w:rFonts w:ascii="Arial" w:hAnsi="Arial" w:cs="Arial"/>
          <w:bCs/>
        </w:rPr>
        <w:t>a produkcja obecnego zostanie zaprzestana</w:t>
      </w:r>
      <w:r w:rsidR="008B7D00">
        <w:rPr>
          <w:rFonts w:ascii="Arial" w:hAnsi="Arial" w:cs="Arial"/>
          <w:bCs/>
        </w:rPr>
        <w:t>,</w:t>
      </w:r>
      <w:r w:rsidRPr="005D0EC8">
        <w:rPr>
          <w:rFonts w:ascii="Arial" w:hAnsi="Arial" w:cs="Arial"/>
          <w:bCs/>
        </w:rPr>
        <w:t xml:space="preserve"> istnieje możliwość zastąpienia </w:t>
      </w:r>
      <w:r w:rsidR="008B7D00">
        <w:rPr>
          <w:rFonts w:ascii="Arial" w:hAnsi="Arial" w:cs="Arial"/>
          <w:bCs/>
        </w:rPr>
        <w:t>dotychczasowego urządzenia</w:t>
      </w:r>
      <w:r w:rsidRPr="005D0EC8">
        <w:rPr>
          <w:rFonts w:ascii="Arial" w:hAnsi="Arial" w:cs="Arial"/>
          <w:bCs/>
        </w:rPr>
        <w:t xml:space="preserve"> innym modelem o parametrach nie gorszych od wskazanych w</w:t>
      </w:r>
      <w:r w:rsidR="008B7D00">
        <w:rPr>
          <w:rFonts w:ascii="Arial" w:hAnsi="Arial" w:cs="Arial"/>
          <w:bCs/>
        </w:rPr>
        <w:t xml:space="preserve"> Opisie przedmiotu zamówienia,</w:t>
      </w:r>
      <w:r w:rsidRPr="005D0EC8">
        <w:rPr>
          <w:rFonts w:ascii="Arial" w:hAnsi="Arial" w:cs="Arial"/>
          <w:bCs/>
        </w:rPr>
        <w:t xml:space="preserve"> </w:t>
      </w:r>
      <w:r w:rsidR="008B7D00">
        <w:rPr>
          <w:rFonts w:ascii="Arial" w:hAnsi="Arial" w:cs="Arial"/>
          <w:bCs/>
        </w:rPr>
        <w:t>O</w:t>
      </w:r>
      <w:r w:rsidRPr="005D0EC8">
        <w:rPr>
          <w:rFonts w:ascii="Arial" w:hAnsi="Arial" w:cs="Arial"/>
          <w:bCs/>
        </w:rPr>
        <w:t>fercie Wykonawcy lub SIWZ, przy zachowaniu ceny wskazanej w formularzu cenowym i § 2 niniejszej umowy,</w:t>
      </w:r>
    </w:p>
    <w:p w14:paraId="44D32393" w14:textId="02510CEF" w:rsidR="00FF34A6" w:rsidRPr="005D0EC8" w:rsidRDefault="00FF34A6" w:rsidP="005D0EC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5D0EC8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3089252" w14:textId="7BADAEB3" w:rsidR="00FF34A6" w:rsidRPr="005D0EC8" w:rsidRDefault="00FF34A6" w:rsidP="005D0EC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5D0EC8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terminie, </w:t>
      </w:r>
    </w:p>
    <w:p w14:paraId="2AE23E6A" w14:textId="2209AF58" w:rsidR="00FF34A6" w:rsidRPr="005D0EC8" w:rsidRDefault="00521F2D" w:rsidP="005D0EC8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</w:rPr>
      </w:pPr>
      <w:r w:rsidRPr="00275290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="00FF34A6" w:rsidRPr="005D0EC8">
        <w:rPr>
          <w:rFonts w:ascii="Arial" w:hAnsi="Arial" w:cs="Arial"/>
        </w:rPr>
        <w:t>.</w:t>
      </w:r>
    </w:p>
    <w:p w14:paraId="44812E44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19"/>
          <w:szCs w:val="19"/>
        </w:rPr>
      </w:pPr>
    </w:p>
    <w:p w14:paraId="2AD8C4AA" w14:textId="4779697E" w:rsidR="00FF34A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17D0E795" w14:textId="77777777" w:rsidR="00586FD9" w:rsidRPr="00F76FCD" w:rsidRDefault="00586FD9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537C488" w14:textId="48CC4ED2" w:rsidR="00586FD9" w:rsidRPr="00586FD9" w:rsidRDefault="00586FD9" w:rsidP="00586FD9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Arial" w:hAnsi="Arial" w:cs="Arial"/>
          <w:sz w:val="22"/>
        </w:rPr>
      </w:pPr>
      <w:r w:rsidRPr="00586FD9">
        <w:rPr>
          <w:rFonts w:ascii="Arial" w:hAnsi="Arial" w:cs="Arial"/>
          <w:sz w:val="22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  <w:r>
        <w:rPr>
          <w:rFonts w:ascii="Arial" w:hAnsi="Arial" w:cs="Arial"/>
          <w:sz w:val="22"/>
        </w:rPr>
        <w:t xml:space="preserve"> </w:t>
      </w:r>
      <w:r w:rsidRPr="00586FD9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58FD7F0E" w14:textId="3D60F3C1" w:rsidR="00FF34A6" w:rsidRPr="00521F2D" w:rsidRDefault="00586FD9" w:rsidP="00346ACA">
      <w:pPr>
        <w:numPr>
          <w:ilvl w:val="1"/>
          <w:numId w:val="13"/>
        </w:numPr>
        <w:tabs>
          <w:tab w:val="clear" w:pos="1440"/>
          <w:tab w:val="num" w:pos="360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521F2D">
        <w:rPr>
          <w:rFonts w:ascii="Arial" w:hAnsi="Arial" w:cs="Arial"/>
          <w:sz w:val="22"/>
        </w:rPr>
        <w:t xml:space="preserve">Zamawiający w terminie od daty zawarcia niniejszej umowy do upływu 3 (trzech) miesięcy liczonych od terminu wykonania przedmiotu umowy określonego w § </w:t>
      </w:r>
      <w:r w:rsidR="008D3355">
        <w:rPr>
          <w:rFonts w:ascii="Arial" w:hAnsi="Arial" w:cs="Arial"/>
          <w:sz w:val="22"/>
        </w:rPr>
        <w:t>3</w:t>
      </w:r>
      <w:r w:rsidR="008D3355" w:rsidRPr="00521F2D">
        <w:rPr>
          <w:rFonts w:ascii="Arial" w:hAnsi="Arial" w:cs="Arial"/>
          <w:sz w:val="22"/>
        </w:rPr>
        <w:t xml:space="preserve"> </w:t>
      </w:r>
      <w:r w:rsidRPr="00521F2D">
        <w:rPr>
          <w:rFonts w:ascii="Arial" w:hAnsi="Arial" w:cs="Arial"/>
          <w:sz w:val="22"/>
        </w:rPr>
        <w:t xml:space="preserve">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</w:t>
      </w:r>
    </w:p>
    <w:p w14:paraId="1C2FB27A" w14:textId="60F8B5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19"/>
          <w:szCs w:val="19"/>
        </w:rPr>
      </w:pPr>
    </w:p>
    <w:p w14:paraId="6CDEA9B1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3520CE0F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145CB4F" w14:textId="77777777" w:rsidR="00586FD9" w:rsidRPr="00586FD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586FD9">
        <w:rPr>
          <w:rFonts w:ascii="Arial" w:hAnsi="Arial" w:cs="Arial"/>
          <w:sz w:val="22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</w:t>
      </w:r>
      <w:r w:rsidRPr="00586FD9">
        <w:rPr>
          <w:rFonts w:ascii="Arial" w:hAnsi="Arial" w:cs="Arial"/>
          <w:sz w:val="22"/>
        </w:rPr>
        <w:lastRenderedPageBreak/>
        <w:t xml:space="preserve">10.05.2018 r. o ochronie danych osobowych (Dz. U. z 2019 r. poz.1781) lub innymi przepisami prawa polskiego. </w:t>
      </w:r>
    </w:p>
    <w:p w14:paraId="7D9563D9" w14:textId="77777777" w:rsidR="00586FD9" w:rsidRPr="00586FD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586FD9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672466FA" w14:textId="77777777" w:rsidR="00586FD9" w:rsidRPr="00586FD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586FD9">
        <w:rPr>
          <w:rFonts w:ascii="Arial" w:hAnsi="Arial" w:cs="Arial"/>
          <w:sz w:val="22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7A8F7B6E" w14:textId="77777777" w:rsidR="00586FD9" w:rsidRPr="006053B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</w:rPr>
      </w:pPr>
      <w:r w:rsidRPr="00586FD9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242AA336" w14:textId="6D7F1967" w:rsidR="00FF34A6" w:rsidRPr="00422B1A" w:rsidRDefault="00FF34A6" w:rsidP="00586FD9">
      <w:pPr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14:paraId="12C402B2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4A8235C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16138D8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D37BCA5" w14:textId="77777777" w:rsidR="00CF260E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0C472C">
        <w:rPr>
          <w:rFonts w:ascii="Arial" w:hAnsi="Arial" w:cs="Arial"/>
        </w:rPr>
        <w:t xml:space="preserve"> </w:t>
      </w:r>
    </w:p>
    <w:p w14:paraId="766474D3" w14:textId="31EAFA3E" w:rsidR="00CF260E" w:rsidRPr="00586FD9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F260E">
        <w:rPr>
          <w:rFonts w:ascii="Arial" w:hAnsi="Arial" w:cs="Arial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CF260E">
        <w:rPr>
          <w:rFonts w:ascii="Arial" w:hAnsi="Arial" w:cs="Arial"/>
          <w:b/>
        </w:rPr>
        <w:t xml:space="preserve"> </w:t>
      </w:r>
    </w:p>
    <w:p w14:paraId="1E8EDA0B" w14:textId="2C614A39" w:rsidR="00586FD9" w:rsidRPr="00CF260E" w:rsidRDefault="00586FD9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C78D3">
        <w:rPr>
          <w:rFonts w:ascii="Arial" w:hAnsi="Arial" w:cs="Arial"/>
        </w:rPr>
        <w:t>Strony zgodnie postanawiają, że ogólne warunki umów (OWU) stosowane przez Wykonawcę nie mają zastosowania do niniejszej umowy</w:t>
      </w:r>
      <w:r>
        <w:rPr>
          <w:rFonts w:ascii="Arial" w:hAnsi="Arial" w:cs="Arial"/>
        </w:rPr>
        <w:t>.</w:t>
      </w:r>
    </w:p>
    <w:p w14:paraId="02435597" w14:textId="0C7E6853" w:rsidR="000C472C" w:rsidRPr="00CF260E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F260E">
        <w:rPr>
          <w:rFonts w:ascii="Arial" w:hAnsi="Arial" w:cs="Arial"/>
          <w:bCs/>
        </w:rPr>
        <w:t>W</w:t>
      </w:r>
      <w:r w:rsidR="000C472C" w:rsidRPr="00CF260E">
        <w:rPr>
          <w:rFonts w:ascii="Arial" w:hAnsi="Arial" w:cs="Arial"/>
          <w:bCs/>
        </w:rPr>
        <w:t>skazane</w:t>
      </w:r>
      <w:r w:rsidRPr="00CF260E">
        <w:rPr>
          <w:rFonts w:ascii="Arial" w:hAnsi="Arial" w:cs="Arial"/>
          <w:bCs/>
        </w:rPr>
        <w:t xml:space="preserve"> w umowie załączniki stanowią integralną część umowy</w:t>
      </w:r>
      <w:r w:rsidR="000C472C" w:rsidRPr="00CF260E">
        <w:rPr>
          <w:rFonts w:ascii="Arial" w:hAnsi="Arial" w:cs="Arial"/>
          <w:bCs/>
        </w:rPr>
        <w:t xml:space="preserve">: </w:t>
      </w:r>
    </w:p>
    <w:p w14:paraId="4A359941" w14:textId="7777777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Opis</w:t>
      </w:r>
      <w:r>
        <w:rPr>
          <w:rFonts w:ascii="Arial" w:hAnsi="Arial" w:cs="Arial"/>
          <w:bCs/>
        </w:rPr>
        <w:t xml:space="preserve"> </w:t>
      </w:r>
      <w:r w:rsidRPr="000C472C">
        <w:rPr>
          <w:rFonts w:ascii="Arial" w:hAnsi="Arial" w:cs="Arial"/>
          <w:bCs/>
        </w:rPr>
        <w:t xml:space="preserve">przedmiotu zamówienia </w:t>
      </w:r>
      <w:r>
        <w:rPr>
          <w:rFonts w:ascii="Arial" w:hAnsi="Arial" w:cs="Arial"/>
          <w:bCs/>
        </w:rPr>
        <w:t xml:space="preserve">- </w:t>
      </w:r>
      <w:r w:rsidRPr="000C472C">
        <w:rPr>
          <w:rFonts w:ascii="Arial" w:hAnsi="Arial" w:cs="Arial"/>
          <w:bCs/>
        </w:rPr>
        <w:t xml:space="preserve">załącznik nr 1, </w:t>
      </w:r>
    </w:p>
    <w:p w14:paraId="03FC0965" w14:textId="7714F18F" w:rsidR="000C472C" w:rsidRPr="000C472C" w:rsidRDefault="00586FD9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S</w:t>
      </w:r>
      <w:r w:rsidR="000C472C" w:rsidRPr="000C472C">
        <w:rPr>
          <w:rFonts w:ascii="Arial" w:hAnsi="Arial" w:cs="Arial"/>
          <w:bCs/>
        </w:rPr>
        <w:t xml:space="preserve">WZ </w:t>
      </w:r>
      <w:r w:rsidR="000C472C">
        <w:rPr>
          <w:rFonts w:ascii="Arial" w:hAnsi="Arial" w:cs="Arial"/>
          <w:bCs/>
        </w:rPr>
        <w:t>- z</w:t>
      </w:r>
      <w:r w:rsidR="000C472C" w:rsidRPr="000C472C">
        <w:rPr>
          <w:rFonts w:ascii="Arial" w:hAnsi="Arial" w:cs="Arial"/>
          <w:bCs/>
        </w:rPr>
        <w:t xml:space="preserve">ałącznik nr 2, </w:t>
      </w:r>
    </w:p>
    <w:p w14:paraId="57E2E4FE" w14:textId="7777777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Ofert</w:t>
      </w:r>
      <w:r>
        <w:rPr>
          <w:rFonts w:ascii="Arial" w:hAnsi="Arial" w:cs="Arial"/>
          <w:bCs/>
        </w:rPr>
        <w:t>a</w:t>
      </w:r>
      <w:r w:rsidRPr="000C472C">
        <w:rPr>
          <w:rFonts w:ascii="Arial" w:hAnsi="Arial" w:cs="Arial"/>
          <w:bCs/>
        </w:rPr>
        <w:t xml:space="preserve"> Wykonawcy z dnia ……………. </w:t>
      </w:r>
      <w:r>
        <w:rPr>
          <w:rFonts w:ascii="Arial" w:hAnsi="Arial" w:cs="Arial"/>
          <w:bCs/>
        </w:rPr>
        <w:t xml:space="preserve">- </w:t>
      </w:r>
      <w:r w:rsidRPr="000C472C">
        <w:rPr>
          <w:rFonts w:ascii="Arial" w:hAnsi="Arial" w:cs="Arial"/>
          <w:bCs/>
        </w:rPr>
        <w:t>załącznik nr 3</w:t>
      </w:r>
      <w:r>
        <w:rPr>
          <w:rFonts w:ascii="Arial" w:hAnsi="Arial" w:cs="Arial"/>
          <w:bCs/>
        </w:rPr>
        <w:t>,</w:t>
      </w:r>
      <w:r w:rsidRPr="000C472C">
        <w:rPr>
          <w:rFonts w:ascii="Arial" w:hAnsi="Arial" w:cs="Arial"/>
          <w:bCs/>
        </w:rPr>
        <w:t xml:space="preserve"> </w:t>
      </w:r>
    </w:p>
    <w:p w14:paraId="0F1941E3" w14:textId="49A468B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Formularz cenowy</w:t>
      </w:r>
      <w:r>
        <w:rPr>
          <w:rFonts w:ascii="Arial" w:hAnsi="Arial" w:cs="Arial"/>
          <w:bCs/>
        </w:rPr>
        <w:t xml:space="preserve"> – załącznik nr 4</w:t>
      </w:r>
      <w:r w:rsidR="00FF34A6" w:rsidRPr="000C472C">
        <w:rPr>
          <w:rFonts w:ascii="Arial" w:hAnsi="Arial" w:cs="Arial"/>
          <w:bCs/>
        </w:rPr>
        <w:t>.</w:t>
      </w:r>
    </w:p>
    <w:p w14:paraId="7E501EF7" w14:textId="77777777" w:rsidR="000C472C" w:rsidRPr="000C472C" w:rsidRDefault="00FF34A6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Umowa wchodzi w życie z datą jej zawarcia.</w:t>
      </w:r>
    </w:p>
    <w:p w14:paraId="2041B137" w14:textId="20BC9941" w:rsidR="000C472C" w:rsidRPr="000C472C" w:rsidRDefault="000C472C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Umowę sporządzono w 2 egzemplarzach, po jednym dla każdej ze stron.</w:t>
      </w:r>
    </w:p>
    <w:p w14:paraId="025663C7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F34A6" w:rsidRPr="000C472C" w14:paraId="7412E1BA" w14:textId="77777777" w:rsidTr="00621D10">
        <w:tc>
          <w:tcPr>
            <w:tcW w:w="4889" w:type="dxa"/>
          </w:tcPr>
          <w:p w14:paraId="473E6817" w14:textId="77777777" w:rsidR="00FF34A6" w:rsidRPr="000C472C" w:rsidRDefault="00FF34A6" w:rsidP="00FF34A6">
            <w:pPr>
              <w:tabs>
                <w:tab w:val="left" w:pos="851"/>
              </w:tabs>
              <w:rPr>
                <w:rFonts w:ascii="Arial" w:hAnsi="Arial"/>
                <w:b/>
                <w:bCs/>
                <w:caps/>
                <w:sz w:val="22"/>
                <w:szCs w:val="22"/>
              </w:rPr>
            </w:pPr>
            <w:r w:rsidRPr="000C472C">
              <w:rPr>
                <w:rFonts w:ascii="Arial" w:hAnsi="Arial"/>
                <w:b/>
                <w:bCs/>
                <w:caps/>
                <w:sz w:val="22"/>
                <w:szCs w:val="22"/>
              </w:rPr>
              <w:t xml:space="preserve">            zamawiającY</w:t>
            </w:r>
            <w:r w:rsidRPr="000C472C">
              <w:rPr>
                <w:rFonts w:ascii="Arial" w:hAnsi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402C06EF" w14:textId="77777777" w:rsidR="00FF34A6" w:rsidRPr="000C472C" w:rsidRDefault="00FF34A6" w:rsidP="00FF34A6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caps/>
                <w:sz w:val="22"/>
                <w:szCs w:val="22"/>
              </w:rPr>
            </w:pPr>
            <w:r w:rsidRPr="000C472C">
              <w:rPr>
                <w:rFonts w:ascii="Arial" w:hAnsi="Arial"/>
                <w:b/>
                <w:bCs/>
                <w:caps/>
                <w:sz w:val="22"/>
                <w:szCs w:val="22"/>
              </w:rPr>
              <w:t>wykonawcA</w:t>
            </w:r>
          </w:p>
        </w:tc>
      </w:tr>
    </w:tbl>
    <w:p w14:paraId="136A93C9" w14:textId="77777777" w:rsidR="00FF34A6" w:rsidRPr="00F76FCD" w:rsidRDefault="00FF34A6" w:rsidP="00FF34A6">
      <w:pPr>
        <w:ind w:left="6372"/>
        <w:rPr>
          <w:rFonts w:ascii="Arial" w:hAnsi="Arial" w:cs="Arial"/>
          <w:b/>
          <w:sz w:val="18"/>
          <w:szCs w:val="18"/>
        </w:rPr>
      </w:pPr>
    </w:p>
    <w:p w14:paraId="5A11FE45" w14:textId="77777777" w:rsidR="00B55A41" w:rsidRDefault="00B55A41" w:rsidP="001D50EC">
      <w:pPr>
        <w:tabs>
          <w:tab w:val="left" w:pos="709"/>
          <w:tab w:val="left" w:pos="851"/>
        </w:tabs>
        <w:ind w:left="567" w:right="-1" w:hanging="567"/>
        <w:jc w:val="both"/>
        <w:rPr>
          <w:rFonts w:cs="Arial"/>
          <w:b/>
          <w:sz w:val="20"/>
          <w:szCs w:val="20"/>
        </w:rPr>
      </w:pPr>
    </w:p>
    <w:sectPr w:rsidR="00B55A41" w:rsidSect="00226C6F">
      <w:headerReference w:type="default" r:id="rId9"/>
      <w:footerReference w:type="even" r:id="rId10"/>
      <w:footerReference w:type="default" r:id="rId11"/>
      <w:pgSz w:w="11906" w:h="16838"/>
      <w:pgMar w:top="572" w:right="1417" w:bottom="568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D81191C" w16cid:durableId="262CE18D"/>
  <w16cid:commentId w16cid:paraId="23C94EAB" w16cid:durableId="262CE256"/>
  <w16cid:commentId w16cid:paraId="50D4EC9C" w16cid:durableId="262CE23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1D1EA4" w14:textId="77777777" w:rsidR="00E4485A" w:rsidRDefault="00E4485A">
      <w:r>
        <w:separator/>
      </w:r>
    </w:p>
  </w:endnote>
  <w:endnote w:type="continuationSeparator" w:id="0">
    <w:p w14:paraId="2D266F45" w14:textId="77777777" w:rsidR="00E4485A" w:rsidRDefault="00E4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0D54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F291E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96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62514D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116B39" w14:textId="77777777" w:rsidR="00E4485A" w:rsidRDefault="00E4485A">
      <w:r>
        <w:separator/>
      </w:r>
    </w:p>
  </w:footnote>
  <w:footnote w:type="continuationSeparator" w:id="0">
    <w:p w14:paraId="652521A6" w14:textId="77777777" w:rsidR="00E4485A" w:rsidRDefault="00E44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42032" w14:textId="13486402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1F15E1">
      <w:rPr>
        <w:rFonts w:ascii="Arial" w:hAnsi="Arial" w:cs="Arial"/>
        <w:i/>
        <w:sz w:val="20"/>
      </w:rPr>
      <w:t>1908/D/22</w:t>
    </w:r>
  </w:p>
  <w:p w14:paraId="2363FA54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39E6C44"/>
    <w:multiLevelType w:val="hybridMultilevel"/>
    <w:tmpl w:val="48C4E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9166E7"/>
    <w:multiLevelType w:val="hybridMultilevel"/>
    <w:tmpl w:val="72243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669B6"/>
    <w:multiLevelType w:val="hybridMultilevel"/>
    <w:tmpl w:val="7C80A344"/>
    <w:lvl w:ilvl="0" w:tplc="66C4EA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456F8"/>
    <w:multiLevelType w:val="hybridMultilevel"/>
    <w:tmpl w:val="3A02E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B31D2"/>
    <w:multiLevelType w:val="hybridMultilevel"/>
    <w:tmpl w:val="FE86F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6F78D848"/>
    <w:lvl w:ilvl="0" w:tplc="F546447E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34018"/>
    <w:multiLevelType w:val="hybridMultilevel"/>
    <w:tmpl w:val="6D7CC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A3BC6"/>
    <w:multiLevelType w:val="hybridMultilevel"/>
    <w:tmpl w:val="A41AE3F8"/>
    <w:lvl w:ilvl="0" w:tplc="4502F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F751E1F"/>
    <w:multiLevelType w:val="hybridMultilevel"/>
    <w:tmpl w:val="4816D4DA"/>
    <w:lvl w:ilvl="0" w:tplc="37D2DA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6091A"/>
    <w:multiLevelType w:val="hybridMultilevel"/>
    <w:tmpl w:val="74E86112"/>
    <w:lvl w:ilvl="0" w:tplc="CD222F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4C60817"/>
    <w:multiLevelType w:val="hybridMultilevel"/>
    <w:tmpl w:val="A664C958"/>
    <w:lvl w:ilvl="0" w:tplc="C1A09FC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3"/>
  </w:num>
  <w:num w:numId="6">
    <w:abstractNumId w:val="4"/>
  </w:num>
  <w:num w:numId="7">
    <w:abstractNumId w:val="7"/>
  </w:num>
  <w:num w:numId="8">
    <w:abstractNumId w:val="3"/>
  </w:num>
  <w:num w:numId="9">
    <w:abstractNumId w:val="14"/>
  </w:num>
  <w:num w:numId="10">
    <w:abstractNumId w:val="12"/>
  </w:num>
  <w:num w:numId="11">
    <w:abstractNumId w:val="17"/>
    <w:lvlOverride w:ilvl="0">
      <w:startOverride w:val="1"/>
    </w:lvlOverride>
  </w:num>
  <w:num w:numId="12">
    <w:abstractNumId w:val="5"/>
  </w:num>
  <w:num w:numId="13">
    <w:abstractNumId w:val="16"/>
  </w:num>
  <w:num w:numId="14">
    <w:abstractNumId w:val="15"/>
  </w:num>
  <w:num w:numId="15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53D"/>
    <w:rsid w:val="00005F09"/>
    <w:rsid w:val="000061CD"/>
    <w:rsid w:val="0001014F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66A9"/>
    <w:rsid w:val="00057DD8"/>
    <w:rsid w:val="00060B3D"/>
    <w:rsid w:val="0006390E"/>
    <w:rsid w:val="0006434D"/>
    <w:rsid w:val="000649F9"/>
    <w:rsid w:val="00064E2E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472C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2D23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17EA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11E"/>
    <w:rsid w:val="0016588B"/>
    <w:rsid w:val="001665D7"/>
    <w:rsid w:val="001672E8"/>
    <w:rsid w:val="00167A2B"/>
    <w:rsid w:val="001703E7"/>
    <w:rsid w:val="00170FFC"/>
    <w:rsid w:val="001713DA"/>
    <w:rsid w:val="00171C95"/>
    <w:rsid w:val="00171CA3"/>
    <w:rsid w:val="00173565"/>
    <w:rsid w:val="00173949"/>
    <w:rsid w:val="00174703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5C2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0EC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15E1"/>
    <w:rsid w:val="001F29FC"/>
    <w:rsid w:val="001F2AAE"/>
    <w:rsid w:val="001F2BA1"/>
    <w:rsid w:val="001F340F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60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2C21"/>
    <w:rsid w:val="00223A60"/>
    <w:rsid w:val="002245B3"/>
    <w:rsid w:val="00226C6F"/>
    <w:rsid w:val="0022759F"/>
    <w:rsid w:val="0023016E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587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6F75"/>
    <w:rsid w:val="00317A8C"/>
    <w:rsid w:val="00317C60"/>
    <w:rsid w:val="003223C3"/>
    <w:rsid w:val="003229CF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6CA"/>
    <w:rsid w:val="00340C6E"/>
    <w:rsid w:val="00340C8E"/>
    <w:rsid w:val="00341936"/>
    <w:rsid w:val="00341B43"/>
    <w:rsid w:val="00342F58"/>
    <w:rsid w:val="003434C3"/>
    <w:rsid w:val="00343888"/>
    <w:rsid w:val="003448CF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2E0D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0D5B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6DB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2B1A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195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5D0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4F7B03"/>
    <w:rsid w:val="0050212F"/>
    <w:rsid w:val="00504832"/>
    <w:rsid w:val="00507662"/>
    <w:rsid w:val="00511CA8"/>
    <w:rsid w:val="0051234E"/>
    <w:rsid w:val="00513DDB"/>
    <w:rsid w:val="00514F8F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1F2D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9F3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86FD9"/>
    <w:rsid w:val="00590A8F"/>
    <w:rsid w:val="0059121B"/>
    <w:rsid w:val="00591603"/>
    <w:rsid w:val="00592AB4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4CBD"/>
    <w:rsid w:val="005C5803"/>
    <w:rsid w:val="005D0D23"/>
    <w:rsid w:val="005D0EC8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AC8"/>
    <w:rsid w:val="005E2C0B"/>
    <w:rsid w:val="005E2D0B"/>
    <w:rsid w:val="005E3BCD"/>
    <w:rsid w:val="005E4BA9"/>
    <w:rsid w:val="005E4E54"/>
    <w:rsid w:val="005E55A3"/>
    <w:rsid w:val="005E63F9"/>
    <w:rsid w:val="005E6A6F"/>
    <w:rsid w:val="005E7214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5693"/>
    <w:rsid w:val="00647C15"/>
    <w:rsid w:val="006504B4"/>
    <w:rsid w:val="00651158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0D"/>
    <w:rsid w:val="00660A5C"/>
    <w:rsid w:val="00661C3F"/>
    <w:rsid w:val="0066242E"/>
    <w:rsid w:val="00662A1D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569D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15E7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5023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A21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0483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550A"/>
    <w:rsid w:val="007C636D"/>
    <w:rsid w:val="007C67CE"/>
    <w:rsid w:val="007D2B58"/>
    <w:rsid w:val="007D3DDC"/>
    <w:rsid w:val="007D7B8A"/>
    <w:rsid w:val="007D7CD2"/>
    <w:rsid w:val="007E005A"/>
    <w:rsid w:val="007E032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3E7"/>
    <w:rsid w:val="007F7F65"/>
    <w:rsid w:val="007F7F9C"/>
    <w:rsid w:val="008010B5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0DDE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0D8"/>
    <w:rsid w:val="00885C7B"/>
    <w:rsid w:val="00885DC2"/>
    <w:rsid w:val="00886CE4"/>
    <w:rsid w:val="00891403"/>
    <w:rsid w:val="00891549"/>
    <w:rsid w:val="00891869"/>
    <w:rsid w:val="008921A1"/>
    <w:rsid w:val="00894359"/>
    <w:rsid w:val="0089561E"/>
    <w:rsid w:val="00896F23"/>
    <w:rsid w:val="008A07B4"/>
    <w:rsid w:val="008A0B1E"/>
    <w:rsid w:val="008A130B"/>
    <w:rsid w:val="008A57FC"/>
    <w:rsid w:val="008A5A12"/>
    <w:rsid w:val="008B32D9"/>
    <w:rsid w:val="008B3410"/>
    <w:rsid w:val="008B36AF"/>
    <w:rsid w:val="008B55C1"/>
    <w:rsid w:val="008B6D39"/>
    <w:rsid w:val="008B74A9"/>
    <w:rsid w:val="008B7D00"/>
    <w:rsid w:val="008C0D3D"/>
    <w:rsid w:val="008C1D0B"/>
    <w:rsid w:val="008C1F12"/>
    <w:rsid w:val="008C1F20"/>
    <w:rsid w:val="008C2476"/>
    <w:rsid w:val="008C5676"/>
    <w:rsid w:val="008C6B41"/>
    <w:rsid w:val="008C6BB8"/>
    <w:rsid w:val="008C7135"/>
    <w:rsid w:val="008C7EDF"/>
    <w:rsid w:val="008D03A2"/>
    <w:rsid w:val="008D06D8"/>
    <w:rsid w:val="008D3355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1C0"/>
    <w:rsid w:val="008F09E1"/>
    <w:rsid w:val="008F0D01"/>
    <w:rsid w:val="008F162B"/>
    <w:rsid w:val="008F1823"/>
    <w:rsid w:val="008F2FD7"/>
    <w:rsid w:val="008F45EF"/>
    <w:rsid w:val="008F5851"/>
    <w:rsid w:val="008F6585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AD8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2112"/>
    <w:rsid w:val="0098393A"/>
    <w:rsid w:val="00984ACB"/>
    <w:rsid w:val="00984D94"/>
    <w:rsid w:val="00985657"/>
    <w:rsid w:val="00985729"/>
    <w:rsid w:val="00985836"/>
    <w:rsid w:val="00986058"/>
    <w:rsid w:val="0098758B"/>
    <w:rsid w:val="00987927"/>
    <w:rsid w:val="00991DA1"/>
    <w:rsid w:val="00992830"/>
    <w:rsid w:val="009930F5"/>
    <w:rsid w:val="00993135"/>
    <w:rsid w:val="009936F9"/>
    <w:rsid w:val="009957CE"/>
    <w:rsid w:val="009960C6"/>
    <w:rsid w:val="00996D54"/>
    <w:rsid w:val="00996D5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E1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4B3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372D7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1927"/>
    <w:rsid w:val="00A62D46"/>
    <w:rsid w:val="00A6318E"/>
    <w:rsid w:val="00A63C18"/>
    <w:rsid w:val="00A66168"/>
    <w:rsid w:val="00A664F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5A41"/>
    <w:rsid w:val="00B56730"/>
    <w:rsid w:val="00B57D48"/>
    <w:rsid w:val="00B6022C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15E7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846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6968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893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5D4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8A6"/>
    <w:rsid w:val="00CF060A"/>
    <w:rsid w:val="00CF1C88"/>
    <w:rsid w:val="00CF1EDD"/>
    <w:rsid w:val="00CF200F"/>
    <w:rsid w:val="00CF260E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697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B5D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440E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075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F95"/>
    <w:rsid w:val="00DD3135"/>
    <w:rsid w:val="00DD39FB"/>
    <w:rsid w:val="00DD4DF2"/>
    <w:rsid w:val="00DD5A11"/>
    <w:rsid w:val="00DE04F0"/>
    <w:rsid w:val="00DE0781"/>
    <w:rsid w:val="00DE0BBA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279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5A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E82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3128"/>
    <w:rsid w:val="00EA57B8"/>
    <w:rsid w:val="00EA7044"/>
    <w:rsid w:val="00EB1ECF"/>
    <w:rsid w:val="00EB216C"/>
    <w:rsid w:val="00EB2542"/>
    <w:rsid w:val="00EB3AA1"/>
    <w:rsid w:val="00EB4420"/>
    <w:rsid w:val="00EB4BEB"/>
    <w:rsid w:val="00EB5293"/>
    <w:rsid w:val="00EC03C9"/>
    <w:rsid w:val="00EC0620"/>
    <w:rsid w:val="00EC0AD7"/>
    <w:rsid w:val="00EC1D28"/>
    <w:rsid w:val="00EC298D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96E"/>
    <w:rsid w:val="00EE1990"/>
    <w:rsid w:val="00EE356D"/>
    <w:rsid w:val="00EE47BB"/>
    <w:rsid w:val="00EE5EF3"/>
    <w:rsid w:val="00EE64A5"/>
    <w:rsid w:val="00EE6DBE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209C"/>
    <w:rsid w:val="00F73DE7"/>
    <w:rsid w:val="00F74D65"/>
    <w:rsid w:val="00F75126"/>
    <w:rsid w:val="00F755CA"/>
    <w:rsid w:val="00F75D01"/>
    <w:rsid w:val="00F76FCD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5CF3"/>
    <w:rsid w:val="00FE7664"/>
    <w:rsid w:val="00FF0BE1"/>
    <w:rsid w:val="00FF163E"/>
    <w:rsid w:val="00FF1BC0"/>
    <w:rsid w:val="00FF2125"/>
    <w:rsid w:val="00FF2EB1"/>
    <w:rsid w:val="00FF2EF4"/>
    <w:rsid w:val="00FF34A6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3F2D6C09"/>
  <w15:docId w15:val="{AE038A0F-8126-4511-9573-4AC85DAD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rsid w:val="00B55A41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37A13-6388-4999-9D5B-381F93B2C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2087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5</cp:revision>
  <cp:lastPrinted>2022-05-19T10:44:00Z</cp:lastPrinted>
  <dcterms:created xsi:type="dcterms:W3CDTF">2022-05-18T10:07:00Z</dcterms:created>
  <dcterms:modified xsi:type="dcterms:W3CDTF">2022-05-19T10:46:00Z</dcterms:modified>
</cp:coreProperties>
</file>