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47BD" w:rsidRDefault="001747BD" w:rsidP="001747BD">
      <w:pPr>
        <w:jc w:val="both"/>
        <w:rPr>
          <w:rFonts w:ascii="Arial" w:hAnsi="Arial" w:cs="Arial"/>
          <w:sz w:val="18"/>
        </w:rPr>
      </w:pPr>
    </w:p>
    <w:p w:rsidR="001747BD" w:rsidRDefault="001747BD" w:rsidP="001747BD">
      <w:pPr>
        <w:jc w:val="both"/>
        <w:rPr>
          <w:rFonts w:ascii="Arial" w:hAnsi="Arial" w:cs="Arial"/>
          <w:sz w:val="18"/>
        </w:rPr>
      </w:pPr>
      <w:r w:rsidRPr="00E538BD">
        <w:rPr>
          <w:noProof/>
        </w:rPr>
        <w:drawing>
          <wp:inline distT="0" distB="0" distL="0" distR="0" wp14:anchorId="24896409" wp14:editId="45CF69E3">
            <wp:extent cx="6172200" cy="797072"/>
            <wp:effectExtent l="0" t="0" r="0" b="3175"/>
            <wp:docPr id="3" name="Obraz 3" descr="FE_POWER_poziom_pl-1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 descr="FE_POWER_poziom_pl-1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0452" cy="82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66E7" w:rsidRDefault="00791C92" w:rsidP="00791C92">
      <w:pPr>
        <w:ind w:left="5664" w:firstLine="708"/>
        <w:rPr>
          <w:rFonts w:ascii="Arial" w:hAnsi="Arial" w:cs="Arial"/>
          <w:sz w:val="18"/>
        </w:rPr>
      </w:pPr>
      <w:r w:rsidRPr="008C2567">
        <w:rPr>
          <w:rFonts w:ascii="Arial" w:hAnsi="Arial" w:cs="Arial"/>
          <w:sz w:val="18"/>
        </w:rPr>
        <w:t xml:space="preserve">                     </w:t>
      </w:r>
    </w:p>
    <w:p w:rsidR="00791C92" w:rsidRPr="008C2567" w:rsidRDefault="008C2567" w:rsidP="008666E7">
      <w:pPr>
        <w:ind w:left="5664" w:firstLine="708"/>
        <w:jc w:val="right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22"/>
        </w:rPr>
        <w:t>Załącznik nr 1 do S</w:t>
      </w:r>
      <w:r w:rsidR="00791C92" w:rsidRPr="008C2567">
        <w:rPr>
          <w:rFonts w:ascii="Arial" w:hAnsi="Arial" w:cs="Arial"/>
          <w:sz w:val="22"/>
        </w:rPr>
        <w:t>WZ</w:t>
      </w:r>
    </w:p>
    <w:p w:rsidR="00791C92" w:rsidRPr="008C2567" w:rsidRDefault="00791C92" w:rsidP="00791C92">
      <w:pPr>
        <w:rPr>
          <w:rFonts w:ascii="Arial" w:hAnsi="Arial" w:cs="Arial"/>
          <w:sz w:val="22"/>
        </w:rPr>
      </w:pPr>
    </w:p>
    <w:p w:rsidR="00791C9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0D72E6" w:rsidRPr="008C2567" w:rsidRDefault="000D72E6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E15DB8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8666E7" w:rsidRDefault="008666E7" w:rsidP="008666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8666E7" w:rsidRPr="00CD5B29" w:rsidRDefault="008666E7" w:rsidP="008666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CD5B29">
        <w:rPr>
          <w:rFonts w:ascii="Arial" w:hAnsi="Arial" w:cs="Arial"/>
          <w:sz w:val="22"/>
          <w:szCs w:val="22"/>
        </w:rPr>
        <w:t xml:space="preserve">Wykonawca oświadcza, że jest </w:t>
      </w:r>
      <w:r w:rsidRPr="00CD5B29">
        <w:rPr>
          <w:rFonts w:ascii="Arial" w:hAnsi="Arial" w:cs="Arial"/>
          <w:b/>
          <w:sz w:val="22"/>
          <w:szCs w:val="22"/>
        </w:rPr>
        <w:t>mikroprzedsiębiorstwem</w:t>
      </w:r>
      <w:r w:rsidRPr="00CD5B29">
        <w:rPr>
          <w:rFonts w:ascii="Arial" w:hAnsi="Arial" w:cs="Arial"/>
          <w:sz w:val="22"/>
          <w:szCs w:val="22"/>
        </w:rPr>
        <w:t xml:space="preserve"> bądź </w:t>
      </w:r>
      <w:r w:rsidRPr="00CD5B29">
        <w:rPr>
          <w:rFonts w:ascii="Arial" w:hAnsi="Arial" w:cs="Arial"/>
          <w:b/>
          <w:sz w:val="22"/>
          <w:szCs w:val="22"/>
        </w:rPr>
        <w:t>małym przedsiębiorstwem</w:t>
      </w:r>
      <w:r w:rsidRPr="00CD5B29">
        <w:rPr>
          <w:rFonts w:ascii="Arial" w:hAnsi="Arial" w:cs="Arial"/>
          <w:sz w:val="22"/>
          <w:szCs w:val="22"/>
        </w:rPr>
        <w:t xml:space="preserve"> lub </w:t>
      </w:r>
      <w:r w:rsidRPr="00CD5B29">
        <w:rPr>
          <w:rFonts w:ascii="Arial" w:hAnsi="Arial" w:cs="Arial"/>
          <w:b/>
          <w:sz w:val="22"/>
          <w:szCs w:val="22"/>
        </w:rPr>
        <w:t xml:space="preserve">średnim przedsiębiorstwem, </w:t>
      </w:r>
      <w:r w:rsidRPr="00CD5B29">
        <w:rPr>
          <w:rFonts w:ascii="Arial" w:hAnsi="Arial" w:cs="Arial"/>
          <w:sz w:val="22"/>
          <w:szCs w:val="22"/>
        </w:rPr>
        <w:t>prowadzi</w:t>
      </w:r>
      <w:r w:rsidRPr="00CD5B29">
        <w:rPr>
          <w:rFonts w:ascii="Arial" w:hAnsi="Arial" w:cs="Arial"/>
          <w:b/>
          <w:sz w:val="22"/>
          <w:szCs w:val="22"/>
        </w:rPr>
        <w:t xml:space="preserve"> jednoosobową działalność gospodarczą, osobą fizyczną nieprowadzącą działalności gospodarczej, inny rodzaj***:</w:t>
      </w:r>
    </w:p>
    <w:p w:rsidR="008666E7" w:rsidRPr="00CD5B29" w:rsidRDefault="008666E7" w:rsidP="008666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CD5B29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CD5B29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770AE" w:rsidRPr="001A7118" w:rsidRDefault="007770AE" w:rsidP="001E6CE8">
      <w:pPr>
        <w:pStyle w:val="Tekstprzypisudolnego"/>
        <w:jc w:val="both"/>
        <w:rPr>
          <w:rFonts w:ascii="Arial" w:hAnsi="Arial" w:cs="Arial"/>
          <w:i/>
          <w:sz w:val="18"/>
        </w:rPr>
      </w:pPr>
    </w:p>
    <w:p w:rsidR="007770AE" w:rsidRPr="00993467" w:rsidRDefault="007770AE" w:rsidP="007770AE">
      <w:p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993467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993467">
        <w:rPr>
          <w:rFonts w:ascii="Arial" w:hAnsi="Arial" w:cs="Arial"/>
          <w:b/>
          <w:sz w:val="22"/>
          <w:szCs w:val="22"/>
        </w:rPr>
        <w:t xml:space="preserve">nie będzie / będzie* </w:t>
      </w:r>
      <w:r w:rsidRPr="00993467">
        <w:rPr>
          <w:rFonts w:ascii="Arial" w:hAnsi="Arial" w:cs="Arial"/>
          <w:i/>
          <w:sz w:val="22"/>
          <w:szCs w:val="22"/>
        </w:rPr>
        <w:t>(niepotrzebne skreślić)</w:t>
      </w:r>
      <w:r w:rsidRPr="00993467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:rsidR="007770AE" w:rsidRDefault="007770AE" w:rsidP="007770AE">
      <w:pPr>
        <w:widowControl w:val="0"/>
        <w:suppressAutoHyphens/>
        <w:jc w:val="both"/>
        <w:rPr>
          <w:rFonts w:ascii="Arial" w:hAnsi="Arial" w:cs="Arial"/>
          <w:b/>
          <w:i/>
          <w:sz w:val="18"/>
          <w:szCs w:val="18"/>
          <w:lang w:eastAsia="x-none"/>
        </w:rPr>
      </w:pPr>
      <w:r w:rsidRPr="000C7D4A">
        <w:rPr>
          <w:rFonts w:ascii="Arial" w:hAnsi="Arial" w:cs="Arial"/>
          <w:b/>
          <w:i/>
          <w:sz w:val="18"/>
          <w:szCs w:val="18"/>
          <w:lang w:val="x-none" w:eastAsia="x-none"/>
        </w:rPr>
        <w:t xml:space="preserve">UWAGA: powstanie u Zamawiającego obowiązku podatkowego 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nastąpi przede wszystkim w przypadkach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wewnątrzwspólnotowego nabycia towarów (art. 17 ust. 1 pkt 3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 oraz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dostawy towarów i świadczenia usług realizowanego przez podmioty nie posiadające w Polsce siedziby działalności gospodarczej lub stałego miejsca prowadzenia działalności gospodarczej (art. 17 ust. 1 pkt 4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i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5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>.</w:t>
      </w:r>
    </w:p>
    <w:p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0D72E6" w:rsidRPr="00433769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791C92" w:rsidRPr="00F22829" w:rsidRDefault="00791C92" w:rsidP="008138EF">
      <w:pPr>
        <w:pStyle w:val="Akapitzlist"/>
        <w:ind w:left="284" w:hanging="284"/>
        <w:jc w:val="both"/>
        <w:rPr>
          <w:rFonts w:ascii="Arial" w:hAnsi="Arial" w:cs="Arial"/>
          <w:bCs/>
        </w:rPr>
      </w:pPr>
      <w:r w:rsidRPr="00F22829">
        <w:rPr>
          <w:rFonts w:ascii="Arial" w:hAnsi="Arial" w:cs="Arial"/>
        </w:rPr>
        <w:t xml:space="preserve">1. Nawiązując do ogłoszenia w postępowaniu prowadzonym w trybie </w:t>
      </w:r>
      <w:r w:rsidR="008F5DCB">
        <w:rPr>
          <w:rFonts w:ascii="Arial" w:hAnsi="Arial" w:cs="Arial"/>
        </w:rPr>
        <w:t>podstawowym</w:t>
      </w:r>
      <w:r w:rsidRPr="00F22829">
        <w:rPr>
          <w:rFonts w:ascii="Arial" w:hAnsi="Arial" w:cs="Arial"/>
          <w:bCs/>
        </w:rPr>
        <w:t xml:space="preserve"> na </w:t>
      </w:r>
      <w:r w:rsidR="008138EF" w:rsidRPr="008138EF">
        <w:rPr>
          <w:rFonts w:ascii="Arial" w:hAnsi="Arial" w:cs="Arial"/>
          <w:bCs/>
          <w:lang w:bidi="pl-PL"/>
        </w:rPr>
        <w:t xml:space="preserve">dostawę </w:t>
      </w:r>
      <w:r w:rsidR="004C29C9">
        <w:rPr>
          <w:rFonts w:ascii="Arial" w:hAnsi="Arial" w:cs="Arial"/>
          <w:bCs/>
          <w:lang w:bidi="pl-PL"/>
        </w:rPr>
        <w:t>sprzętu</w:t>
      </w:r>
      <w:r w:rsidR="008F5DCB">
        <w:rPr>
          <w:rFonts w:ascii="Arial" w:hAnsi="Arial" w:cs="Arial"/>
          <w:bCs/>
          <w:lang w:bidi="pl-PL"/>
        </w:rPr>
        <w:t xml:space="preserve"> audiowizualnego i </w:t>
      </w:r>
      <w:r w:rsidR="004C29C9">
        <w:rPr>
          <w:rFonts w:ascii="Arial" w:hAnsi="Arial" w:cs="Arial"/>
          <w:bCs/>
          <w:lang w:bidi="pl-PL"/>
        </w:rPr>
        <w:t xml:space="preserve">komputerowego do jednostek UAM </w:t>
      </w:r>
      <w:r w:rsidR="008138EF" w:rsidRPr="008138EF">
        <w:rPr>
          <w:rFonts w:ascii="Arial" w:hAnsi="Arial" w:cs="Arial"/>
          <w:bCs/>
        </w:rPr>
        <w:t xml:space="preserve">(przedmiot zamówienia został podzielony na </w:t>
      </w:r>
      <w:r w:rsidR="007E2981">
        <w:rPr>
          <w:rFonts w:ascii="Arial" w:hAnsi="Arial" w:cs="Arial"/>
          <w:bCs/>
        </w:rPr>
        <w:t>3</w:t>
      </w:r>
      <w:r w:rsidR="008138EF" w:rsidRPr="008138EF">
        <w:rPr>
          <w:rFonts w:ascii="Arial" w:hAnsi="Arial" w:cs="Arial"/>
          <w:bCs/>
        </w:rPr>
        <w:t xml:space="preserve"> </w:t>
      </w:r>
      <w:r w:rsidR="008F5DCB">
        <w:rPr>
          <w:rFonts w:ascii="Arial" w:hAnsi="Arial" w:cs="Arial"/>
          <w:bCs/>
        </w:rPr>
        <w:t>C</w:t>
      </w:r>
      <w:r w:rsidR="008138EF" w:rsidRPr="008138EF">
        <w:rPr>
          <w:rFonts w:ascii="Arial" w:hAnsi="Arial" w:cs="Arial"/>
          <w:bCs/>
        </w:rPr>
        <w:t>zęści)</w:t>
      </w:r>
      <w:r w:rsidR="008138EF">
        <w:rPr>
          <w:rFonts w:ascii="Arial" w:hAnsi="Arial" w:cs="Arial"/>
          <w:bCs/>
        </w:rPr>
        <w:t>, n</w:t>
      </w:r>
      <w:r w:rsidRPr="00F22829">
        <w:rPr>
          <w:rFonts w:ascii="Arial" w:hAnsi="Arial" w:cs="Arial"/>
          <w:bCs/>
        </w:rPr>
        <w:t xml:space="preserve">r </w:t>
      </w:r>
      <w:r w:rsidR="008F5DCB">
        <w:rPr>
          <w:rFonts w:ascii="Arial" w:hAnsi="Arial" w:cs="Arial"/>
          <w:bCs/>
        </w:rPr>
        <w:t>sprawy</w:t>
      </w:r>
      <w:r w:rsidRPr="00F22829">
        <w:rPr>
          <w:rFonts w:ascii="Arial" w:hAnsi="Arial" w:cs="Arial"/>
          <w:bCs/>
        </w:rPr>
        <w:t xml:space="preserve"> </w:t>
      </w:r>
      <w:r w:rsidR="008666E7">
        <w:rPr>
          <w:rFonts w:ascii="Arial" w:hAnsi="Arial" w:cs="Arial"/>
        </w:rPr>
        <w:t>ZP/1595/D/22</w:t>
      </w:r>
      <w:r w:rsidRPr="00F22829">
        <w:rPr>
          <w:rFonts w:ascii="Arial" w:hAnsi="Arial" w:cs="Arial"/>
        </w:rPr>
        <w:t xml:space="preserve"> zgodnie z wymaganiami określonymi w SWZ oświadczamy, iż oferujemy wykonanie przedmiotu zamówienia </w:t>
      </w:r>
      <w:r w:rsidRPr="00F22829">
        <w:rPr>
          <w:rFonts w:ascii="Arial" w:hAnsi="Arial" w:cs="Arial"/>
          <w:bCs/>
        </w:rPr>
        <w:t>za cenę</w:t>
      </w:r>
      <w:r w:rsidRPr="00F22829">
        <w:rPr>
          <w:rFonts w:ascii="Arial" w:hAnsi="Arial" w:cs="Arial"/>
        </w:rPr>
        <w:t>:</w:t>
      </w:r>
    </w:p>
    <w:p w:rsidR="00791C92" w:rsidRPr="00F22829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F22829">
        <w:rPr>
          <w:rFonts w:ascii="Arial" w:hAnsi="Arial" w:cs="Arial"/>
          <w:b/>
          <w:sz w:val="32"/>
          <w:szCs w:val="22"/>
          <w:u w:val="single"/>
        </w:rPr>
        <w:t>Część 1:</w:t>
      </w:r>
    </w:p>
    <w:p w:rsidR="008138EF" w:rsidRPr="001E6E96" w:rsidRDefault="008138EF" w:rsidP="008138EF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/>
          <w:bCs/>
          <w:sz w:val="22"/>
          <w:szCs w:val="18"/>
        </w:rPr>
        <w:t>- Razem  brutto</w:t>
      </w:r>
      <w:r w:rsidRPr="001E6E96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8138EF" w:rsidRPr="001E6E96" w:rsidRDefault="008138EF" w:rsidP="008138EF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 xml:space="preserve">  Razem netto</w:t>
      </w:r>
      <w:r w:rsidRPr="001E6E96">
        <w:rPr>
          <w:rFonts w:ascii="Arial" w:hAnsi="Arial" w:cs="Arial"/>
          <w:sz w:val="22"/>
          <w:szCs w:val="18"/>
        </w:rPr>
        <w:t>: …………….………………………. 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D33D52" w:rsidRDefault="00D33D52" w:rsidP="008138EF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138EF" w:rsidRPr="001E6E96" w:rsidRDefault="008138EF" w:rsidP="008138EF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Termin realizacji zamówienia</w:t>
      </w:r>
      <w:r w:rsidRPr="001E6E96">
        <w:rPr>
          <w:rFonts w:ascii="Arial" w:hAnsi="Arial" w:cs="Arial"/>
          <w:sz w:val="22"/>
          <w:szCs w:val="22"/>
        </w:rPr>
        <w:t xml:space="preserve">: </w:t>
      </w:r>
    </w:p>
    <w:p w:rsidR="008138EF" w:rsidRPr="001E6E96" w:rsidRDefault="008138EF" w:rsidP="008138EF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 w:rsidR="004C29C9">
        <w:rPr>
          <w:rFonts w:ascii="Arial" w:hAnsi="Arial" w:cs="Arial"/>
          <w:b/>
          <w:sz w:val="22"/>
          <w:szCs w:val="22"/>
          <w:lang w:eastAsia="ar-SA"/>
        </w:rPr>
        <w:t>14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 / do </w:t>
      </w:r>
      <w:r w:rsidR="004C29C9">
        <w:rPr>
          <w:rFonts w:ascii="Arial" w:hAnsi="Arial" w:cs="Arial"/>
          <w:b/>
          <w:sz w:val="22"/>
          <w:szCs w:val="22"/>
          <w:lang w:eastAsia="ar-SA"/>
        </w:rPr>
        <w:t>21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dni*</w:t>
      </w:r>
    </w:p>
    <w:p w:rsidR="008138EF" w:rsidRDefault="008138EF" w:rsidP="008138EF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E6E96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8666E7" w:rsidRPr="001E6E96" w:rsidRDefault="008666E7" w:rsidP="008666E7">
      <w:pPr>
        <w:jc w:val="both"/>
        <w:rPr>
          <w:rFonts w:ascii="Arial" w:hAnsi="Arial" w:cs="Arial"/>
          <w:sz w:val="20"/>
          <w:szCs w:val="18"/>
        </w:rPr>
      </w:pPr>
      <w:r w:rsidRPr="001E6E96">
        <w:rPr>
          <w:rFonts w:ascii="Arial" w:hAnsi="Arial" w:cs="Arial"/>
          <w:sz w:val="20"/>
          <w:szCs w:val="18"/>
        </w:rPr>
        <w:t xml:space="preserve">od </w:t>
      </w:r>
      <w:r>
        <w:rPr>
          <w:rFonts w:ascii="Arial" w:hAnsi="Arial" w:cs="Arial"/>
          <w:sz w:val="20"/>
          <w:szCs w:val="18"/>
        </w:rPr>
        <w:t>daty zawarcia umowy</w:t>
      </w:r>
      <w:r w:rsidRPr="001E6E96">
        <w:rPr>
          <w:rFonts w:ascii="Arial" w:hAnsi="Arial" w:cs="Arial"/>
          <w:sz w:val="20"/>
          <w:szCs w:val="18"/>
        </w:rPr>
        <w:t xml:space="preserve"> i otrzymania przez Wykonawcę odpowiedniego zamówienia wraz z potwierdzeniem właściwego organu nadzorującego Zamawiającego zgodnie z art. 83 ust. 14 pkt 1 w związku z art. 83 ust.1 pkt 26 </w:t>
      </w:r>
      <w:proofErr w:type="spellStart"/>
      <w:r w:rsidRPr="001E6E96">
        <w:rPr>
          <w:rFonts w:ascii="Arial" w:hAnsi="Arial" w:cs="Arial"/>
          <w:sz w:val="20"/>
          <w:szCs w:val="18"/>
        </w:rPr>
        <w:t>lit.a</w:t>
      </w:r>
      <w:proofErr w:type="spellEnd"/>
      <w:r w:rsidRPr="001E6E96">
        <w:rPr>
          <w:rFonts w:ascii="Arial" w:hAnsi="Arial" w:cs="Arial"/>
          <w:sz w:val="20"/>
          <w:szCs w:val="18"/>
        </w:rPr>
        <w:t xml:space="preserve">) ustawy z dnia 11 marca 2004 r. o podatku od towarów i usług (tekst jednolity Dz.U. z 2011 r Nr 177, poz. 1054 z </w:t>
      </w:r>
      <w:proofErr w:type="spellStart"/>
      <w:r w:rsidRPr="001E6E96">
        <w:rPr>
          <w:rFonts w:ascii="Arial" w:hAnsi="Arial" w:cs="Arial"/>
          <w:sz w:val="20"/>
          <w:szCs w:val="18"/>
        </w:rPr>
        <w:t>późn</w:t>
      </w:r>
      <w:proofErr w:type="spellEnd"/>
      <w:r w:rsidRPr="001E6E96">
        <w:rPr>
          <w:rFonts w:ascii="Arial" w:hAnsi="Arial" w:cs="Arial"/>
          <w:sz w:val="20"/>
          <w:szCs w:val="18"/>
        </w:rPr>
        <w:t>. zm.)</w:t>
      </w:r>
    </w:p>
    <w:p w:rsidR="008666E7" w:rsidRDefault="008666E7" w:rsidP="008138EF">
      <w:pPr>
        <w:jc w:val="both"/>
        <w:rPr>
          <w:rFonts w:ascii="Arial" w:hAnsi="Arial" w:cs="Arial"/>
          <w:sz w:val="20"/>
          <w:szCs w:val="18"/>
        </w:rPr>
      </w:pPr>
    </w:p>
    <w:p w:rsidR="008138EF" w:rsidRPr="001E6E96" w:rsidRDefault="008138EF" w:rsidP="008138EF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:rsidR="008138EF" w:rsidRPr="001E6E96" w:rsidRDefault="008138EF" w:rsidP="008138EF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lastRenderedPageBreak/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do </w:t>
      </w:r>
      <w:r w:rsidR="004C29C9">
        <w:rPr>
          <w:rFonts w:ascii="Arial" w:eastAsia="MS Mincho" w:hAnsi="Arial" w:cs="Arial"/>
          <w:i/>
          <w:sz w:val="18"/>
          <w:szCs w:val="22"/>
          <w:lang w:eastAsia="ar-SA"/>
        </w:rPr>
        <w:t>21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8138EF" w:rsidRPr="001E6E96" w:rsidRDefault="008138EF" w:rsidP="008138EF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E6E96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8138EF" w:rsidRPr="001E6E96" w:rsidRDefault="008138EF" w:rsidP="008138EF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8138EF" w:rsidRPr="001E6E96" w:rsidRDefault="007E2981" w:rsidP="008138EF">
      <w:pPr>
        <w:tabs>
          <w:tab w:val="left" w:pos="0"/>
        </w:tabs>
        <w:spacing w:line="360" w:lineRule="auto"/>
        <w:jc w:val="center"/>
        <w:rPr>
          <w:rFonts w:ascii="Arial" w:hAnsi="Arial" w:cs="Arial"/>
          <w:b/>
          <w:sz w:val="22"/>
          <w:szCs w:val="22"/>
          <w:lang w:eastAsia="ar-SA"/>
        </w:rPr>
      </w:pPr>
      <w:r>
        <w:rPr>
          <w:rFonts w:ascii="Arial" w:eastAsia="Calibri" w:hAnsi="Arial" w:cs="Arial"/>
          <w:b/>
          <w:sz w:val="22"/>
          <w:szCs w:val="22"/>
          <w:lang w:eastAsia="ar-SA"/>
        </w:rPr>
        <w:t>do</w:t>
      </w:r>
      <w:r w:rsidR="008138EF" w:rsidRPr="001E6E96">
        <w:rPr>
          <w:rFonts w:ascii="Arial" w:eastAsia="Calibri" w:hAnsi="Arial" w:cs="Arial"/>
          <w:b/>
          <w:sz w:val="22"/>
          <w:szCs w:val="22"/>
          <w:lang w:eastAsia="ar-SA"/>
        </w:rPr>
        <w:t xml:space="preserve"> 14 dni</w:t>
      </w:r>
      <w:r w:rsidR="008138EF" w:rsidRPr="001E6E96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="008138EF" w:rsidRPr="001E6E96">
        <w:rPr>
          <w:rFonts w:ascii="Arial" w:hAnsi="Arial" w:cs="Arial"/>
          <w:b/>
          <w:sz w:val="22"/>
          <w:szCs w:val="22"/>
          <w:lang w:eastAsia="ar-SA"/>
        </w:rPr>
        <w:t xml:space="preserve"> /  </w:t>
      </w:r>
      <w:r w:rsidR="008138EF" w:rsidRPr="001E6E96">
        <w:rPr>
          <w:rFonts w:ascii="Arial" w:eastAsia="Calibri" w:hAnsi="Arial" w:cs="Arial"/>
          <w:b/>
          <w:sz w:val="22"/>
          <w:szCs w:val="22"/>
          <w:lang w:eastAsia="ar-SA"/>
        </w:rPr>
        <w:t>do 2</w:t>
      </w:r>
      <w:r>
        <w:rPr>
          <w:rFonts w:ascii="Arial" w:eastAsia="Calibri" w:hAnsi="Arial" w:cs="Arial"/>
          <w:b/>
          <w:sz w:val="22"/>
          <w:szCs w:val="22"/>
          <w:lang w:eastAsia="ar-SA"/>
        </w:rPr>
        <w:t>1</w:t>
      </w:r>
      <w:r w:rsidR="008138EF" w:rsidRPr="001E6E96">
        <w:rPr>
          <w:rFonts w:ascii="Arial" w:eastAsia="Calibri" w:hAnsi="Arial" w:cs="Arial"/>
          <w:b/>
          <w:sz w:val="22"/>
          <w:szCs w:val="22"/>
          <w:lang w:eastAsia="ar-SA"/>
        </w:rPr>
        <w:t xml:space="preserve"> dni</w:t>
      </w:r>
      <w:r w:rsidR="008138EF" w:rsidRPr="001E6E96">
        <w:rPr>
          <w:rFonts w:ascii="Arial" w:hAnsi="Arial" w:cs="Arial"/>
          <w:b/>
          <w:sz w:val="22"/>
          <w:szCs w:val="22"/>
          <w:lang w:eastAsia="ar-SA"/>
        </w:rPr>
        <w:t xml:space="preserve"> / 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 w:rsidR="008138EF" w:rsidRPr="001E6E96">
        <w:rPr>
          <w:rFonts w:ascii="Arial" w:eastAsia="Calibri" w:hAnsi="Arial" w:cs="Arial"/>
          <w:b/>
          <w:sz w:val="22"/>
          <w:szCs w:val="22"/>
          <w:lang w:eastAsia="ar-SA"/>
        </w:rPr>
        <w:t>30 dni*</w:t>
      </w:r>
    </w:p>
    <w:p w:rsidR="008138EF" w:rsidRPr="001E6E96" w:rsidRDefault="008138EF" w:rsidP="008138EF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1E6E96">
        <w:rPr>
          <w:rFonts w:ascii="Arial" w:hAnsi="Arial" w:cs="Arial"/>
          <w:b/>
          <w:i/>
          <w:sz w:val="18"/>
          <w:szCs w:val="22"/>
          <w:lang w:eastAsia="ar-SA"/>
        </w:rPr>
        <w:t xml:space="preserve">                                                         </w:t>
      </w:r>
      <w:r w:rsidRPr="001E6E96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8138EF" w:rsidRPr="00716A29" w:rsidRDefault="008138EF" w:rsidP="008138EF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8138EF" w:rsidRPr="001E6E96" w:rsidRDefault="008138EF" w:rsidP="008138EF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 w:rsidR="007E2981"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>14 dni)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8138EF" w:rsidRPr="001E6E96" w:rsidRDefault="008138EF" w:rsidP="008138EF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8138EF" w:rsidRPr="00716A29" w:rsidRDefault="008138EF" w:rsidP="008138EF">
      <w:pPr>
        <w:spacing w:line="360" w:lineRule="auto"/>
        <w:ind w:right="-1"/>
        <w:rPr>
          <w:rFonts w:ascii="Arial" w:hAnsi="Arial" w:cs="Arial"/>
          <w:b/>
          <w:color w:val="FF0000"/>
          <w:sz w:val="22"/>
          <w:szCs w:val="22"/>
        </w:rPr>
      </w:pPr>
    </w:p>
    <w:p w:rsidR="008138EF" w:rsidRPr="001E6E96" w:rsidRDefault="008138EF" w:rsidP="008138EF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Okres gwarancji:</w:t>
      </w:r>
      <w:r w:rsidRPr="001E6E96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7770AE" w:rsidRDefault="007770AE" w:rsidP="007770AE"/>
    <w:p w:rsidR="007770AE" w:rsidRPr="003A31B0" w:rsidRDefault="007770AE" w:rsidP="007770AE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hAnsi="Arial" w:cs="Arial"/>
          <w:sz w:val="16"/>
          <w:szCs w:val="16"/>
        </w:rPr>
        <w:t xml:space="preserve">*Wypełnić </w:t>
      </w:r>
      <w:r w:rsidRPr="00613256">
        <w:rPr>
          <w:rFonts w:ascii="Arial" w:hAnsi="Arial" w:cs="Arial"/>
          <w:sz w:val="16"/>
          <w:szCs w:val="16"/>
          <w:u w:val="single"/>
        </w:rPr>
        <w:t>TYLKO</w:t>
      </w:r>
      <w:r w:rsidRPr="00F06207">
        <w:rPr>
          <w:rFonts w:ascii="Arial" w:hAnsi="Arial" w:cs="Arial"/>
          <w:i/>
          <w:sz w:val="16"/>
          <w:szCs w:val="16"/>
        </w:rPr>
        <w:t>, gdy</w:t>
      </w:r>
      <w:r w:rsidRPr="000D477E">
        <w:rPr>
          <w:rFonts w:ascii="Arial" w:hAnsi="Arial" w:cs="Arial"/>
          <w:i/>
          <w:sz w:val="16"/>
          <w:szCs w:val="16"/>
        </w:rPr>
        <w:t xml:space="preserve"> wybór oferty Wykonawcy </w:t>
      </w:r>
      <w:r>
        <w:rPr>
          <w:rFonts w:ascii="Arial" w:hAnsi="Arial" w:cs="Arial"/>
          <w:i/>
          <w:sz w:val="16"/>
          <w:szCs w:val="16"/>
          <w:u w:val="single"/>
        </w:rPr>
        <w:t>BĘDZIE</w:t>
      </w:r>
      <w:r w:rsidRPr="000D477E">
        <w:rPr>
          <w:rFonts w:ascii="Arial" w:hAnsi="Arial" w:cs="Arial"/>
          <w:i/>
          <w:sz w:val="16"/>
          <w:szCs w:val="16"/>
        </w:rPr>
        <w:t xml:space="preserve"> prowadził do powstania</w:t>
      </w:r>
      <w:r w:rsidRPr="00F06207">
        <w:rPr>
          <w:rFonts w:ascii="Arial" w:hAnsi="Arial" w:cs="Arial"/>
          <w:i/>
          <w:sz w:val="16"/>
          <w:szCs w:val="16"/>
        </w:rPr>
        <w:t xml:space="preserve"> </w:t>
      </w:r>
      <w:r w:rsidRPr="000D477E">
        <w:rPr>
          <w:rFonts w:ascii="Arial" w:hAnsi="Arial" w:cs="Arial"/>
          <w:i/>
          <w:sz w:val="16"/>
          <w:szCs w:val="16"/>
        </w:rPr>
        <w:t>u Zamawiającego obowiązku podatkowego</w:t>
      </w:r>
      <w:r>
        <w:rPr>
          <w:rFonts w:ascii="Arial" w:hAnsi="Arial" w:cs="Arial"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i/>
          <w:sz w:val="16"/>
          <w:szCs w:val="16"/>
        </w:rPr>
        <w:t>zgodnie z ustawą z dnia 11 marca 2004 r. o podatku od towarów i usług</w:t>
      </w:r>
    </w:p>
    <w:p w:rsidR="007770AE" w:rsidRPr="003A31B0" w:rsidRDefault="007770AE" w:rsidP="007770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t>Cena oferty - RAZEM NETTO …………… PLN</w:t>
      </w:r>
    </w:p>
    <w:p w:rsidR="007770AE" w:rsidRPr="003A429A" w:rsidRDefault="007770AE" w:rsidP="007770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:rsidR="007770AE" w:rsidRPr="00985D97" w:rsidRDefault="007770AE" w:rsidP="007770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7770AE" w:rsidRPr="00613256" w:rsidTr="00A07FB8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F06207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7770AE" w:rsidRPr="00613256" w:rsidTr="00A07FB8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7770AE" w:rsidRPr="00613256" w:rsidTr="00A07FB8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7770AE" w:rsidRPr="00613256" w:rsidTr="00A07FB8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7770AE" w:rsidRPr="00613256" w:rsidRDefault="007770AE" w:rsidP="007770AE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7770AE" w:rsidRDefault="007770AE" w:rsidP="00CF0C38">
      <w:pPr>
        <w:jc w:val="both"/>
        <w:rPr>
          <w:b/>
          <w:bCs/>
          <w:color w:val="FF0000"/>
        </w:rPr>
      </w:pPr>
    </w:p>
    <w:p w:rsidR="007770AE" w:rsidRPr="00433769" w:rsidRDefault="007770AE" w:rsidP="00CF0C38">
      <w:pPr>
        <w:jc w:val="both"/>
        <w:rPr>
          <w:b/>
          <w:bCs/>
          <w:color w:val="FF0000"/>
        </w:rPr>
      </w:pPr>
    </w:p>
    <w:p w:rsidR="00791C92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>Część 2:</w:t>
      </w:r>
    </w:p>
    <w:p w:rsidR="008F5DCB" w:rsidRPr="001E6E96" w:rsidRDefault="008F5DCB" w:rsidP="008F5DCB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/>
          <w:bCs/>
          <w:sz w:val="22"/>
          <w:szCs w:val="18"/>
        </w:rPr>
        <w:t>- Razem  brutto</w:t>
      </w:r>
      <w:r w:rsidRPr="001E6E96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8F5DCB" w:rsidRPr="001E6E96" w:rsidRDefault="008F5DCB" w:rsidP="008F5DCB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8F5DCB" w:rsidRPr="001E6E96" w:rsidRDefault="008F5DCB" w:rsidP="008F5DCB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 xml:space="preserve">  Razem netto</w:t>
      </w:r>
      <w:r w:rsidRPr="001E6E96">
        <w:rPr>
          <w:rFonts w:ascii="Arial" w:hAnsi="Arial" w:cs="Arial"/>
          <w:sz w:val="22"/>
          <w:szCs w:val="18"/>
        </w:rPr>
        <w:t>: …………….………………………. zł</w:t>
      </w:r>
    </w:p>
    <w:p w:rsidR="008F5DCB" w:rsidRPr="001E6E96" w:rsidRDefault="008F5DCB" w:rsidP="008F5DCB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8F5DCB" w:rsidRPr="001E6E96" w:rsidRDefault="008F5DCB" w:rsidP="008F5DCB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8F5DCB" w:rsidRDefault="008F5DCB" w:rsidP="008F5DCB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F5DCB" w:rsidRPr="001E6E96" w:rsidRDefault="008F5DCB" w:rsidP="008F5DCB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Termin realizacji zamówienia</w:t>
      </w:r>
      <w:r w:rsidRPr="001E6E96">
        <w:rPr>
          <w:rFonts w:ascii="Arial" w:hAnsi="Arial" w:cs="Arial"/>
          <w:sz w:val="22"/>
          <w:szCs w:val="22"/>
        </w:rPr>
        <w:t xml:space="preserve">: </w:t>
      </w:r>
    </w:p>
    <w:p w:rsidR="008F5DCB" w:rsidRPr="001E6E96" w:rsidRDefault="008F5DCB" w:rsidP="008F5DCB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>
        <w:rPr>
          <w:rFonts w:ascii="Arial" w:hAnsi="Arial" w:cs="Arial"/>
          <w:b/>
          <w:sz w:val="22"/>
          <w:szCs w:val="22"/>
          <w:lang w:eastAsia="ar-SA"/>
        </w:rPr>
        <w:t>14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 / do </w:t>
      </w:r>
      <w:r>
        <w:rPr>
          <w:rFonts w:ascii="Arial" w:hAnsi="Arial" w:cs="Arial"/>
          <w:b/>
          <w:sz w:val="22"/>
          <w:szCs w:val="22"/>
          <w:lang w:eastAsia="ar-SA"/>
        </w:rPr>
        <w:t>21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dni*</w:t>
      </w:r>
    </w:p>
    <w:p w:rsidR="008F5DCB" w:rsidRDefault="008F5DCB" w:rsidP="008F5DCB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E6E96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8666E7" w:rsidRPr="001E6E96" w:rsidRDefault="008666E7" w:rsidP="008666E7">
      <w:pPr>
        <w:jc w:val="both"/>
        <w:rPr>
          <w:rFonts w:ascii="Arial" w:hAnsi="Arial" w:cs="Arial"/>
          <w:sz w:val="20"/>
          <w:szCs w:val="18"/>
        </w:rPr>
      </w:pPr>
      <w:r w:rsidRPr="001E6E96">
        <w:rPr>
          <w:rFonts w:ascii="Arial" w:hAnsi="Arial" w:cs="Arial"/>
          <w:sz w:val="20"/>
          <w:szCs w:val="18"/>
        </w:rPr>
        <w:t>od daty zawarcia umowy</w:t>
      </w:r>
    </w:p>
    <w:p w:rsidR="008F5DCB" w:rsidRPr="001E6E96" w:rsidRDefault="008F5DCB" w:rsidP="008F5DCB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:rsidR="008F5DCB" w:rsidRPr="001E6E96" w:rsidRDefault="008F5DCB" w:rsidP="008F5DCB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do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21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8F5DCB" w:rsidRPr="001E6E96" w:rsidRDefault="008F5DCB" w:rsidP="008F5DCB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E6E96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8F5DCB" w:rsidRPr="001E6E96" w:rsidRDefault="008F5DCB" w:rsidP="008F5DCB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8F5DCB" w:rsidRPr="001E6E96" w:rsidRDefault="007E2981" w:rsidP="008F5DCB">
      <w:pPr>
        <w:tabs>
          <w:tab w:val="left" w:pos="0"/>
        </w:tabs>
        <w:spacing w:line="360" w:lineRule="auto"/>
        <w:jc w:val="center"/>
        <w:rPr>
          <w:rFonts w:ascii="Arial" w:hAnsi="Arial" w:cs="Arial"/>
          <w:b/>
          <w:sz w:val="22"/>
          <w:szCs w:val="22"/>
          <w:lang w:eastAsia="ar-SA"/>
        </w:rPr>
      </w:pPr>
      <w:r>
        <w:rPr>
          <w:rFonts w:ascii="Arial" w:eastAsia="Calibri" w:hAnsi="Arial" w:cs="Arial"/>
          <w:b/>
          <w:sz w:val="22"/>
          <w:szCs w:val="22"/>
          <w:lang w:eastAsia="ar-SA"/>
        </w:rPr>
        <w:t>do</w:t>
      </w:r>
      <w:r w:rsidR="008F5DCB" w:rsidRPr="001E6E96">
        <w:rPr>
          <w:rFonts w:ascii="Arial" w:eastAsia="Calibri" w:hAnsi="Arial" w:cs="Arial"/>
          <w:b/>
          <w:sz w:val="22"/>
          <w:szCs w:val="22"/>
          <w:lang w:eastAsia="ar-SA"/>
        </w:rPr>
        <w:t xml:space="preserve"> 14 dni</w:t>
      </w:r>
      <w:r w:rsidR="008F5DCB" w:rsidRPr="001E6E96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="008F5DCB" w:rsidRPr="001E6E96">
        <w:rPr>
          <w:rFonts w:ascii="Arial" w:hAnsi="Arial" w:cs="Arial"/>
          <w:b/>
          <w:sz w:val="22"/>
          <w:szCs w:val="22"/>
          <w:lang w:eastAsia="ar-SA"/>
        </w:rPr>
        <w:t xml:space="preserve"> /  </w:t>
      </w:r>
      <w:r w:rsidR="008F5DCB" w:rsidRPr="001E6E96">
        <w:rPr>
          <w:rFonts w:ascii="Arial" w:eastAsia="Calibri" w:hAnsi="Arial" w:cs="Arial"/>
          <w:b/>
          <w:sz w:val="22"/>
          <w:szCs w:val="22"/>
          <w:lang w:eastAsia="ar-SA"/>
        </w:rPr>
        <w:t>do 2</w:t>
      </w:r>
      <w:r>
        <w:rPr>
          <w:rFonts w:ascii="Arial" w:eastAsia="Calibri" w:hAnsi="Arial" w:cs="Arial"/>
          <w:b/>
          <w:sz w:val="22"/>
          <w:szCs w:val="22"/>
          <w:lang w:eastAsia="ar-SA"/>
        </w:rPr>
        <w:t>1</w:t>
      </w:r>
      <w:r w:rsidR="008F5DCB" w:rsidRPr="001E6E96">
        <w:rPr>
          <w:rFonts w:ascii="Arial" w:eastAsia="Calibri" w:hAnsi="Arial" w:cs="Arial"/>
          <w:b/>
          <w:sz w:val="22"/>
          <w:szCs w:val="22"/>
          <w:lang w:eastAsia="ar-SA"/>
        </w:rPr>
        <w:t xml:space="preserve"> dni</w:t>
      </w:r>
      <w:r w:rsidR="008F5DCB" w:rsidRPr="001E6E96">
        <w:rPr>
          <w:rFonts w:ascii="Arial" w:hAnsi="Arial" w:cs="Arial"/>
          <w:b/>
          <w:sz w:val="22"/>
          <w:szCs w:val="22"/>
          <w:lang w:eastAsia="ar-SA"/>
        </w:rPr>
        <w:t xml:space="preserve"> / 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 w:rsidR="008F5DCB" w:rsidRPr="001E6E96">
        <w:rPr>
          <w:rFonts w:ascii="Arial" w:eastAsia="Calibri" w:hAnsi="Arial" w:cs="Arial"/>
          <w:b/>
          <w:sz w:val="22"/>
          <w:szCs w:val="22"/>
          <w:lang w:eastAsia="ar-SA"/>
        </w:rPr>
        <w:t>30 dni*</w:t>
      </w:r>
    </w:p>
    <w:p w:rsidR="008F5DCB" w:rsidRPr="001E6E96" w:rsidRDefault="008F5DCB" w:rsidP="008F5DCB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1E6E96">
        <w:rPr>
          <w:rFonts w:ascii="Arial" w:hAnsi="Arial" w:cs="Arial"/>
          <w:b/>
          <w:i/>
          <w:sz w:val="18"/>
          <w:szCs w:val="22"/>
          <w:lang w:eastAsia="ar-SA"/>
        </w:rPr>
        <w:lastRenderedPageBreak/>
        <w:t xml:space="preserve">                                                         </w:t>
      </w:r>
      <w:r w:rsidRPr="001E6E96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8F5DCB" w:rsidRPr="00716A29" w:rsidRDefault="008F5DCB" w:rsidP="008F5DCB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8F5DCB" w:rsidRPr="001E6E96" w:rsidRDefault="008F5DCB" w:rsidP="008F5DCB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 w:rsidR="007E2981">
        <w:rPr>
          <w:rFonts w:ascii="Arial" w:eastAsia="MS Mincho" w:hAnsi="Arial" w:cs="Arial"/>
          <w:i/>
          <w:sz w:val="18"/>
          <w:szCs w:val="22"/>
          <w:lang w:eastAsia="ar-SA"/>
        </w:rPr>
        <w:t xml:space="preserve">do 14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8F5DCB" w:rsidRPr="001E6E96" w:rsidRDefault="008F5DCB" w:rsidP="008F5DCB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8F5DCB" w:rsidRPr="00716A29" w:rsidRDefault="008F5DCB" w:rsidP="008F5DCB">
      <w:pPr>
        <w:spacing w:line="360" w:lineRule="auto"/>
        <w:ind w:right="-1"/>
        <w:rPr>
          <w:rFonts w:ascii="Arial" w:hAnsi="Arial" w:cs="Arial"/>
          <w:b/>
          <w:color w:val="FF0000"/>
          <w:sz w:val="22"/>
          <w:szCs w:val="22"/>
        </w:rPr>
      </w:pPr>
    </w:p>
    <w:p w:rsidR="008F5DCB" w:rsidRPr="001E6E96" w:rsidRDefault="008F5DCB" w:rsidP="008F5DCB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Okres gwarancji:</w:t>
      </w:r>
      <w:r w:rsidRPr="001E6E96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8F5DCB" w:rsidRDefault="008F5DCB" w:rsidP="008F5DCB"/>
    <w:p w:rsidR="008F5DCB" w:rsidRPr="003A31B0" w:rsidRDefault="008F5DCB" w:rsidP="008F5DCB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hAnsi="Arial" w:cs="Arial"/>
          <w:sz w:val="16"/>
          <w:szCs w:val="16"/>
        </w:rPr>
        <w:t xml:space="preserve">*Wypełnić </w:t>
      </w:r>
      <w:r w:rsidRPr="00613256">
        <w:rPr>
          <w:rFonts w:ascii="Arial" w:hAnsi="Arial" w:cs="Arial"/>
          <w:sz w:val="16"/>
          <w:szCs w:val="16"/>
          <w:u w:val="single"/>
        </w:rPr>
        <w:t>TYLKO</w:t>
      </w:r>
      <w:r w:rsidRPr="00F06207">
        <w:rPr>
          <w:rFonts w:ascii="Arial" w:hAnsi="Arial" w:cs="Arial"/>
          <w:i/>
          <w:sz w:val="16"/>
          <w:szCs w:val="16"/>
        </w:rPr>
        <w:t>, gdy</w:t>
      </w:r>
      <w:r w:rsidRPr="000D477E">
        <w:rPr>
          <w:rFonts w:ascii="Arial" w:hAnsi="Arial" w:cs="Arial"/>
          <w:i/>
          <w:sz w:val="16"/>
          <w:szCs w:val="16"/>
        </w:rPr>
        <w:t xml:space="preserve"> wybór oferty Wykonawcy </w:t>
      </w:r>
      <w:r>
        <w:rPr>
          <w:rFonts w:ascii="Arial" w:hAnsi="Arial" w:cs="Arial"/>
          <w:i/>
          <w:sz w:val="16"/>
          <w:szCs w:val="16"/>
          <w:u w:val="single"/>
        </w:rPr>
        <w:t>BĘDZIE</w:t>
      </w:r>
      <w:r w:rsidRPr="000D477E">
        <w:rPr>
          <w:rFonts w:ascii="Arial" w:hAnsi="Arial" w:cs="Arial"/>
          <w:i/>
          <w:sz w:val="16"/>
          <w:szCs w:val="16"/>
        </w:rPr>
        <w:t xml:space="preserve"> prowadził do powstania</w:t>
      </w:r>
      <w:r w:rsidRPr="00F06207">
        <w:rPr>
          <w:rFonts w:ascii="Arial" w:hAnsi="Arial" w:cs="Arial"/>
          <w:i/>
          <w:sz w:val="16"/>
          <w:szCs w:val="16"/>
        </w:rPr>
        <w:t xml:space="preserve"> </w:t>
      </w:r>
      <w:r w:rsidRPr="000D477E">
        <w:rPr>
          <w:rFonts w:ascii="Arial" w:hAnsi="Arial" w:cs="Arial"/>
          <w:i/>
          <w:sz w:val="16"/>
          <w:szCs w:val="16"/>
        </w:rPr>
        <w:t>u Zamawiającego obowiązku podatkowego</w:t>
      </w:r>
      <w:r>
        <w:rPr>
          <w:rFonts w:ascii="Arial" w:hAnsi="Arial" w:cs="Arial"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i/>
          <w:sz w:val="16"/>
          <w:szCs w:val="16"/>
        </w:rPr>
        <w:t>zgodnie z ustawą z dnia 11 marca 2004 r. o podatku od towarów i usług</w:t>
      </w:r>
    </w:p>
    <w:p w:rsidR="008F5DCB" w:rsidRPr="003A31B0" w:rsidRDefault="008F5DCB" w:rsidP="008F5DC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t>Cena oferty - RAZEM NETTO …………… PLN</w:t>
      </w:r>
    </w:p>
    <w:p w:rsidR="008F5DCB" w:rsidRPr="003A429A" w:rsidRDefault="008F5DCB" w:rsidP="008F5DC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:rsidR="008F5DCB" w:rsidRPr="00985D97" w:rsidRDefault="008F5DCB" w:rsidP="008F5DC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8F5DCB" w:rsidRPr="00613256" w:rsidTr="004E6486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DCB" w:rsidRPr="00613256" w:rsidRDefault="008F5DCB" w:rsidP="004E6486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DCB" w:rsidRPr="00613256" w:rsidRDefault="008F5DCB" w:rsidP="004E6486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DCB" w:rsidRPr="00613256" w:rsidRDefault="008F5DCB" w:rsidP="004E6486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DCB" w:rsidRPr="00613256" w:rsidRDefault="008F5DCB" w:rsidP="004E6486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DCB" w:rsidRPr="00F06207" w:rsidRDefault="008F5DCB" w:rsidP="004E6486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DCB" w:rsidRPr="00613256" w:rsidRDefault="008F5DCB" w:rsidP="004E6486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8F5DCB" w:rsidRPr="00613256" w:rsidTr="004E6486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CB" w:rsidRPr="00613256" w:rsidRDefault="008F5DCB" w:rsidP="004E6486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CB" w:rsidRPr="00613256" w:rsidRDefault="008F5DCB" w:rsidP="004E6486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CB" w:rsidRPr="00613256" w:rsidRDefault="008F5DCB" w:rsidP="004E6486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CB" w:rsidRPr="00613256" w:rsidRDefault="008F5DCB" w:rsidP="004E6486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CB" w:rsidRPr="00613256" w:rsidRDefault="008F5DCB" w:rsidP="004E6486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CB" w:rsidRPr="00613256" w:rsidRDefault="008F5DCB" w:rsidP="004E6486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8F5DCB" w:rsidRPr="00613256" w:rsidTr="004E6486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CB" w:rsidRPr="00613256" w:rsidRDefault="008F5DCB" w:rsidP="004E6486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CB" w:rsidRPr="00613256" w:rsidRDefault="008F5DCB" w:rsidP="004E6486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CB" w:rsidRPr="00613256" w:rsidRDefault="008F5DCB" w:rsidP="004E6486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CB" w:rsidRPr="00613256" w:rsidRDefault="008F5DCB" w:rsidP="004E6486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CB" w:rsidRPr="00613256" w:rsidRDefault="008F5DCB" w:rsidP="004E6486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CB" w:rsidRPr="00613256" w:rsidRDefault="008F5DCB" w:rsidP="004E6486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8F5DCB" w:rsidRPr="00613256" w:rsidTr="004E6486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CB" w:rsidRPr="00613256" w:rsidRDefault="008F5DCB" w:rsidP="004E6486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CB" w:rsidRPr="00613256" w:rsidRDefault="008F5DCB" w:rsidP="004E6486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F5DCB" w:rsidRPr="00613256" w:rsidRDefault="008F5DCB" w:rsidP="004E6486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8F5DCB" w:rsidRPr="00613256" w:rsidRDefault="008F5DCB" w:rsidP="008F5DCB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8F5DCB" w:rsidRDefault="008F5DCB" w:rsidP="008F5DCB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8666E7" w:rsidRPr="000D72E6" w:rsidRDefault="008666E7" w:rsidP="008F5DCB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  <w:bookmarkStart w:id="0" w:name="_GoBack"/>
      <w:bookmarkEnd w:id="0"/>
    </w:p>
    <w:p w:rsidR="007E2981" w:rsidRPr="00F22829" w:rsidRDefault="007E2981" w:rsidP="007E2981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F22829">
        <w:rPr>
          <w:rFonts w:ascii="Arial" w:hAnsi="Arial" w:cs="Arial"/>
          <w:b/>
          <w:sz w:val="32"/>
          <w:szCs w:val="22"/>
          <w:u w:val="single"/>
        </w:rPr>
        <w:t xml:space="preserve">Część </w:t>
      </w:r>
      <w:r>
        <w:rPr>
          <w:rFonts w:ascii="Arial" w:hAnsi="Arial" w:cs="Arial"/>
          <w:b/>
          <w:sz w:val="32"/>
          <w:szCs w:val="22"/>
          <w:u w:val="single"/>
        </w:rPr>
        <w:t>3</w:t>
      </w:r>
      <w:r w:rsidRPr="00F22829">
        <w:rPr>
          <w:rFonts w:ascii="Arial" w:hAnsi="Arial" w:cs="Arial"/>
          <w:b/>
          <w:sz w:val="32"/>
          <w:szCs w:val="22"/>
          <w:u w:val="single"/>
        </w:rPr>
        <w:t>:</w:t>
      </w:r>
    </w:p>
    <w:p w:rsidR="007E2981" w:rsidRPr="001E6E96" w:rsidRDefault="007E2981" w:rsidP="007E2981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/>
          <w:bCs/>
          <w:sz w:val="22"/>
          <w:szCs w:val="18"/>
        </w:rPr>
        <w:t>- Razem  brutto</w:t>
      </w:r>
      <w:r w:rsidRPr="001E6E96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7E2981" w:rsidRPr="001E6E96" w:rsidRDefault="007E2981" w:rsidP="007E2981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7E2981" w:rsidRPr="001E6E96" w:rsidRDefault="007E2981" w:rsidP="007E2981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 xml:space="preserve">  Razem netto</w:t>
      </w:r>
      <w:r w:rsidRPr="001E6E96">
        <w:rPr>
          <w:rFonts w:ascii="Arial" w:hAnsi="Arial" w:cs="Arial"/>
          <w:sz w:val="22"/>
          <w:szCs w:val="18"/>
        </w:rPr>
        <w:t>: …………….………………………. zł</w:t>
      </w:r>
    </w:p>
    <w:p w:rsidR="007E2981" w:rsidRPr="001E6E96" w:rsidRDefault="007E2981" w:rsidP="007E2981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7E2981" w:rsidRPr="001E6E96" w:rsidRDefault="007E2981" w:rsidP="007E2981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7E2981" w:rsidRDefault="007E2981" w:rsidP="007E2981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7E2981" w:rsidRPr="001E6E96" w:rsidRDefault="007E2981" w:rsidP="007E2981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Termin realizacji zamówienia</w:t>
      </w:r>
      <w:r w:rsidRPr="001E6E96">
        <w:rPr>
          <w:rFonts w:ascii="Arial" w:hAnsi="Arial" w:cs="Arial"/>
          <w:sz w:val="22"/>
          <w:szCs w:val="22"/>
        </w:rPr>
        <w:t xml:space="preserve">: </w:t>
      </w:r>
    </w:p>
    <w:p w:rsidR="007E2981" w:rsidRPr="001E6E96" w:rsidRDefault="007E2981" w:rsidP="007E2981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>
        <w:rPr>
          <w:rFonts w:ascii="Arial" w:hAnsi="Arial" w:cs="Arial"/>
          <w:b/>
          <w:sz w:val="22"/>
          <w:szCs w:val="22"/>
          <w:lang w:eastAsia="ar-SA"/>
        </w:rPr>
        <w:t>14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 / do </w:t>
      </w:r>
      <w:r>
        <w:rPr>
          <w:rFonts w:ascii="Arial" w:hAnsi="Arial" w:cs="Arial"/>
          <w:b/>
          <w:sz w:val="22"/>
          <w:szCs w:val="22"/>
          <w:lang w:eastAsia="ar-SA"/>
        </w:rPr>
        <w:t>21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dni*</w:t>
      </w:r>
    </w:p>
    <w:p w:rsidR="007E2981" w:rsidRDefault="007E2981" w:rsidP="007E2981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E6E96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7E2981" w:rsidRPr="001E6E96" w:rsidRDefault="007E2981" w:rsidP="007E2981">
      <w:pPr>
        <w:jc w:val="both"/>
        <w:rPr>
          <w:rFonts w:ascii="Arial" w:hAnsi="Arial" w:cs="Arial"/>
          <w:sz w:val="20"/>
          <w:szCs w:val="18"/>
        </w:rPr>
      </w:pPr>
      <w:r w:rsidRPr="001E6E96">
        <w:rPr>
          <w:rFonts w:ascii="Arial" w:hAnsi="Arial" w:cs="Arial"/>
          <w:sz w:val="20"/>
          <w:szCs w:val="18"/>
        </w:rPr>
        <w:t>od daty zawarcia umowy</w:t>
      </w:r>
    </w:p>
    <w:p w:rsidR="007E2981" w:rsidRPr="001E6E96" w:rsidRDefault="007E2981" w:rsidP="007E2981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:rsidR="007E2981" w:rsidRPr="001E6E96" w:rsidRDefault="007E2981" w:rsidP="007E2981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do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21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7E2981" w:rsidRPr="001E6E96" w:rsidRDefault="007E2981" w:rsidP="007E2981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E6E96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7E2981" w:rsidRPr="001E6E96" w:rsidRDefault="007E2981" w:rsidP="007E2981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7E2981" w:rsidRPr="001E6E96" w:rsidRDefault="007E2981" w:rsidP="007E2981">
      <w:pPr>
        <w:tabs>
          <w:tab w:val="left" w:pos="0"/>
        </w:tabs>
        <w:spacing w:line="360" w:lineRule="auto"/>
        <w:jc w:val="center"/>
        <w:rPr>
          <w:rFonts w:ascii="Arial" w:hAnsi="Arial" w:cs="Arial"/>
          <w:b/>
          <w:sz w:val="22"/>
          <w:szCs w:val="22"/>
          <w:lang w:eastAsia="ar-SA"/>
        </w:rPr>
      </w:pPr>
      <w:r>
        <w:rPr>
          <w:rFonts w:ascii="Arial" w:eastAsia="Calibri" w:hAnsi="Arial" w:cs="Arial"/>
          <w:b/>
          <w:sz w:val="22"/>
          <w:szCs w:val="22"/>
          <w:lang w:eastAsia="ar-SA"/>
        </w:rPr>
        <w:t>do</w:t>
      </w:r>
      <w:r w:rsidRPr="001E6E96">
        <w:rPr>
          <w:rFonts w:ascii="Arial" w:eastAsia="Calibri" w:hAnsi="Arial" w:cs="Arial"/>
          <w:b/>
          <w:sz w:val="22"/>
          <w:szCs w:val="22"/>
          <w:lang w:eastAsia="ar-SA"/>
        </w:rPr>
        <w:t xml:space="preserve"> 14 dni</w:t>
      </w:r>
      <w:r w:rsidRPr="001E6E96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/  </w:t>
      </w:r>
      <w:r w:rsidRPr="001E6E96">
        <w:rPr>
          <w:rFonts w:ascii="Arial" w:eastAsia="Calibri" w:hAnsi="Arial" w:cs="Arial"/>
          <w:b/>
          <w:sz w:val="22"/>
          <w:szCs w:val="22"/>
          <w:lang w:eastAsia="ar-SA"/>
        </w:rPr>
        <w:t>do 2</w:t>
      </w:r>
      <w:r>
        <w:rPr>
          <w:rFonts w:ascii="Arial" w:eastAsia="Calibri" w:hAnsi="Arial" w:cs="Arial"/>
          <w:b/>
          <w:sz w:val="22"/>
          <w:szCs w:val="22"/>
          <w:lang w:eastAsia="ar-SA"/>
        </w:rPr>
        <w:t>1</w:t>
      </w:r>
      <w:r w:rsidRPr="001E6E96">
        <w:rPr>
          <w:rFonts w:ascii="Arial" w:eastAsia="Calibri" w:hAnsi="Arial" w:cs="Arial"/>
          <w:b/>
          <w:sz w:val="22"/>
          <w:szCs w:val="22"/>
          <w:lang w:eastAsia="ar-SA"/>
        </w:rPr>
        <w:t xml:space="preserve"> dni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/ 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 w:rsidRPr="001E6E96">
        <w:rPr>
          <w:rFonts w:ascii="Arial" w:eastAsia="Calibri" w:hAnsi="Arial" w:cs="Arial"/>
          <w:b/>
          <w:sz w:val="22"/>
          <w:szCs w:val="22"/>
          <w:lang w:eastAsia="ar-SA"/>
        </w:rPr>
        <w:t>30 dni*</w:t>
      </w:r>
    </w:p>
    <w:p w:rsidR="007E2981" w:rsidRPr="001E6E96" w:rsidRDefault="007E2981" w:rsidP="007E2981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1E6E96">
        <w:rPr>
          <w:rFonts w:ascii="Arial" w:hAnsi="Arial" w:cs="Arial"/>
          <w:b/>
          <w:i/>
          <w:sz w:val="18"/>
          <w:szCs w:val="22"/>
          <w:lang w:eastAsia="ar-SA"/>
        </w:rPr>
        <w:t xml:space="preserve">                                                         </w:t>
      </w:r>
      <w:r w:rsidRPr="001E6E96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7E2981" w:rsidRPr="00716A29" w:rsidRDefault="007E2981" w:rsidP="007E2981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7E2981" w:rsidRPr="001E6E96" w:rsidRDefault="007E2981" w:rsidP="007E2981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>14 dni)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7E2981" w:rsidRPr="001E6E96" w:rsidRDefault="007E2981" w:rsidP="007E2981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7E2981" w:rsidRPr="00716A29" w:rsidRDefault="007E2981" w:rsidP="007E2981">
      <w:pPr>
        <w:spacing w:line="360" w:lineRule="auto"/>
        <w:ind w:right="-1"/>
        <w:rPr>
          <w:rFonts w:ascii="Arial" w:hAnsi="Arial" w:cs="Arial"/>
          <w:b/>
          <w:color w:val="FF0000"/>
          <w:sz w:val="22"/>
          <w:szCs w:val="22"/>
        </w:rPr>
      </w:pPr>
    </w:p>
    <w:p w:rsidR="007E2981" w:rsidRPr="001E6E96" w:rsidRDefault="007E2981" w:rsidP="007E2981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Okres gwarancji:</w:t>
      </w:r>
      <w:r w:rsidRPr="001E6E96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7E2981" w:rsidRDefault="007E2981" w:rsidP="007E2981"/>
    <w:p w:rsidR="007E2981" w:rsidRPr="003A31B0" w:rsidRDefault="007E2981" w:rsidP="007E2981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hAnsi="Arial" w:cs="Arial"/>
          <w:sz w:val="16"/>
          <w:szCs w:val="16"/>
        </w:rPr>
        <w:lastRenderedPageBreak/>
        <w:t xml:space="preserve">*Wypełnić </w:t>
      </w:r>
      <w:r w:rsidRPr="00613256">
        <w:rPr>
          <w:rFonts w:ascii="Arial" w:hAnsi="Arial" w:cs="Arial"/>
          <w:sz w:val="16"/>
          <w:szCs w:val="16"/>
          <w:u w:val="single"/>
        </w:rPr>
        <w:t>TYLKO</w:t>
      </w:r>
      <w:r w:rsidRPr="00F06207">
        <w:rPr>
          <w:rFonts w:ascii="Arial" w:hAnsi="Arial" w:cs="Arial"/>
          <w:i/>
          <w:sz w:val="16"/>
          <w:szCs w:val="16"/>
        </w:rPr>
        <w:t>, gdy</w:t>
      </w:r>
      <w:r w:rsidRPr="000D477E">
        <w:rPr>
          <w:rFonts w:ascii="Arial" w:hAnsi="Arial" w:cs="Arial"/>
          <w:i/>
          <w:sz w:val="16"/>
          <w:szCs w:val="16"/>
        </w:rPr>
        <w:t xml:space="preserve"> wybór oferty Wykonawcy </w:t>
      </w:r>
      <w:r>
        <w:rPr>
          <w:rFonts w:ascii="Arial" w:hAnsi="Arial" w:cs="Arial"/>
          <w:i/>
          <w:sz w:val="16"/>
          <w:szCs w:val="16"/>
          <w:u w:val="single"/>
        </w:rPr>
        <w:t>BĘDZIE</w:t>
      </w:r>
      <w:r w:rsidRPr="000D477E">
        <w:rPr>
          <w:rFonts w:ascii="Arial" w:hAnsi="Arial" w:cs="Arial"/>
          <w:i/>
          <w:sz w:val="16"/>
          <w:szCs w:val="16"/>
        </w:rPr>
        <w:t xml:space="preserve"> prowadził do powstania</w:t>
      </w:r>
      <w:r w:rsidRPr="00F06207">
        <w:rPr>
          <w:rFonts w:ascii="Arial" w:hAnsi="Arial" w:cs="Arial"/>
          <w:i/>
          <w:sz w:val="16"/>
          <w:szCs w:val="16"/>
        </w:rPr>
        <w:t xml:space="preserve"> </w:t>
      </w:r>
      <w:r w:rsidRPr="000D477E">
        <w:rPr>
          <w:rFonts w:ascii="Arial" w:hAnsi="Arial" w:cs="Arial"/>
          <w:i/>
          <w:sz w:val="16"/>
          <w:szCs w:val="16"/>
        </w:rPr>
        <w:t>u Zamawiającego obowiązku podatkowego</w:t>
      </w:r>
      <w:r>
        <w:rPr>
          <w:rFonts w:ascii="Arial" w:hAnsi="Arial" w:cs="Arial"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i/>
          <w:sz w:val="16"/>
          <w:szCs w:val="16"/>
        </w:rPr>
        <w:t>zgodnie z ustawą z dnia 11 marca 2004 r. o podatku od towarów i usług</w:t>
      </w:r>
    </w:p>
    <w:p w:rsidR="007E2981" w:rsidRPr="003A31B0" w:rsidRDefault="007E2981" w:rsidP="007E2981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t>Cena oferty - RAZEM NETTO …………… PLN</w:t>
      </w:r>
    </w:p>
    <w:p w:rsidR="007E2981" w:rsidRPr="003A429A" w:rsidRDefault="007E2981" w:rsidP="007E2981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:rsidR="007E2981" w:rsidRPr="00985D97" w:rsidRDefault="007E2981" w:rsidP="007E2981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7E2981" w:rsidRPr="00613256" w:rsidTr="00611E45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981" w:rsidRPr="00613256" w:rsidRDefault="007E2981" w:rsidP="00611E45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981" w:rsidRPr="00613256" w:rsidRDefault="007E2981" w:rsidP="00611E45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981" w:rsidRPr="00613256" w:rsidRDefault="007E2981" w:rsidP="00611E45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981" w:rsidRPr="00613256" w:rsidRDefault="007E2981" w:rsidP="00611E45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981" w:rsidRPr="00F06207" w:rsidRDefault="007E2981" w:rsidP="00611E45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2981" w:rsidRPr="00613256" w:rsidRDefault="007E2981" w:rsidP="00611E45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7E2981" w:rsidRPr="00613256" w:rsidTr="00611E45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981" w:rsidRPr="00613256" w:rsidRDefault="007E2981" w:rsidP="00611E4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981" w:rsidRPr="00613256" w:rsidRDefault="007E2981" w:rsidP="00611E4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981" w:rsidRPr="00613256" w:rsidRDefault="007E2981" w:rsidP="00611E4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981" w:rsidRPr="00613256" w:rsidRDefault="007E2981" w:rsidP="00611E4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981" w:rsidRPr="00613256" w:rsidRDefault="007E2981" w:rsidP="00611E4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981" w:rsidRPr="00613256" w:rsidRDefault="007E2981" w:rsidP="00611E4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7E2981" w:rsidRPr="00613256" w:rsidTr="00611E45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981" w:rsidRPr="00613256" w:rsidRDefault="007E2981" w:rsidP="00611E4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981" w:rsidRPr="00613256" w:rsidRDefault="007E2981" w:rsidP="00611E4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981" w:rsidRPr="00613256" w:rsidRDefault="007E2981" w:rsidP="00611E4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981" w:rsidRPr="00613256" w:rsidRDefault="007E2981" w:rsidP="00611E4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981" w:rsidRPr="00613256" w:rsidRDefault="007E2981" w:rsidP="00611E4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981" w:rsidRPr="00613256" w:rsidRDefault="007E2981" w:rsidP="00611E4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7E2981" w:rsidRPr="00613256" w:rsidTr="00611E45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981" w:rsidRPr="00613256" w:rsidRDefault="007E2981" w:rsidP="00611E4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981" w:rsidRPr="00613256" w:rsidRDefault="007E2981" w:rsidP="00611E4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E2981" w:rsidRPr="00613256" w:rsidRDefault="007E2981" w:rsidP="00611E4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7E2981" w:rsidRPr="00613256" w:rsidRDefault="007E2981" w:rsidP="007E2981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7E2981" w:rsidRDefault="007E2981" w:rsidP="007E2981">
      <w:pPr>
        <w:jc w:val="both"/>
        <w:rPr>
          <w:b/>
          <w:bCs/>
          <w:color w:val="FF0000"/>
        </w:rPr>
      </w:pPr>
    </w:p>
    <w:p w:rsidR="007F0145" w:rsidRDefault="007F0145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</w:p>
    <w:p w:rsidR="00791C92" w:rsidRPr="001E6CE8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1E6CE8" w:rsidRDefault="00791C92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3. Oświadczamy, że uzyskaliśmy wszelkie informacje niezbędne do prawidłowego przygotowania i złożenia niniejszej oferty.</w:t>
      </w:r>
    </w:p>
    <w:p w:rsidR="001E6CE8" w:rsidRPr="001E6CE8" w:rsidRDefault="001E6CE8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  <w:szCs w:val="22"/>
        </w:rPr>
        <w:t xml:space="preserve">4. Oświadczamy, że </w:t>
      </w:r>
      <w:r w:rsidRPr="001E6CE8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5.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791C92" w:rsidRDefault="001E6CE8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>6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:rsidR="004146B2" w:rsidRPr="004146B2" w:rsidRDefault="009403A8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7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:rsidR="00791C92" w:rsidRPr="001E6CE8" w:rsidRDefault="0021129B" w:rsidP="009403A8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8</w:t>
      </w:r>
      <w:r w:rsidR="009403A8" w:rsidRPr="001E6CE8">
        <w:rPr>
          <w:rFonts w:ascii="Arial" w:hAnsi="Arial" w:cs="Arial"/>
          <w:sz w:val="22"/>
        </w:rPr>
        <w:t xml:space="preserve">. </w:t>
      </w:r>
      <w:r w:rsidR="00791C92" w:rsidRPr="001E6CE8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8666E7" w:rsidRDefault="0021129B" w:rsidP="008666E7">
      <w:pPr>
        <w:suppressAutoHyphens/>
        <w:ind w:left="284" w:hanging="426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 9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 </w:t>
      </w:r>
      <w:r w:rsidR="008666E7" w:rsidRPr="00C12D1D">
        <w:rPr>
          <w:rFonts w:ascii="Arial" w:hAnsi="Arial" w:cs="Arial"/>
          <w:color w:val="0070C0"/>
          <w:sz w:val="22"/>
          <w:szCs w:val="22"/>
          <w:lang w:eastAsia="ar-SA"/>
        </w:rPr>
        <w:t>Oświadczam, ze nie podlegam wykluczeniu na podstawie art. 7 ust. 1 Ustawy z dnia 13 kwietnia 2022 r. o szczególnych rozwiązaniach w zakresie przeciwdziałania wspieraniu agresji na Ukrainę oraz służących ochronie bezpieczeństwa narodowego.</w:t>
      </w:r>
    </w:p>
    <w:p w:rsidR="008666E7" w:rsidRDefault="008666E7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</w:p>
    <w:p w:rsidR="00791C92" w:rsidRPr="001E6CE8" w:rsidRDefault="008666E7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10. 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>Integralną częścią oferty są: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8666E7">
        <w:rPr>
          <w:rFonts w:ascii="Arial" w:hAnsi="Arial" w:cs="Arial"/>
          <w:sz w:val="20"/>
          <w:szCs w:val="18"/>
        </w:rPr>
        <w:t>2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21129B" w:rsidRDefault="0021129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770AE" w:rsidRDefault="007770A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770AE" w:rsidRDefault="007770A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9"/>
      <w:footerReference w:type="even" r:id="rId10"/>
      <w:footerReference w:type="default" r:id="rId11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8666E7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ZP/1595/D/22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9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0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6"/>
  </w:num>
  <w:num w:numId="7">
    <w:abstractNumId w:val="49"/>
  </w:num>
  <w:num w:numId="8">
    <w:abstractNumId w:val="35"/>
  </w:num>
  <w:num w:numId="9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8"/>
  </w:num>
  <w:num w:numId="11">
    <w:abstractNumId w:val="4"/>
  </w:num>
  <w:num w:numId="12">
    <w:abstractNumId w:val="45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1"/>
  </w:num>
  <w:num w:numId="16">
    <w:abstractNumId w:val="16"/>
  </w:num>
  <w:num w:numId="17">
    <w:abstractNumId w:val="19"/>
  </w:num>
  <w:num w:numId="18">
    <w:abstractNumId w:val="8"/>
  </w:num>
  <w:num w:numId="19">
    <w:abstractNumId w:val="32"/>
  </w:num>
  <w:num w:numId="20">
    <w:abstractNumId w:val="29"/>
  </w:num>
  <w:num w:numId="21">
    <w:abstractNumId w:val="48"/>
  </w:num>
  <w:num w:numId="22">
    <w:abstractNumId w:val="15"/>
  </w:num>
  <w:num w:numId="23">
    <w:abstractNumId w:val="11"/>
  </w:num>
  <w:num w:numId="24">
    <w:abstractNumId w:val="46"/>
  </w:num>
  <w:num w:numId="25">
    <w:abstractNumId w:val="41"/>
  </w:num>
  <w:num w:numId="26">
    <w:abstractNumId w:val="34"/>
  </w:num>
  <w:num w:numId="27">
    <w:abstractNumId w:val="28"/>
  </w:num>
  <w:num w:numId="28">
    <w:abstractNumId w:val="44"/>
  </w:num>
  <w:num w:numId="29">
    <w:abstractNumId w:val="50"/>
  </w:num>
  <w:num w:numId="30">
    <w:abstractNumId w:val="9"/>
  </w:num>
  <w:num w:numId="31">
    <w:abstractNumId w:val="13"/>
  </w:num>
  <w:num w:numId="32">
    <w:abstractNumId w:val="40"/>
  </w:num>
  <w:num w:numId="33">
    <w:abstractNumId w:val="22"/>
  </w:num>
  <w:num w:numId="34">
    <w:abstractNumId w:val="7"/>
  </w:num>
  <w:num w:numId="35">
    <w:abstractNumId w:val="39"/>
  </w:num>
  <w:num w:numId="36">
    <w:abstractNumId w:val="47"/>
  </w:num>
  <w:num w:numId="37">
    <w:abstractNumId w:val="37"/>
  </w:num>
  <w:num w:numId="38">
    <w:abstractNumId w:val="51"/>
  </w:num>
  <w:num w:numId="39">
    <w:abstractNumId w:val="33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3"/>
  </w:num>
  <w:num w:numId="50">
    <w:abstractNumId w:val="42"/>
  </w:num>
  <w:num w:numId="51">
    <w:abstractNumId w:val="52"/>
  </w:num>
  <w:num w:numId="52">
    <w:abstractNumId w:val="1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921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4E6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47BD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28A7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129B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45E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E1E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150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7615D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AAF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2C73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29C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5A0E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0AE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69E3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2981"/>
    <w:rsid w:val="007E4035"/>
    <w:rsid w:val="007E5C82"/>
    <w:rsid w:val="007E7F15"/>
    <w:rsid w:val="007F014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489"/>
    <w:rsid w:val="00811AC6"/>
    <w:rsid w:val="00812EFF"/>
    <w:rsid w:val="008138E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666E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5DCB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4B51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25E2F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3D52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38BD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1658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61"/>
    <o:shapelayout v:ext="edit">
      <o:idmap v:ext="edit" data="1"/>
    </o:shapelayout>
  </w:shapeDefaults>
  <w:decimalSymbol w:val=","/>
  <w:listSeparator w:val=";"/>
  <w14:docId w14:val="3A94399C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E2981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9485C8-0189-44C3-B0D9-5CD6A0650C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5</Pages>
  <Words>1669</Words>
  <Characters>11823</Characters>
  <Application>Microsoft Office Word</Application>
  <DocSecurity>0</DocSecurity>
  <Lines>98</Lines>
  <Paragraphs>26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13466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Paweł Dąbrowski</cp:lastModifiedBy>
  <cp:revision>7</cp:revision>
  <cp:lastPrinted>2021-05-12T07:50:00Z</cp:lastPrinted>
  <dcterms:created xsi:type="dcterms:W3CDTF">2021-05-20T08:10:00Z</dcterms:created>
  <dcterms:modified xsi:type="dcterms:W3CDTF">2022-05-13T11:27:00Z</dcterms:modified>
</cp:coreProperties>
</file>