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497E77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497E77">
        <w:rPr>
          <w:noProof/>
        </w:rPr>
        <w:drawing>
          <wp:inline distT="0" distB="0" distL="0" distR="0" wp14:anchorId="0E8D2A58" wp14:editId="589E260B">
            <wp:extent cx="5904230" cy="701206"/>
            <wp:effectExtent l="0" t="0" r="127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701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dostawę</w:t>
      </w:r>
      <w:r w:rsidR="00432565">
        <w:rPr>
          <w:rFonts w:cs="Arial"/>
          <w:bCs/>
          <w:sz w:val="22"/>
          <w:szCs w:val="22"/>
        </w:rPr>
        <w:t xml:space="preserve"> </w:t>
      </w:r>
      <w:r w:rsidR="008910EF">
        <w:rPr>
          <w:rFonts w:cs="Arial"/>
          <w:bCs/>
          <w:sz w:val="22"/>
          <w:szCs w:val="22"/>
        </w:rPr>
        <w:t>analizatorów aparatów słuchowych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8910EF">
        <w:rPr>
          <w:rFonts w:cs="Arial"/>
          <w:sz w:val="22"/>
          <w:szCs w:val="22"/>
        </w:rPr>
        <w:t>1406</w:t>
      </w:r>
      <w:r w:rsidRPr="00216996">
        <w:rPr>
          <w:rFonts w:cs="Arial"/>
          <w:sz w:val="22"/>
          <w:szCs w:val="22"/>
        </w:rPr>
        <w:t>/D/2</w:t>
      </w:r>
      <w:r w:rsidR="00FF69FD">
        <w:rPr>
          <w:rFonts w:cs="Arial"/>
          <w:sz w:val="22"/>
          <w:szCs w:val="22"/>
        </w:rPr>
        <w:t>2</w:t>
      </w:r>
      <w:r w:rsidR="0066496E">
        <w:rPr>
          <w:rFonts w:cs="Arial"/>
          <w:sz w:val="22"/>
          <w:szCs w:val="22"/>
        </w:rPr>
        <w:t>/1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791C92" w:rsidRPr="001A7118" w:rsidRDefault="00A634C4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8910EF">
        <w:rPr>
          <w:rFonts w:ascii="Arial" w:hAnsi="Arial" w:cs="Arial"/>
          <w:b/>
          <w:sz w:val="22"/>
          <w:szCs w:val="22"/>
          <w:lang w:eastAsia="ar-SA"/>
        </w:rPr>
        <w:t>14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8910EF">
        <w:rPr>
          <w:rFonts w:ascii="Arial" w:hAnsi="Arial" w:cs="Arial"/>
          <w:b/>
          <w:sz w:val="22"/>
          <w:szCs w:val="22"/>
          <w:lang w:eastAsia="ar-SA"/>
        </w:rPr>
        <w:t>30</w:t>
      </w:r>
      <w:r w:rsidR="00791C92" w:rsidRPr="001A7118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 xml:space="preserve">30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 w:rsidR="00A07C7D"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8910EF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36</w:t>
      </w:r>
      <w:r w:rsidR="00216996">
        <w:rPr>
          <w:rFonts w:ascii="Arial" w:hAnsi="Arial" w:cs="Arial"/>
          <w:b/>
          <w:bCs/>
          <w:sz w:val="22"/>
          <w:lang w:eastAsia="ar-SA"/>
        </w:rPr>
        <w:t xml:space="preserve"> miesięcy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/</w:t>
      </w:r>
      <w:r>
        <w:rPr>
          <w:rFonts w:ascii="Arial" w:hAnsi="Arial" w:cs="Arial"/>
          <w:b/>
          <w:bCs/>
          <w:sz w:val="22"/>
          <w:lang w:eastAsia="ar-SA"/>
        </w:rPr>
        <w:t>4</w:t>
      </w:r>
      <w:r w:rsidR="00D00219">
        <w:rPr>
          <w:rFonts w:ascii="Arial" w:hAnsi="Arial" w:cs="Arial"/>
          <w:b/>
          <w:bCs/>
          <w:sz w:val="22"/>
          <w:lang w:eastAsia="ar-SA"/>
        </w:rPr>
        <w:t>8 miesięcy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gwarancji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>36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D00219" w:rsidRPr="001A7118" w:rsidRDefault="00D00219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Termin płatności faktury: 30 dni</w:t>
      </w: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Default="0066496E" w:rsidP="0066496E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9. </w:t>
      </w:r>
      <w:r>
        <w:rPr>
          <w:rFonts w:ascii="Arial" w:hAnsi="Arial" w:cs="Arial"/>
          <w:sz w:val="22"/>
          <w:szCs w:val="22"/>
          <w:lang w:eastAsia="ar-SA"/>
        </w:rPr>
        <w:t>Oświadczam</w:t>
      </w:r>
      <w:r>
        <w:rPr>
          <w:rFonts w:ascii="Arial" w:hAnsi="Arial" w:cs="Arial"/>
          <w:sz w:val="22"/>
          <w:szCs w:val="22"/>
          <w:lang w:eastAsia="ar-SA"/>
        </w:rPr>
        <w:t>y</w:t>
      </w:r>
      <w:r>
        <w:rPr>
          <w:rFonts w:ascii="Arial" w:hAnsi="Arial" w:cs="Arial"/>
          <w:sz w:val="22"/>
          <w:szCs w:val="22"/>
          <w:lang w:eastAsia="ar-SA"/>
        </w:rPr>
        <w:t>, ze nie podlegam</w:t>
      </w:r>
      <w:r>
        <w:rPr>
          <w:rFonts w:ascii="Arial" w:hAnsi="Arial" w:cs="Arial"/>
          <w:sz w:val="22"/>
          <w:szCs w:val="22"/>
          <w:lang w:eastAsia="ar-SA"/>
        </w:rPr>
        <w:t>y</w:t>
      </w:r>
      <w:r>
        <w:rPr>
          <w:rFonts w:ascii="Arial" w:hAnsi="Arial" w:cs="Arial"/>
          <w:sz w:val="22"/>
          <w:szCs w:val="22"/>
          <w:lang w:eastAsia="ar-SA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D00219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bookmarkStart w:id="0" w:name="_GoBack"/>
      <w:bookmarkEnd w:id="0"/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910EF">
      <w:rPr>
        <w:rFonts w:ascii="Arial" w:hAnsi="Arial" w:cs="Arial"/>
        <w:i/>
        <w:sz w:val="20"/>
      </w:rPr>
      <w:t>1406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D00219">
      <w:rPr>
        <w:rFonts w:ascii="Arial" w:hAnsi="Arial" w:cs="Arial"/>
        <w:i/>
        <w:sz w:val="20"/>
      </w:rPr>
      <w:t>22</w:t>
    </w:r>
    <w:r w:rsidR="0066496E">
      <w:rPr>
        <w:rFonts w:ascii="Arial" w:hAnsi="Arial" w:cs="Arial"/>
        <w:i/>
        <w:sz w:val="20"/>
      </w:rPr>
      <w:t>/1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3D665F4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140C2-70C7-4F38-AB95-C201A47D7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878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61</cp:revision>
  <cp:lastPrinted>2021-04-14T07:30:00Z</cp:lastPrinted>
  <dcterms:created xsi:type="dcterms:W3CDTF">2020-05-11T08:30:00Z</dcterms:created>
  <dcterms:modified xsi:type="dcterms:W3CDTF">2022-05-25T10:03:00Z</dcterms:modified>
</cp:coreProperties>
</file>