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3E5F" w:rsidRPr="00276DA9" w:rsidRDefault="00CB6E35" w:rsidP="00583E5F">
      <w:pPr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 xml:space="preserve">    </w:t>
      </w:r>
      <w:r w:rsidR="006F03FC" w:rsidRPr="00276DA9">
        <w:rPr>
          <w:rFonts w:ascii="Arial" w:hAnsi="Arial" w:cs="Arial"/>
          <w:sz w:val="22"/>
          <w:szCs w:val="22"/>
        </w:rPr>
        <w:t xml:space="preserve"> </w:t>
      </w:r>
    </w:p>
    <w:p w:rsidR="00583E5F" w:rsidRPr="00276DA9" w:rsidRDefault="00583E5F" w:rsidP="00CB6E35">
      <w:pPr>
        <w:ind w:left="5664" w:firstLine="708"/>
        <w:rPr>
          <w:rFonts w:ascii="Arial" w:hAnsi="Arial" w:cs="Arial"/>
          <w:sz w:val="22"/>
          <w:szCs w:val="22"/>
        </w:rPr>
      </w:pPr>
    </w:p>
    <w:p w:rsidR="00CB6E35" w:rsidRPr="00276DA9" w:rsidRDefault="00CB6E35" w:rsidP="00583E5F">
      <w:pPr>
        <w:jc w:val="right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Załącznik nr 1 do SIWZ</w:t>
      </w:r>
    </w:p>
    <w:p w:rsidR="006F03FC" w:rsidRPr="00276DA9" w:rsidRDefault="006F03FC" w:rsidP="007A3F01">
      <w:pPr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276DA9">
        <w:rPr>
          <w:rFonts w:ascii="Arial" w:hAnsi="Arial" w:cs="Arial"/>
          <w:i/>
          <w:sz w:val="22"/>
          <w:szCs w:val="22"/>
          <w:u w:val="single"/>
        </w:rPr>
        <w:t>WZÓR</w:t>
      </w:r>
    </w:p>
    <w:p w:rsidR="006F03FC" w:rsidRPr="00276DA9" w:rsidRDefault="006F03FC" w:rsidP="006F03FC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 xml:space="preserve"> </w:t>
      </w:r>
      <w:r w:rsidRPr="00276DA9">
        <w:rPr>
          <w:rFonts w:ascii="Arial" w:hAnsi="Arial" w:cs="Arial"/>
          <w:b/>
          <w:sz w:val="22"/>
          <w:szCs w:val="22"/>
        </w:rPr>
        <w:t>FORMULARZ OFERTOWY</w:t>
      </w:r>
    </w:p>
    <w:p w:rsidR="007A3F01" w:rsidRPr="00276DA9" w:rsidRDefault="007A3F01" w:rsidP="006F03FC">
      <w:pPr>
        <w:spacing w:line="360" w:lineRule="auto"/>
        <w:rPr>
          <w:rFonts w:ascii="Arial" w:hAnsi="Arial" w:cs="Arial"/>
          <w:sz w:val="22"/>
          <w:szCs w:val="22"/>
        </w:rPr>
      </w:pPr>
    </w:p>
    <w:p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NAZWA WYKONAWCY</w:t>
      </w:r>
      <w:r w:rsidR="001E6D11" w:rsidRPr="00276DA9">
        <w:rPr>
          <w:rFonts w:ascii="Arial" w:hAnsi="Arial" w:cs="Arial"/>
          <w:sz w:val="22"/>
          <w:szCs w:val="22"/>
        </w:rPr>
        <w:t xml:space="preserve"> (-ów)</w:t>
      </w:r>
      <w:r w:rsidRPr="00276DA9">
        <w:rPr>
          <w:rFonts w:ascii="Arial" w:hAnsi="Arial" w:cs="Arial"/>
          <w:sz w:val="22"/>
          <w:szCs w:val="22"/>
        </w:rPr>
        <w:t>:.........................</w:t>
      </w:r>
      <w:r w:rsidR="00375BD0" w:rsidRPr="00276DA9">
        <w:rPr>
          <w:rFonts w:ascii="Arial" w:hAnsi="Arial" w:cs="Arial"/>
          <w:sz w:val="22"/>
          <w:szCs w:val="22"/>
        </w:rPr>
        <w:t>........</w:t>
      </w:r>
      <w:r w:rsidRPr="00276DA9">
        <w:rPr>
          <w:rFonts w:ascii="Arial" w:hAnsi="Arial" w:cs="Arial"/>
          <w:sz w:val="22"/>
          <w:szCs w:val="22"/>
        </w:rPr>
        <w:t>.........................................................................</w:t>
      </w:r>
    </w:p>
    <w:p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ADRES WYKONAWCY</w:t>
      </w:r>
      <w:r w:rsidR="001E6D11" w:rsidRPr="00276DA9">
        <w:rPr>
          <w:rFonts w:ascii="Arial" w:hAnsi="Arial" w:cs="Arial"/>
          <w:sz w:val="22"/>
          <w:szCs w:val="22"/>
        </w:rPr>
        <w:t xml:space="preserve"> (-ów)</w:t>
      </w:r>
      <w:r w:rsidRPr="00276DA9">
        <w:rPr>
          <w:rFonts w:ascii="Arial" w:hAnsi="Arial" w:cs="Arial"/>
          <w:sz w:val="22"/>
          <w:szCs w:val="22"/>
        </w:rPr>
        <w:t>: ..................................................................................</w:t>
      </w:r>
      <w:r w:rsidR="00375BD0" w:rsidRPr="00276DA9">
        <w:rPr>
          <w:rFonts w:ascii="Arial" w:hAnsi="Arial" w:cs="Arial"/>
          <w:sz w:val="22"/>
          <w:szCs w:val="22"/>
        </w:rPr>
        <w:t>........</w:t>
      </w:r>
      <w:r w:rsidRPr="00276DA9">
        <w:rPr>
          <w:rFonts w:ascii="Arial" w:hAnsi="Arial" w:cs="Arial"/>
          <w:sz w:val="22"/>
          <w:szCs w:val="22"/>
        </w:rPr>
        <w:t>................</w:t>
      </w:r>
    </w:p>
    <w:p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</w:t>
      </w:r>
      <w:r w:rsidR="00375BD0" w:rsidRPr="00276DA9">
        <w:rPr>
          <w:rFonts w:ascii="Arial" w:hAnsi="Arial" w:cs="Arial"/>
          <w:sz w:val="22"/>
          <w:szCs w:val="22"/>
        </w:rPr>
        <w:t>........</w:t>
      </w:r>
      <w:r w:rsidRPr="00276DA9">
        <w:rPr>
          <w:rFonts w:ascii="Arial" w:hAnsi="Arial" w:cs="Arial"/>
          <w:sz w:val="22"/>
          <w:szCs w:val="22"/>
        </w:rPr>
        <w:t>.........</w:t>
      </w:r>
    </w:p>
    <w:p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EMAL: .....................................................</w:t>
      </w:r>
    </w:p>
    <w:p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</w:t>
      </w:r>
      <w:r w:rsidR="00375BD0" w:rsidRPr="00276DA9">
        <w:rPr>
          <w:rFonts w:ascii="Arial" w:hAnsi="Arial" w:cs="Arial"/>
          <w:sz w:val="22"/>
          <w:szCs w:val="22"/>
        </w:rPr>
        <w:t>.........</w:t>
      </w:r>
      <w:r w:rsidRPr="00276DA9">
        <w:rPr>
          <w:rFonts w:ascii="Arial" w:hAnsi="Arial" w:cs="Arial"/>
          <w:sz w:val="22"/>
          <w:szCs w:val="22"/>
        </w:rPr>
        <w:t>..............</w:t>
      </w:r>
    </w:p>
    <w:p w:rsidR="007A3F01" w:rsidRDefault="007A3F01" w:rsidP="004C401B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857EA5" w:rsidRPr="00276DA9" w:rsidRDefault="00857EA5" w:rsidP="004C401B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8740F5" w:rsidRDefault="00005428" w:rsidP="008740F5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76DA9">
        <w:rPr>
          <w:rFonts w:ascii="Arial" w:hAnsi="Arial" w:cs="Arial"/>
        </w:rPr>
        <w:t>W związku z ogłoszeniem przetargu nieograniczonego na</w:t>
      </w:r>
      <w:r w:rsidR="001E6D11" w:rsidRPr="00276DA9">
        <w:rPr>
          <w:rFonts w:ascii="Arial" w:hAnsi="Arial" w:cs="Arial"/>
          <w:bCs/>
        </w:rPr>
        <w:t xml:space="preserve"> </w:t>
      </w:r>
      <w:r w:rsidR="008740F5">
        <w:rPr>
          <w:rFonts w:ascii="Arial" w:hAnsi="Arial" w:cs="Arial"/>
          <w:b/>
          <w:sz w:val="22"/>
          <w:szCs w:val="20"/>
        </w:rPr>
        <w:t xml:space="preserve">Dostawa sprzętu komputerowego, macierzy i serwera </w:t>
      </w:r>
      <w:r w:rsidR="008740F5">
        <w:rPr>
          <w:rFonts w:ascii="Arial" w:hAnsi="Arial" w:cs="Arial"/>
          <w:b/>
          <w:bCs/>
          <w:sz w:val="22"/>
          <w:szCs w:val="22"/>
        </w:rPr>
        <w:t>dla jednostek Uniwersytetu im. Adama Mickiewicza w Poznaniu – przedmiot zamówienia został podzielony na 7 części:</w:t>
      </w:r>
    </w:p>
    <w:p w:rsidR="008740F5" w:rsidRDefault="008740F5" w:rsidP="008740F5">
      <w:pPr>
        <w:jc w:val="both"/>
        <w:rPr>
          <w:rFonts w:ascii="Arial" w:hAnsi="Arial" w:cs="Arial"/>
          <w:b/>
          <w:sz w:val="22"/>
          <w:szCs w:val="20"/>
        </w:rPr>
      </w:pPr>
    </w:p>
    <w:p w:rsidR="008740F5" w:rsidRDefault="008740F5" w:rsidP="008740F5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r>
        <w:rPr>
          <w:rFonts w:ascii="Arial" w:hAnsi="Arial" w:cs="Arial"/>
          <w:b/>
          <w:bCs/>
          <w:iCs/>
          <w:sz w:val="22"/>
          <w:szCs w:val="22"/>
        </w:rPr>
        <w:t>część 1: dostawa sprzętu komputerowego dla Wydziału Nauk Geograficznych i Geologicznych UAM w Poznaniu</w:t>
      </w:r>
    </w:p>
    <w:p w:rsidR="008877C3" w:rsidRPr="00DD5859" w:rsidRDefault="008877C3" w:rsidP="008740F5">
      <w:pPr>
        <w:pStyle w:val="Akapitzlist"/>
        <w:spacing w:after="0" w:line="240" w:lineRule="auto"/>
        <w:ind w:left="0"/>
        <w:jc w:val="both"/>
        <w:rPr>
          <w:rFonts w:ascii="Arial" w:hAnsi="Arial" w:cs="Arial"/>
          <w:b/>
          <w:bCs/>
          <w:iCs/>
        </w:rPr>
      </w:pPr>
    </w:p>
    <w:p w:rsidR="00276DA9" w:rsidRDefault="00276DA9" w:rsidP="00814917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814917" w:rsidRPr="00276DA9" w:rsidRDefault="00814917" w:rsidP="00814917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 xml:space="preserve">Oferujemy wykonanie przedmiotu zamówienia za cenę: </w:t>
      </w:r>
    </w:p>
    <w:p w:rsidR="00276DA9" w:rsidRDefault="00276DA9" w:rsidP="003E1210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3E1210" w:rsidRPr="00276DA9" w:rsidRDefault="003E1210" w:rsidP="003E1210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>Razem  brutto</w:t>
      </w:r>
      <w:r w:rsidRPr="00276DA9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3E1210" w:rsidRPr="00276DA9" w:rsidRDefault="003E1210" w:rsidP="003E1210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C756C0" w:rsidRDefault="00C756C0" w:rsidP="003E1210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276DA9" w:rsidRPr="0086415F" w:rsidRDefault="003E1210" w:rsidP="0086415F">
      <w:pPr>
        <w:jc w:val="both"/>
        <w:rPr>
          <w:rFonts w:ascii="Arial" w:hAnsi="Arial" w:cs="Arial"/>
          <w:sz w:val="21"/>
          <w:szCs w:val="21"/>
        </w:rPr>
      </w:pPr>
      <w:r w:rsidRPr="00276DA9">
        <w:rPr>
          <w:rFonts w:ascii="Arial" w:hAnsi="Arial" w:cs="Arial"/>
          <w:b/>
          <w:sz w:val="22"/>
          <w:szCs w:val="22"/>
        </w:rPr>
        <w:t>Termin realizacji zamówienia</w:t>
      </w:r>
      <w:r w:rsidRPr="00276DA9">
        <w:rPr>
          <w:rFonts w:ascii="Arial" w:hAnsi="Arial" w:cs="Arial"/>
          <w:sz w:val="22"/>
          <w:szCs w:val="22"/>
        </w:rPr>
        <w:t xml:space="preserve">:  ………  dni  </w:t>
      </w:r>
      <w:r w:rsidR="00857EA5" w:rsidRPr="00857EA5">
        <w:rPr>
          <w:rFonts w:ascii="Arial" w:hAnsi="Arial" w:cs="Arial"/>
          <w:sz w:val="22"/>
          <w:szCs w:val="20"/>
        </w:rPr>
        <w:t>od daty zawarcia umowy</w:t>
      </w:r>
      <w:r w:rsidR="005D2508">
        <w:rPr>
          <w:rFonts w:ascii="Arial" w:hAnsi="Arial" w:cs="Arial"/>
          <w:sz w:val="22"/>
          <w:szCs w:val="20"/>
        </w:rPr>
        <w:t xml:space="preserve"> </w:t>
      </w:r>
      <w:r w:rsidR="0086415F" w:rsidRPr="009E3B31">
        <w:rPr>
          <w:rFonts w:ascii="Arial" w:hAnsi="Arial" w:cs="Arial"/>
          <w:sz w:val="21"/>
          <w:szCs w:val="21"/>
        </w:rPr>
        <w:t xml:space="preserve">i otrzymania przez Wykonawcę odpowiedniego zamówienia wraz z potwierdzeniem właściwego organu nadzorującego Zamawiającego zgodnie z art. 83 ust. 14 pkt 1 w związku z art. 83 ust.1 pkt 26 </w:t>
      </w:r>
      <w:proofErr w:type="spellStart"/>
      <w:r w:rsidR="0086415F" w:rsidRPr="009E3B31">
        <w:rPr>
          <w:rFonts w:ascii="Arial" w:hAnsi="Arial" w:cs="Arial"/>
          <w:sz w:val="21"/>
          <w:szCs w:val="21"/>
        </w:rPr>
        <w:t>lit.a</w:t>
      </w:r>
      <w:proofErr w:type="spellEnd"/>
      <w:r w:rsidR="0086415F" w:rsidRPr="009E3B31">
        <w:rPr>
          <w:rFonts w:ascii="Arial" w:hAnsi="Arial" w:cs="Arial"/>
          <w:sz w:val="21"/>
          <w:szCs w:val="21"/>
        </w:rPr>
        <w:t>) ustawy z dnia 11 marca 2004 r. o podatku od towarów i usług (Dz. U.</w:t>
      </w:r>
      <w:r w:rsidR="0086415F">
        <w:rPr>
          <w:rFonts w:ascii="Arial" w:hAnsi="Arial" w:cs="Arial"/>
          <w:sz w:val="21"/>
          <w:szCs w:val="21"/>
        </w:rPr>
        <w:t xml:space="preserve"> z 2020r poz. 106 z </w:t>
      </w:r>
      <w:proofErr w:type="spellStart"/>
      <w:r w:rsidR="0086415F">
        <w:rPr>
          <w:rFonts w:ascii="Arial" w:hAnsi="Arial" w:cs="Arial"/>
          <w:sz w:val="21"/>
          <w:szCs w:val="21"/>
        </w:rPr>
        <w:t>późn</w:t>
      </w:r>
      <w:proofErr w:type="spellEnd"/>
      <w:r w:rsidR="0086415F">
        <w:rPr>
          <w:rFonts w:ascii="Arial" w:hAnsi="Arial" w:cs="Arial"/>
          <w:sz w:val="21"/>
          <w:szCs w:val="21"/>
        </w:rPr>
        <w:t xml:space="preserve">. zm.) </w:t>
      </w:r>
    </w:p>
    <w:p w:rsidR="00276DA9" w:rsidRPr="0086415F" w:rsidRDefault="00276DA9" w:rsidP="00276DA9">
      <w:pPr>
        <w:pStyle w:val="Tekstpodstawowywcity"/>
        <w:ind w:left="0"/>
        <w:rPr>
          <w:rFonts w:cs="Arial"/>
          <w:bCs/>
          <w:sz w:val="20"/>
          <w:szCs w:val="22"/>
        </w:rPr>
      </w:pPr>
      <w:r w:rsidRPr="0086415F">
        <w:rPr>
          <w:rFonts w:cs="Arial"/>
          <w:b/>
          <w:i/>
          <w:sz w:val="20"/>
          <w:szCs w:val="22"/>
        </w:rPr>
        <w:t>(Uwaga: Termin realizacji zamówienia stanowi jedno z kryteriów oceny ofert w części 1</w:t>
      </w:r>
      <w:r w:rsidR="00845BEF" w:rsidRPr="0086415F">
        <w:rPr>
          <w:rFonts w:cs="Arial"/>
          <w:b/>
          <w:i/>
          <w:sz w:val="20"/>
          <w:szCs w:val="22"/>
        </w:rPr>
        <w:t xml:space="preserve">- </w:t>
      </w:r>
      <w:r w:rsidR="0086415F" w:rsidRPr="0086415F">
        <w:rPr>
          <w:rFonts w:cs="Arial"/>
          <w:b/>
          <w:i/>
          <w:sz w:val="20"/>
          <w:szCs w:val="22"/>
        </w:rPr>
        <w:t>max 28</w:t>
      </w:r>
      <w:r w:rsidR="00845BEF" w:rsidRPr="0086415F">
        <w:rPr>
          <w:rFonts w:cs="Arial"/>
          <w:b/>
          <w:i/>
          <w:sz w:val="20"/>
          <w:szCs w:val="22"/>
        </w:rPr>
        <w:t xml:space="preserve"> dni </w:t>
      </w:r>
      <w:r w:rsidRPr="0086415F">
        <w:rPr>
          <w:rFonts w:cs="Arial"/>
          <w:bCs/>
          <w:i/>
          <w:sz w:val="20"/>
          <w:szCs w:val="22"/>
        </w:rPr>
        <w:t>.</w:t>
      </w:r>
      <w:r w:rsidR="0086415F" w:rsidRPr="0086415F">
        <w:rPr>
          <w:rFonts w:cs="Arial"/>
          <w:i/>
          <w:sz w:val="20"/>
          <w:szCs w:val="22"/>
        </w:rPr>
        <w:t xml:space="preserve"> </w:t>
      </w:r>
      <w:r w:rsidR="0086415F" w:rsidRPr="0086415F">
        <w:rPr>
          <w:rFonts w:cs="Arial"/>
          <w:i/>
          <w:sz w:val="20"/>
          <w:szCs w:val="22"/>
        </w:rPr>
        <w:t>Należy wpisać termin  „</w:t>
      </w:r>
      <w:r w:rsidR="0086415F">
        <w:rPr>
          <w:rFonts w:cs="Arial"/>
          <w:i/>
          <w:sz w:val="20"/>
          <w:szCs w:val="22"/>
        </w:rPr>
        <w:t>do 14</w:t>
      </w:r>
      <w:r w:rsidR="0086415F" w:rsidRPr="0086415F">
        <w:rPr>
          <w:rFonts w:cs="Arial"/>
          <w:i/>
          <w:sz w:val="20"/>
          <w:szCs w:val="22"/>
        </w:rPr>
        <w:t xml:space="preserve"> dni” lub „ </w:t>
      </w:r>
      <w:r w:rsidR="0086415F">
        <w:rPr>
          <w:rFonts w:cs="Arial"/>
          <w:i/>
          <w:sz w:val="20"/>
          <w:szCs w:val="22"/>
        </w:rPr>
        <w:t xml:space="preserve">od 15 do </w:t>
      </w:r>
      <w:r w:rsidR="0086415F" w:rsidRPr="0086415F">
        <w:rPr>
          <w:rFonts w:cs="Arial"/>
          <w:i/>
          <w:sz w:val="20"/>
          <w:szCs w:val="22"/>
        </w:rPr>
        <w:t>21 dni” lub „</w:t>
      </w:r>
      <w:r w:rsidR="0086415F">
        <w:rPr>
          <w:rFonts w:cs="Arial"/>
          <w:i/>
          <w:sz w:val="20"/>
          <w:szCs w:val="22"/>
        </w:rPr>
        <w:t>od 22 do 28</w:t>
      </w:r>
      <w:r w:rsidR="0086415F" w:rsidRPr="0086415F">
        <w:rPr>
          <w:rFonts w:cs="Arial"/>
          <w:i/>
          <w:sz w:val="20"/>
          <w:szCs w:val="22"/>
        </w:rPr>
        <w:t xml:space="preserve"> dni”. W</w:t>
      </w:r>
      <w:r w:rsidR="0086415F" w:rsidRPr="0086415F">
        <w:rPr>
          <w:rFonts w:cs="Arial"/>
          <w:bCs/>
          <w:i/>
          <w:sz w:val="20"/>
          <w:szCs w:val="22"/>
        </w:rPr>
        <w:t xml:space="preserve"> przypadku nie wpisania terminu </w:t>
      </w:r>
      <w:r w:rsidR="0086415F">
        <w:rPr>
          <w:rFonts w:cs="Arial"/>
          <w:bCs/>
          <w:i/>
          <w:sz w:val="20"/>
          <w:szCs w:val="22"/>
        </w:rPr>
        <w:t xml:space="preserve">realizacji zamówienia </w:t>
      </w:r>
      <w:r w:rsidR="0086415F" w:rsidRPr="0086415F">
        <w:rPr>
          <w:rFonts w:cs="Arial"/>
          <w:bCs/>
          <w:i/>
          <w:sz w:val="20"/>
          <w:szCs w:val="22"/>
        </w:rPr>
        <w:t xml:space="preserve"> Zamawiający przyjmuje, iż </w:t>
      </w:r>
      <w:r w:rsidR="0086415F">
        <w:rPr>
          <w:rFonts w:cs="Arial"/>
          <w:bCs/>
          <w:i/>
          <w:sz w:val="20"/>
          <w:szCs w:val="22"/>
        </w:rPr>
        <w:t xml:space="preserve">zamówienie zostanie zrealizowane </w:t>
      </w:r>
      <w:r w:rsidR="0086415F" w:rsidRPr="0086415F">
        <w:rPr>
          <w:rFonts w:cs="Arial"/>
          <w:bCs/>
          <w:i/>
          <w:sz w:val="20"/>
          <w:szCs w:val="22"/>
        </w:rPr>
        <w:t xml:space="preserve">w terminie: część 2: </w:t>
      </w:r>
      <w:r w:rsidR="0086415F">
        <w:rPr>
          <w:rFonts w:cs="Arial"/>
          <w:bCs/>
          <w:i/>
          <w:sz w:val="20"/>
          <w:szCs w:val="22"/>
        </w:rPr>
        <w:t>28</w:t>
      </w:r>
      <w:r w:rsidR="0086415F" w:rsidRPr="0086415F">
        <w:rPr>
          <w:rFonts w:cs="Arial"/>
          <w:bCs/>
          <w:i/>
          <w:sz w:val="20"/>
          <w:szCs w:val="22"/>
        </w:rPr>
        <w:t xml:space="preserve"> dni i </w:t>
      </w:r>
      <w:r w:rsidR="0086415F" w:rsidRPr="0086415F">
        <w:rPr>
          <w:rFonts w:eastAsia="MS Mincho" w:cs="Arial"/>
          <w:i/>
          <w:sz w:val="20"/>
          <w:szCs w:val="22"/>
        </w:rPr>
        <w:t xml:space="preserve">przyzna mu w </w:t>
      </w:r>
      <w:r w:rsidR="0086415F">
        <w:rPr>
          <w:rFonts w:eastAsia="MS Mincho" w:cs="Arial"/>
          <w:i/>
          <w:sz w:val="20"/>
          <w:szCs w:val="22"/>
        </w:rPr>
        <w:t xml:space="preserve">tym </w:t>
      </w:r>
      <w:r w:rsidR="0086415F" w:rsidRPr="0086415F">
        <w:rPr>
          <w:rFonts w:eastAsia="MS Mincho" w:cs="Arial"/>
          <w:i/>
          <w:sz w:val="20"/>
          <w:szCs w:val="22"/>
        </w:rPr>
        <w:t>kryterium oceny ofert: 0 punktów</w:t>
      </w:r>
      <w:r w:rsidR="0086415F" w:rsidRPr="0086415F">
        <w:rPr>
          <w:rFonts w:cs="Arial"/>
          <w:bCs/>
          <w:i/>
          <w:sz w:val="20"/>
          <w:szCs w:val="22"/>
        </w:rPr>
        <w:t>.)</w:t>
      </w:r>
    </w:p>
    <w:p w:rsidR="003E1210" w:rsidRPr="0086415F" w:rsidRDefault="003E1210" w:rsidP="003E1210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3E1210" w:rsidRPr="0086415F" w:rsidRDefault="003E1210" w:rsidP="003E1210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6415F">
        <w:rPr>
          <w:rFonts w:ascii="Arial" w:hAnsi="Arial" w:cs="Arial"/>
          <w:b/>
          <w:sz w:val="22"/>
          <w:szCs w:val="22"/>
        </w:rPr>
        <w:t>Termin płatności</w:t>
      </w:r>
      <w:r w:rsidR="00005428" w:rsidRPr="0086415F">
        <w:rPr>
          <w:rFonts w:ascii="Arial" w:hAnsi="Arial" w:cs="Arial"/>
          <w:b/>
          <w:sz w:val="22"/>
          <w:szCs w:val="22"/>
        </w:rPr>
        <w:t xml:space="preserve"> faktury</w:t>
      </w:r>
      <w:r w:rsidRPr="0086415F">
        <w:rPr>
          <w:rFonts w:ascii="Arial" w:hAnsi="Arial" w:cs="Arial"/>
          <w:sz w:val="22"/>
          <w:szCs w:val="22"/>
        </w:rPr>
        <w:t>:</w:t>
      </w:r>
      <w:r w:rsidR="00005428" w:rsidRPr="0086415F">
        <w:rPr>
          <w:rFonts w:ascii="Arial" w:hAnsi="Arial" w:cs="Arial"/>
          <w:sz w:val="22"/>
          <w:szCs w:val="22"/>
        </w:rPr>
        <w:t xml:space="preserve"> </w:t>
      </w:r>
      <w:r w:rsidRPr="0086415F">
        <w:rPr>
          <w:rFonts w:ascii="Arial" w:hAnsi="Arial" w:cs="Arial"/>
          <w:sz w:val="22"/>
          <w:szCs w:val="22"/>
        </w:rPr>
        <w:t>………………dni</w:t>
      </w:r>
    </w:p>
    <w:p w:rsidR="00276DA9" w:rsidRPr="0086415F" w:rsidRDefault="00276DA9" w:rsidP="00276DA9">
      <w:pPr>
        <w:pStyle w:val="Tekstpodstawowywcity"/>
        <w:ind w:left="0"/>
        <w:rPr>
          <w:rFonts w:cs="Arial"/>
          <w:bCs/>
          <w:sz w:val="20"/>
          <w:szCs w:val="22"/>
        </w:rPr>
      </w:pPr>
      <w:r w:rsidRPr="0086415F">
        <w:rPr>
          <w:rFonts w:cs="Arial"/>
          <w:b/>
          <w:i/>
          <w:sz w:val="20"/>
          <w:szCs w:val="22"/>
        </w:rPr>
        <w:t xml:space="preserve">(Uwaga: Termin płatności faktury stanowi jedno z kryteriów oceny ofert w części 1 </w:t>
      </w:r>
      <w:r w:rsidRPr="0086415F">
        <w:rPr>
          <w:rFonts w:cs="Arial"/>
          <w:i/>
          <w:sz w:val="20"/>
          <w:szCs w:val="22"/>
        </w:rPr>
        <w:t>Należy wpisać termin  „14 dni” lub „ 21 dni” lub „30 dni”. W</w:t>
      </w:r>
      <w:r w:rsidRPr="0086415F">
        <w:rPr>
          <w:rFonts w:cs="Arial"/>
          <w:bCs/>
          <w:i/>
          <w:sz w:val="20"/>
          <w:szCs w:val="22"/>
        </w:rPr>
        <w:t xml:space="preserve"> przypadku nie wpisania terminu płatności faktury Zamawiający przyjmuje, iż płatność faktury nastąpi w terminie: część 1</w:t>
      </w:r>
      <w:r w:rsidR="008E054E" w:rsidRPr="0086415F">
        <w:rPr>
          <w:rFonts w:cs="Arial"/>
          <w:bCs/>
          <w:i/>
          <w:sz w:val="20"/>
          <w:szCs w:val="22"/>
        </w:rPr>
        <w:t xml:space="preserve">: </w:t>
      </w:r>
      <w:r w:rsidRPr="0086415F">
        <w:rPr>
          <w:rFonts w:cs="Arial"/>
          <w:bCs/>
          <w:i/>
          <w:sz w:val="20"/>
          <w:szCs w:val="22"/>
        </w:rPr>
        <w:t xml:space="preserve">14 dni i </w:t>
      </w:r>
      <w:r w:rsidRPr="0086415F">
        <w:rPr>
          <w:rFonts w:eastAsia="MS Mincho" w:cs="Arial"/>
          <w:i/>
          <w:sz w:val="20"/>
          <w:szCs w:val="22"/>
        </w:rPr>
        <w:t>przyzna mu w kryterium oceny ofert: „Termin płatności faktury” 0 punktów</w:t>
      </w:r>
      <w:r w:rsidRPr="0086415F">
        <w:rPr>
          <w:rFonts w:cs="Arial"/>
          <w:bCs/>
          <w:i/>
          <w:sz w:val="20"/>
          <w:szCs w:val="22"/>
        </w:rPr>
        <w:t>.)</w:t>
      </w:r>
      <w:r w:rsidRPr="0086415F">
        <w:rPr>
          <w:rFonts w:cs="Arial"/>
          <w:bCs/>
          <w:sz w:val="20"/>
          <w:szCs w:val="22"/>
        </w:rPr>
        <w:t>.</w:t>
      </w:r>
    </w:p>
    <w:p w:rsidR="00276DA9" w:rsidRPr="0086415F" w:rsidRDefault="00276DA9" w:rsidP="003E1210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276DA9" w:rsidRPr="0086415F" w:rsidRDefault="003E1210" w:rsidP="003E1210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86415F">
        <w:rPr>
          <w:rFonts w:ascii="Arial" w:hAnsi="Arial" w:cs="Arial"/>
          <w:b/>
          <w:sz w:val="22"/>
          <w:szCs w:val="22"/>
        </w:rPr>
        <w:t>Okres gwarancji*:</w:t>
      </w:r>
      <w:r w:rsidRPr="0086415F">
        <w:rPr>
          <w:rFonts w:ascii="Arial" w:hAnsi="Arial" w:cs="Arial"/>
          <w:sz w:val="22"/>
          <w:szCs w:val="22"/>
        </w:rPr>
        <w:t xml:space="preserve"> </w:t>
      </w:r>
    </w:p>
    <w:p w:rsidR="00276DA9" w:rsidRPr="0086415F" w:rsidRDefault="00197B63" w:rsidP="003E1210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86415F">
        <w:rPr>
          <w:rFonts w:ascii="Arial" w:hAnsi="Arial" w:cs="Arial"/>
          <w:sz w:val="22"/>
          <w:szCs w:val="22"/>
        </w:rPr>
        <w:t>1.</w:t>
      </w:r>
      <w:r w:rsidR="005C14AD" w:rsidRPr="0086415F">
        <w:rPr>
          <w:rFonts w:ascii="Arial" w:hAnsi="Arial" w:cs="Arial"/>
          <w:sz w:val="22"/>
          <w:szCs w:val="22"/>
        </w:rPr>
        <w:t xml:space="preserve"> Zestaw komputerowy</w:t>
      </w:r>
      <w:r w:rsidR="008877C3" w:rsidRPr="0086415F">
        <w:rPr>
          <w:rFonts w:ascii="Arial" w:hAnsi="Arial" w:cs="Arial"/>
          <w:sz w:val="22"/>
          <w:szCs w:val="22"/>
        </w:rPr>
        <w:t xml:space="preserve"> </w:t>
      </w:r>
      <w:r w:rsidR="003A150C" w:rsidRPr="0086415F">
        <w:rPr>
          <w:rFonts w:ascii="Arial" w:hAnsi="Arial" w:cs="Arial"/>
          <w:sz w:val="22"/>
          <w:szCs w:val="22"/>
        </w:rPr>
        <w:t>(poz. nr 1</w:t>
      </w:r>
      <w:r w:rsidR="00AB6C9C" w:rsidRPr="0086415F">
        <w:rPr>
          <w:rFonts w:ascii="Arial" w:hAnsi="Arial" w:cs="Arial"/>
          <w:sz w:val="22"/>
          <w:szCs w:val="22"/>
        </w:rPr>
        <w:t>)</w:t>
      </w:r>
      <w:r w:rsidR="00276DA9" w:rsidRPr="0086415F">
        <w:rPr>
          <w:rFonts w:ascii="Arial" w:hAnsi="Arial" w:cs="Arial"/>
          <w:sz w:val="22"/>
          <w:szCs w:val="22"/>
        </w:rPr>
        <w:t xml:space="preserve"> : …………………</w:t>
      </w:r>
      <w:r w:rsidR="00E019AC" w:rsidRPr="0086415F">
        <w:rPr>
          <w:rFonts w:ascii="Arial" w:hAnsi="Arial" w:cs="Arial"/>
          <w:sz w:val="22"/>
          <w:szCs w:val="22"/>
        </w:rPr>
        <w:t>m-</w:t>
      </w:r>
      <w:proofErr w:type="spellStart"/>
      <w:r w:rsidR="00E019AC" w:rsidRPr="0086415F">
        <w:rPr>
          <w:rFonts w:ascii="Arial" w:hAnsi="Arial" w:cs="Arial"/>
          <w:sz w:val="22"/>
          <w:szCs w:val="22"/>
        </w:rPr>
        <w:t>cy</w:t>
      </w:r>
      <w:proofErr w:type="spellEnd"/>
      <w:r w:rsidR="00E019AC" w:rsidRPr="0086415F">
        <w:rPr>
          <w:rFonts w:ascii="Arial" w:hAnsi="Arial" w:cs="Arial"/>
          <w:sz w:val="22"/>
          <w:szCs w:val="22"/>
        </w:rPr>
        <w:t xml:space="preserve"> </w:t>
      </w:r>
      <w:r w:rsidR="00276DA9" w:rsidRPr="0086415F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86415F" w:rsidRDefault="0086415F" w:rsidP="0086415F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86415F">
        <w:rPr>
          <w:rFonts w:ascii="Arial" w:hAnsi="Arial" w:cs="Arial"/>
          <w:sz w:val="22"/>
          <w:szCs w:val="22"/>
        </w:rPr>
        <w:t xml:space="preserve">2. Monitor (poz. nr 2) </w:t>
      </w:r>
      <w:r w:rsidRPr="0086415F">
        <w:rPr>
          <w:rFonts w:ascii="Arial" w:hAnsi="Arial" w:cs="Arial"/>
          <w:sz w:val="22"/>
          <w:szCs w:val="22"/>
        </w:rPr>
        <w:t>: …………………m-</w:t>
      </w:r>
      <w:proofErr w:type="spellStart"/>
      <w:r w:rsidRPr="0086415F">
        <w:rPr>
          <w:rFonts w:ascii="Arial" w:hAnsi="Arial" w:cs="Arial"/>
          <w:sz w:val="22"/>
          <w:szCs w:val="22"/>
        </w:rPr>
        <w:t>cy</w:t>
      </w:r>
      <w:proofErr w:type="spellEnd"/>
      <w:r w:rsidRPr="0086415F">
        <w:rPr>
          <w:rFonts w:ascii="Arial" w:hAnsi="Arial" w:cs="Arial"/>
          <w:sz w:val="22"/>
          <w:szCs w:val="22"/>
        </w:rPr>
        <w:t xml:space="preserve">  od daty podpisania protokołu odbioru bez zastrzeżeń.</w:t>
      </w:r>
    </w:p>
    <w:p w:rsidR="0086415F" w:rsidRDefault="0086415F" w:rsidP="003E1210">
      <w:pPr>
        <w:spacing w:line="360" w:lineRule="auto"/>
        <w:ind w:right="-1"/>
        <w:rPr>
          <w:rFonts w:ascii="Arial" w:hAnsi="Arial" w:cs="Arial"/>
          <w:sz w:val="22"/>
          <w:szCs w:val="22"/>
        </w:rPr>
      </w:pPr>
    </w:p>
    <w:p w:rsidR="00857EA5" w:rsidRPr="00C756C0" w:rsidRDefault="003E1210" w:rsidP="00C756C0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76DA9">
        <w:rPr>
          <w:rFonts w:cs="Arial"/>
          <w:sz w:val="22"/>
          <w:szCs w:val="22"/>
        </w:rPr>
        <w:t xml:space="preserve"> </w:t>
      </w:r>
      <w:r w:rsidRPr="00C756C0">
        <w:rPr>
          <w:rFonts w:ascii="Arial" w:hAnsi="Arial" w:cs="Arial"/>
          <w:color w:val="FF0000"/>
          <w:sz w:val="22"/>
          <w:szCs w:val="22"/>
        </w:rPr>
        <w:t>(Proszę wpisać okresy gwarancji dla wszystkich pozycji dla których gwarancja jest wymagana)</w:t>
      </w:r>
    </w:p>
    <w:p w:rsidR="00C756C0" w:rsidRDefault="00C756C0" w:rsidP="00C756C0">
      <w:pPr>
        <w:spacing w:line="360" w:lineRule="auto"/>
        <w:ind w:right="-1"/>
        <w:rPr>
          <w:rFonts w:ascii="Arial" w:hAnsi="Arial" w:cs="Arial"/>
          <w:sz w:val="22"/>
          <w:szCs w:val="22"/>
        </w:rPr>
      </w:pPr>
    </w:p>
    <w:p w:rsidR="0086415F" w:rsidRPr="00C756C0" w:rsidRDefault="0086415F" w:rsidP="00C756C0">
      <w:pPr>
        <w:spacing w:line="360" w:lineRule="auto"/>
        <w:ind w:right="-1"/>
        <w:rPr>
          <w:rFonts w:ascii="Arial" w:hAnsi="Arial" w:cs="Arial"/>
          <w:sz w:val="22"/>
          <w:szCs w:val="22"/>
        </w:rPr>
      </w:pPr>
    </w:p>
    <w:p w:rsidR="00487D01" w:rsidRPr="00276DA9" w:rsidRDefault="00487D01" w:rsidP="00197B63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276DA9">
        <w:rPr>
          <w:rFonts w:ascii="Arial" w:hAnsi="Arial" w:cs="Arial"/>
          <w:b/>
          <w:sz w:val="22"/>
          <w:szCs w:val="22"/>
          <w:u w:val="single"/>
        </w:rPr>
        <w:lastRenderedPageBreak/>
        <w:t>Część 2:</w:t>
      </w:r>
    </w:p>
    <w:p w:rsidR="008C5718" w:rsidRDefault="008C5718" w:rsidP="008C5718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r>
        <w:rPr>
          <w:rFonts w:ascii="Arial" w:hAnsi="Arial" w:cs="Arial"/>
          <w:b/>
          <w:bCs/>
          <w:iCs/>
          <w:sz w:val="22"/>
          <w:szCs w:val="22"/>
        </w:rPr>
        <w:t xml:space="preserve">część 2: dostawa sprzętu komputerowego dla Wydziału  </w:t>
      </w:r>
      <w:r>
        <w:rPr>
          <w:rFonts w:ascii="Arial" w:hAnsi="Arial" w:cs="Arial"/>
          <w:b/>
          <w:sz w:val="22"/>
        </w:rPr>
        <w:t xml:space="preserve">Psychologii i </w:t>
      </w:r>
      <w:proofErr w:type="spellStart"/>
      <w:r>
        <w:rPr>
          <w:rFonts w:ascii="Arial" w:hAnsi="Arial" w:cs="Arial"/>
          <w:b/>
          <w:sz w:val="22"/>
        </w:rPr>
        <w:t>Kognitywistyki</w:t>
      </w:r>
      <w:proofErr w:type="spellEnd"/>
      <w:r>
        <w:rPr>
          <w:rFonts w:ascii="Arial" w:hAnsi="Arial" w:cs="Arial"/>
          <w:b/>
          <w:bCs/>
          <w:iCs/>
          <w:sz w:val="20"/>
          <w:szCs w:val="22"/>
        </w:rPr>
        <w:t xml:space="preserve"> </w:t>
      </w:r>
      <w:r>
        <w:rPr>
          <w:rFonts w:ascii="Arial" w:hAnsi="Arial" w:cs="Arial"/>
          <w:b/>
          <w:bCs/>
          <w:iCs/>
          <w:sz w:val="22"/>
          <w:szCs w:val="22"/>
        </w:rPr>
        <w:t>UAM w Poznaniu,</w:t>
      </w:r>
    </w:p>
    <w:p w:rsidR="00857EA5" w:rsidRDefault="00857EA5" w:rsidP="00814917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814917" w:rsidRPr="00276DA9" w:rsidRDefault="00814917" w:rsidP="00814917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 xml:space="preserve">Oferujemy wykonanie przedmiotu zamówienia za cenę: </w:t>
      </w:r>
    </w:p>
    <w:p w:rsidR="00197B63" w:rsidRDefault="00197B63" w:rsidP="00814917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814917" w:rsidRPr="00276DA9" w:rsidRDefault="00814917" w:rsidP="00814917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>Razem  brutto</w:t>
      </w:r>
      <w:r w:rsidRPr="00276DA9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814917" w:rsidRPr="00276DA9" w:rsidRDefault="00814917" w:rsidP="00814917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197B63" w:rsidRDefault="00197B63" w:rsidP="0081491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6415F" w:rsidRDefault="0086415F" w:rsidP="0086415F">
      <w:pPr>
        <w:jc w:val="both"/>
        <w:rPr>
          <w:rFonts w:ascii="Arial" w:hAnsi="Arial" w:cs="Arial"/>
          <w:b/>
          <w:sz w:val="22"/>
          <w:szCs w:val="22"/>
        </w:rPr>
      </w:pPr>
    </w:p>
    <w:p w:rsidR="00197B63" w:rsidRPr="0086415F" w:rsidRDefault="00814917" w:rsidP="0086415F">
      <w:pPr>
        <w:jc w:val="both"/>
        <w:rPr>
          <w:rFonts w:ascii="Arial" w:hAnsi="Arial" w:cs="Arial"/>
          <w:sz w:val="21"/>
          <w:szCs w:val="21"/>
        </w:rPr>
      </w:pPr>
      <w:r w:rsidRPr="00276DA9">
        <w:rPr>
          <w:rFonts w:ascii="Arial" w:hAnsi="Arial" w:cs="Arial"/>
          <w:b/>
          <w:sz w:val="22"/>
          <w:szCs w:val="22"/>
        </w:rPr>
        <w:t>Termin realizacji zamówienia</w:t>
      </w:r>
      <w:r w:rsidRPr="00276DA9">
        <w:rPr>
          <w:rFonts w:ascii="Arial" w:hAnsi="Arial" w:cs="Arial"/>
          <w:sz w:val="22"/>
          <w:szCs w:val="22"/>
        </w:rPr>
        <w:t xml:space="preserve">:  ………  dni  </w:t>
      </w:r>
      <w:r w:rsidR="00197B63" w:rsidRPr="00857EA5">
        <w:rPr>
          <w:rFonts w:ascii="Arial" w:hAnsi="Arial" w:cs="Arial"/>
          <w:sz w:val="22"/>
          <w:szCs w:val="20"/>
        </w:rPr>
        <w:t xml:space="preserve">od daty zawarcia umowy </w:t>
      </w:r>
      <w:r w:rsidR="0086415F" w:rsidRPr="009E3B31">
        <w:rPr>
          <w:rFonts w:ascii="Arial" w:hAnsi="Arial" w:cs="Arial"/>
          <w:sz w:val="21"/>
          <w:szCs w:val="21"/>
        </w:rPr>
        <w:t xml:space="preserve">i otrzymania przez Wykonawcę odpowiedniego zamówienia wraz z potwierdzeniem właściwego organu nadzorującego Zamawiającego zgodnie z art. 83 ust. 14 pkt 1 w związku z art. 83 ust.1 pkt 26 </w:t>
      </w:r>
      <w:proofErr w:type="spellStart"/>
      <w:r w:rsidR="0086415F" w:rsidRPr="009E3B31">
        <w:rPr>
          <w:rFonts w:ascii="Arial" w:hAnsi="Arial" w:cs="Arial"/>
          <w:sz w:val="21"/>
          <w:szCs w:val="21"/>
        </w:rPr>
        <w:t>lit.a</w:t>
      </w:r>
      <w:proofErr w:type="spellEnd"/>
      <w:r w:rsidR="0086415F" w:rsidRPr="009E3B31">
        <w:rPr>
          <w:rFonts w:ascii="Arial" w:hAnsi="Arial" w:cs="Arial"/>
          <w:sz w:val="21"/>
          <w:szCs w:val="21"/>
        </w:rPr>
        <w:t>) ustawy z dnia 11 marca 2004 r. o podatku od towarów i usług (Dz. U.</w:t>
      </w:r>
      <w:r w:rsidR="0086415F">
        <w:rPr>
          <w:rFonts w:ascii="Arial" w:hAnsi="Arial" w:cs="Arial"/>
          <w:sz w:val="21"/>
          <w:szCs w:val="21"/>
        </w:rPr>
        <w:t xml:space="preserve"> z 2020r poz. 106 z </w:t>
      </w:r>
      <w:proofErr w:type="spellStart"/>
      <w:r w:rsidR="0086415F">
        <w:rPr>
          <w:rFonts w:ascii="Arial" w:hAnsi="Arial" w:cs="Arial"/>
          <w:sz w:val="21"/>
          <w:szCs w:val="21"/>
        </w:rPr>
        <w:t>późn</w:t>
      </w:r>
      <w:proofErr w:type="spellEnd"/>
      <w:r w:rsidR="0086415F">
        <w:rPr>
          <w:rFonts w:ascii="Arial" w:hAnsi="Arial" w:cs="Arial"/>
          <w:sz w:val="21"/>
          <w:szCs w:val="21"/>
        </w:rPr>
        <w:t xml:space="preserve">. zm.) </w:t>
      </w:r>
    </w:p>
    <w:p w:rsidR="00197B63" w:rsidRDefault="00197B63" w:rsidP="00197B63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>Termin realizacji zamówienia stanowi jedno z k</w:t>
      </w:r>
      <w:r>
        <w:rPr>
          <w:rFonts w:cs="Arial"/>
          <w:b/>
          <w:i/>
          <w:sz w:val="20"/>
          <w:szCs w:val="22"/>
        </w:rPr>
        <w:t>ryteriów oceny ofert w części 2</w:t>
      </w:r>
      <w:r w:rsidR="0086415F">
        <w:rPr>
          <w:rFonts w:cs="Arial"/>
          <w:b/>
          <w:i/>
          <w:sz w:val="20"/>
          <w:szCs w:val="22"/>
        </w:rPr>
        <w:t>- max 28</w:t>
      </w:r>
      <w:r w:rsidR="00845BEF">
        <w:rPr>
          <w:rFonts w:cs="Arial"/>
          <w:b/>
          <w:i/>
          <w:sz w:val="20"/>
          <w:szCs w:val="22"/>
        </w:rPr>
        <w:t xml:space="preserve"> </w:t>
      </w:r>
      <w:r w:rsidR="0086415F" w:rsidRPr="0086415F">
        <w:rPr>
          <w:rFonts w:cs="Arial"/>
          <w:i/>
          <w:sz w:val="20"/>
          <w:szCs w:val="22"/>
        </w:rPr>
        <w:t>Należy wpisać termin  „</w:t>
      </w:r>
      <w:r w:rsidR="0086415F">
        <w:rPr>
          <w:rFonts w:cs="Arial"/>
          <w:i/>
          <w:sz w:val="20"/>
          <w:szCs w:val="22"/>
        </w:rPr>
        <w:t>do 14</w:t>
      </w:r>
      <w:r w:rsidR="0086415F" w:rsidRPr="0086415F">
        <w:rPr>
          <w:rFonts w:cs="Arial"/>
          <w:i/>
          <w:sz w:val="20"/>
          <w:szCs w:val="22"/>
        </w:rPr>
        <w:t xml:space="preserve"> dni” lub „ </w:t>
      </w:r>
      <w:r w:rsidR="0086415F">
        <w:rPr>
          <w:rFonts w:cs="Arial"/>
          <w:i/>
          <w:sz w:val="20"/>
          <w:szCs w:val="22"/>
        </w:rPr>
        <w:t xml:space="preserve">od 15 do </w:t>
      </w:r>
      <w:r w:rsidR="0086415F" w:rsidRPr="0086415F">
        <w:rPr>
          <w:rFonts w:cs="Arial"/>
          <w:i/>
          <w:sz w:val="20"/>
          <w:szCs w:val="22"/>
        </w:rPr>
        <w:t>21 dni” lub „</w:t>
      </w:r>
      <w:r w:rsidR="0086415F">
        <w:rPr>
          <w:rFonts w:cs="Arial"/>
          <w:i/>
          <w:sz w:val="20"/>
          <w:szCs w:val="22"/>
        </w:rPr>
        <w:t>od 22 do 28</w:t>
      </w:r>
      <w:r w:rsidR="0086415F" w:rsidRPr="0086415F">
        <w:rPr>
          <w:rFonts w:cs="Arial"/>
          <w:i/>
          <w:sz w:val="20"/>
          <w:szCs w:val="22"/>
        </w:rPr>
        <w:t xml:space="preserve"> dni”. W</w:t>
      </w:r>
      <w:r w:rsidR="0086415F" w:rsidRPr="0086415F">
        <w:rPr>
          <w:rFonts w:cs="Arial"/>
          <w:bCs/>
          <w:i/>
          <w:sz w:val="20"/>
          <w:szCs w:val="22"/>
        </w:rPr>
        <w:t xml:space="preserve"> przypadku nie wpisania terminu </w:t>
      </w:r>
      <w:r w:rsidR="0086415F">
        <w:rPr>
          <w:rFonts w:cs="Arial"/>
          <w:bCs/>
          <w:i/>
          <w:sz w:val="20"/>
          <w:szCs w:val="22"/>
        </w:rPr>
        <w:t xml:space="preserve">realizacji zamówienia </w:t>
      </w:r>
      <w:r w:rsidR="0086415F" w:rsidRPr="0086415F">
        <w:rPr>
          <w:rFonts w:cs="Arial"/>
          <w:bCs/>
          <w:i/>
          <w:sz w:val="20"/>
          <w:szCs w:val="22"/>
        </w:rPr>
        <w:t xml:space="preserve"> Zamawiający przyjmuje, iż </w:t>
      </w:r>
      <w:r w:rsidR="0086415F">
        <w:rPr>
          <w:rFonts w:cs="Arial"/>
          <w:bCs/>
          <w:i/>
          <w:sz w:val="20"/>
          <w:szCs w:val="22"/>
        </w:rPr>
        <w:t xml:space="preserve">zamówienie zostanie zrealizowane </w:t>
      </w:r>
      <w:r w:rsidR="0086415F" w:rsidRPr="0086415F">
        <w:rPr>
          <w:rFonts w:cs="Arial"/>
          <w:bCs/>
          <w:i/>
          <w:sz w:val="20"/>
          <w:szCs w:val="22"/>
        </w:rPr>
        <w:t xml:space="preserve">w terminie: część 2: </w:t>
      </w:r>
      <w:r w:rsidR="0086415F">
        <w:rPr>
          <w:rFonts w:cs="Arial"/>
          <w:bCs/>
          <w:i/>
          <w:sz w:val="20"/>
          <w:szCs w:val="22"/>
        </w:rPr>
        <w:t>28</w:t>
      </w:r>
      <w:r w:rsidR="0086415F" w:rsidRPr="0086415F">
        <w:rPr>
          <w:rFonts w:cs="Arial"/>
          <w:bCs/>
          <w:i/>
          <w:sz w:val="20"/>
          <w:szCs w:val="22"/>
        </w:rPr>
        <w:t xml:space="preserve"> dni i </w:t>
      </w:r>
      <w:r w:rsidR="0086415F" w:rsidRPr="0086415F">
        <w:rPr>
          <w:rFonts w:eastAsia="MS Mincho" w:cs="Arial"/>
          <w:i/>
          <w:sz w:val="20"/>
          <w:szCs w:val="22"/>
        </w:rPr>
        <w:t xml:space="preserve">przyzna mu w </w:t>
      </w:r>
      <w:r w:rsidR="0086415F">
        <w:rPr>
          <w:rFonts w:eastAsia="MS Mincho" w:cs="Arial"/>
          <w:i/>
          <w:sz w:val="20"/>
          <w:szCs w:val="22"/>
        </w:rPr>
        <w:t xml:space="preserve">tym </w:t>
      </w:r>
      <w:r w:rsidR="0086415F" w:rsidRPr="0086415F">
        <w:rPr>
          <w:rFonts w:eastAsia="MS Mincho" w:cs="Arial"/>
          <w:i/>
          <w:sz w:val="20"/>
          <w:szCs w:val="22"/>
        </w:rPr>
        <w:t>kryterium oceny ofert: 0 punktów</w:t>
      </w:r>
      <w:r w:rsidRPr="007C5350">
        <w:rPr>
          <w:rFonts w:cs="Arial"/>
          <w:bCs/>
          <w:i/>
          <w:sz w:val="20"/>
          <w:szCs w:val="22"/>
        </w:rPr>
        <w:t>.)</w:t>
      </w:r>
      <w:r w:rsidRPr="007C5350">
        <w:rPr>
          <w:rFonts w:cs="Arial"/>
          <w:bCs/>
          <w:sz w:val="20"/>
          <w:szCs w:val="22"/>
        </w:rPr>
        <w:t>.</w:t>
      </w:r>
    </w:p>
    <w:p w:rsidR="00814917" w:rsidRPr="00276DA9" w:rsidRDefault="00814917" w:rsidP="0081491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14917" w:rsidRPr="00276DA9" w:rsidRDefault="00814917" w:rsidP="00814917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płatności faktury</w:t>
      </w:r>
      <w:r w:rsidRPr="00276DA9">
        <w:rPr>
          <w:rFonts w:ascii="Arial" w:hAnsi="Arial" w:cs="Arial"/>
          <w:sz w:val="22"/>
          <w:szCs w:val="22"/>
        </w:rPr>
        <w:t>: ………………dni</w:t>
      </w:r>
    </w:p>
    <w:p w:rsidR="00197B63" w:rsidRDefault="00197B63" w:rsidP="00197B63">
      <w:pPr>
        <w:pStyle w:val="Tekstpodstawowywcity"/>
        <w:ind w:left="0"/>
        <w:rPr>
          <w:rFonts w:cs="Arial"/>
          <w:bCs/>
          <w:sz w:val="20"/>
          <w:szCs w:val="22"/>
        </w:rPr>
      </w:pPr>
      <w:r w:rsidRPr="0086415F">
        <w:rPr>
          <w:rFonts w:cs="Arial"/>
          <w:b/>
          <w:i/>
          <w:sz w:val="20"/>
          <w:szCs w:val="22"/>
        </w:rPr>
        <w:t>(Uwaga: Termin płatności faktury stanowi jedno z k</w:t>
      </w:r>
      <w:r w:rsidR="00734C66" w:rsidRPr="0086415F">
        <w:rPr>
          <w:rFonts w:cs="Arial"/>
          <w:b/>
          <w:i/>
          <w:sz w:val="20"/>
          <w:szCs w:val="22"/>
        </w:rPr>
        <w:t>ryteriów oceny ofert w części 2</w:t>
      </w:r>
      <w:r w:rsidRPr="0086415F">
        <w:rPr>
          <w:rFonts w:cs="Arial"/>
          <w:b/>
          <w:i/>
          <w:sz w:val="20"/>
          <w:szCs w:val="22"/>
        </w:rPr>
        <w:t xml:space="preserve"> </w:t>
      </w:r>
      <w:r w:rsidRPr="0086415F">
        <w:rPr>
          <w:rFonts w:cs="Arial"/>
          <w:i/>
          <w:sz w:val="20"/>
          <w:szCs w:val="22"/>
        </w:rPr>
        <w:t>Należy wpisać termin  „14 dni” lub „ 21 dni” lub „30 dni”. W</w:t>
      </w:r>
      <w:r w:rsidRPr="0086415F">
        <w:rPr>
          <w:rFonts w:cs="Arial"/>
          <w:bCs/>
          <w:i/>
          <w:sz w:val="20"/>
          <w:szCs w:val="22"/>
        </w:rPr>
        <w:t xml:space="preserve"> przypadku nie wpisania terminu płatności faktury Zamawiający przyjmuje, iż płatność faktury nastąpi w terminie: część </w:t>
      </w:r>
      <w:r w:rsidR="00BA3319" w:rsidRPr="0086415F">
        <w:rPr>
          <w:rFonts w:cs="Arial"/>
          <w:bCs/>
          <w:i/>
          <w:sz w:val="20"/>
          <w:szCs w:val="22"/>
        </w:rPr>
        <w:t>2</w:t>
      </w:r>
      <w:r w:rsidR="008E054E" w:rsidRPr="0086415F">
        <w:rPr>
          <w:rFonts w:cs="Arial"/>
          <w:bCs/>
          <w:i/>
          <w:sz w:val="20"/>
          <w:szCs w:val="22"/>
        </w:rPr>
        <w:t xml:space="preserve">: </w:t>
      </w:r>
      <w:r w:rsidRPr="0086415F">
        <w:rPr>
          <w:rFonts w:cs="Arial"/>
          <w:bCs/>
          <w:i/>
          <w:sz w:val="20"/>
          <w:szCs w:val="22"/>
        </w:rPr>
        <w:t xml:space="preserve">14 dni i </w:t>
      </w:r>
      <w:r w:rsidRPr="0086415F">
        <w:rPr>
          <w:rFonts w:eastAsia="MS Mincho" w:cs="Arial"/>
          <w:i/>
          <w:sz w:val="20"/>
          <w:szCs w:val="22"/>
        </w:rPr>
        <w:t>przyzna mu w kryterium oceny ofert: „Termin płatności faktury” 0 punktów</w:t>
      </w:r>
      <w:r w:rsidRPr="0086415F">
        <w:rPr>
          <w:rFonts w:cs="Arial"/>
          <w:bCs/>
          <w:i/>
          <w:sz w:val="20"/>
          <w:szCs w:val="22"/>
        </w:rPr>
        <w:t>.)</w:t>
      </w:r>
      <w:r w:rsidRPr="0086415F">
        <w:rPr>
          <w:rFonts w:cs="Arial"/>
          <w:bCs/>
          <w:sz w:val="20"/>
          <w:szCs w:val="22"/>
        </w:rPr>
        <w:t>.</w:t>
      </w:r>
    </w:p>
    <w:p w:rsidR="00197B63" w:rsidRDefault="00197B63" w:rsidP="00814917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197B63" w:rsidRDefault="00814917" w:rsidP="00814917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Okres gwarancji*:</w:t>
      </w:r>
      <w:r w:rsidRPr="00276DA9">
        <w:rPr>
          <w:rFonts w:ascii="Arial" w:hAnsi="Arial" w:cs="Arial"/>
          <w:sz w:val="22"/>
          <w:szCs w:val="22"/>
        </w:rPr>
        <w:t xml:space="preserve"> </w:t>
      </w:r>
    </w:p>
    <w:p w:rsidR="00814917" w:rsidRPr="0086415F" w:rsidRDefault="00955003" w:rsidP="00814917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86415F">
        <w:rPr>
          <w:rFonts w:ascii="Arial" w:hAnsi="Arial" w:cs="Arial"/>
          <w:sz w:val="22"/>
          <w:szCs w:val="22"/>
        </w:rPr>
        <w:t>1.</w:t>
      </w:r>
      <w:r w:rsidR="00111D85" w:rsidRPr="0086415F">
        <w:rPr>
          <w:rFonts w:ascii="Arial" w:hAnsi="Arial" w:cs="Arial"/>
          <w:sz w:val="22"/>
          <w:szCs w:val="22"/>
        </w:rPr>
        <w:t xml:space="preserve"> </w:t>
      </w:r>
      <w:r w:rsidR="005C14AD" w:rsidRPr="0086415F">
        <w:rPr>
          <w:rFonts w:ascii="Arial" w:hAnsi="Arial" w:cs="Arial"/>
          <w:sz w:val="22"/>
          <w:szCs w:val="22"/>
        </w:rPr>
        <w:t xml:space="preserve">Zestaw komputerowy </w:t>
      </w:r>
      <w:r w:rsidRPr="0086415F">
        <w:rPr>
          <w:rFonts w:ascii="Arial" w:hAnsi="Arial" w:cs="Arial"/>
          <w:sz w:val="22"/>
          <w:szCs w:val="22"/>
        </w:rPr>
        <w:t>(poz. nr 1)</w:t>
      </w:r>
      <w:r w:rsidR="00197B63" w:rsidRPr="0086415F">
        <w:rPr>
          <w:rFonts w:ascii="Arial" w:hAnsi="Arial" w:cs="Arial"/>
          <w:sz w:val="22"/>
          <w:szCs w:val="22"/>
        </w:rPr>
        <w:t>:</w:t>
      </w:r>
      <w:r w:rsidR="00814917" w:rsidRPr="0086415F">
        <w:rPr>
          <w:rFonts w:ascii="Arial" w:hAnsi="Arial" w:cs="Arial"/>
          <w:sz w:val="22"/>
          <w:szCs w:val="22"/>
        </w:rPr>
        <w:t>…………………</w:t>
      </w:r>
      <w:r w:rsidR="00E019AC" w:rsidRPr="0086415F">
        <w:rPr>
          <w:rFonts w:ascii="Arial" w:hAnsi="Arial" w:cs="Arial"/>
          <w:sz w:val="22"/>
          <w:szCs w:val="22"/>
        </w:rPr>
        <w:t>m-</w:t>
      </w:r>
      <w:proofErr w:type="spellStart"/>
      <w:r w:rsidR="00E019AC" w:rsidRPr="0086415F">
        <w:rPr>
          <w:rFonts w:ascii="Arial" w:hAnsi="Arial" w:cs="Arial"/>
          <w:sz w:val="22"/>
          <w:szCs w:val="22"/>
        </w:rPr>
        <w:t>cy</w:t>
      </w:r>
      <w:proofErr w:type="spellEnd"/>
      <w:r w:rsidR="00E019AC" w:rsidRPr="0086415F">
        <w:rPr>
          <w:rFonts w:ascii="Arial" w:hAnsi="Arial" w:cs="Arial"/>
          <w:sz w:val="22"/>
          <w:szCs w:val="22"/>
        </w:rPr>
        <w:t xml:space="preserve"> </w:t>
      </w:r>
      <w:r w:rsidR="00814917" w:rsidRPr="0086415F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86415F" w:rsidRPr="0086415F" w:rsidRDefault="0086415F" w:rsidP="0086415F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86415F">
        <w:rPr>
          <w:rFonts w:ascii="Arial" w:hAnsi="Arial" w:cs="Arial"/>
          <w:sz w:val="22"/>
          <w:szCs w:val="22"/>
        </w:rPr>
        <w:t>2. Monitor (poz. nr 2) : …………………m-</w:t>
      </w:r>
      <w:proofErr w:type="spellStart"/>
      <w:r w:rsidRPr="0086415F">
        <w:rPr>
          <w:rFonts w:ascii="Arial" w:hAnsi="Arial" w:cs="Arial"/>
          <w:sz w:val="22"/>
          <w:szCs w:val="22"/>
        </w:rPr>
        <w:t>cy</w:t>
      </w:r>
      <w:proofErr w:type="spellEnd"/>
      <w:r w:rsidRPr="0086415F">
        <w:rPr>
          <w:rFonts w:ascii="Arial" w:hAnsi="Arial" w:cs="Arial"/>
          <w:sz w:val="22"/>
          <w:szCs w:val="22"/>
        </w:rPr>
        <w:t xml:space="preserve">  od daty podpisania protokołu odbioru bez zastrzeżeń.</w:t>
      </w:r>
    </w:p>
    <w:p w:rsidR="0086415F" w:rsidRDefault="0086415F" w:rsidP="00814917">
      <w:pPr>
        <w:pStyle w:val="Tekstpodstawowywcity"/>
        <w:tabs>
          <w:tab w:val="left" w:pos="6663"/>
        </w:tabs>
        <w:ind w:left="0"/>
        <w:rPr>
          <w:rFonts w:cs="Arial"/>
          <w:color w:val="FF0000"/>
          <w:sz w:val="22"/>
          <w:szCs w:val="22"/>
        </w:rPr>
      </w:pPr>
    </w:p>
    <w:p w:rsidR="00814917" w:rsidRPr="00276DA9" w:rsidRDefault="00814917" w:rsidP="00814917">
      <w:pPr>
        <w:pStyle w:val="Tekstpodstawowywcity"/>
        <w:tabs>
          <w:tab w:val="left" w:pos="6663"/>
        </w:tabs>
        <w:ind w:left="0"/>
        <w:rPr>
          <w:rFonts w:cs="Arial"/>
          <w:color w:val="FF0000"/>
          <w:sz w:val="22"/>
          <w:szCs w:val="22"/>
        </w:rPr>
      </w:pPr>
      <w:r w:rsidRPr="00276DA9">
        <w:rPr>
          <w:rFonts w:cs="Arial"/>
          <w:color w:val="FF0000"/>
          <w:sz w:val="22"/>
          <w:szCs w:val="22"/>
        </w:rPr>
        <w:t>(Proszę wpisać okresy gwarancji dla wszystkich pozycji dla których gwarancja jest wymagana)</w:t>
      </w:r>
    </w:p>
    <w:p w:rsidR="00814917" w:rsidRPr="00276DA9" w:rsidRDefault="00814917" w:rsidP="00814917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197B63" w:rsidRPr="00276DA9" w:rsidRDefault="00197B63" w:rsidP="00197B63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Część 3</w:t>
      </w:r>
      <w:r w:rsidRPr="00276DA9">
        <w:rPr>
          <w:rFonts w:ascii="Arial" w:hAnsi="Arial" w:cs="Arial"/>
          <w:b/>
          <w:sz w:val="22"/>
          <w:szCs w:val="22"/>
          <w:u w:val="single"/>
        </w:rPr>
        <w:t>:</w:t>
      </w:r>
    </w:p>
    <w:p w:rsidR="008C5718" w:rsidRDefault="008C5718" w:rsidP="008C5718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r>
        <w:rPr>
          <w:rFonts w:ascii="Arial" w:hAnsi="Arial" w:cs="Arial"/>
          <w:b/>
          <w:bCs/>
          <w:iCs/>
          <w:sz w:val="22"/>
          <w:szCs w:val="22"/>
        </w:rPr>
        <w:t xml:space="preserve">część 3: dostawa sprzętu komputerowego dla Wydziału </w:t>
      </w:r>
      <w:r>
        <w:rPr>
          <w:rFonts w:ascii="Arial" w:hAnsi="Arial" w:cs="Arial"/>
          <w:b/>
          <w:sz w:val="22"/>
        </w:rPr>
        <w:t xml:space="preserve">Psychologii i </w:t>
      </w:r>
      <w:proofErr w:type="spellStart"/>
      <w:r>
        <w:rPr>
          <w:rFonts w:ascii="Arial" w:hAnsi="Arial" w:cs="Arial"/>
          <w:b/>
          <w:sz w:val="22"/>
        </w:rPr>
        <w:t>Kognitywistyki</w:t>
      </w:r>
      <w:proofErr w:type="spellEnd"/>
      <w:r>
        <w:rPr>
          <w:rFonts w:ascii="Arial" w:hAnsi="Arial" w:cs="Arial"/>
          <w:b/>
          <w:bCs/>
          <w:iCs/>
          <w:sz w:val="20"/>
          <w:szCs w:val="22"/>
        </w:rPr>
        <w:t xml:space="preserve"> </w:t>
      </w:r>
      <w:r>
        <w:rPr>
          <w:rFonts w:ascii="Arial" w:hAnsi="Arial" w:cs="Arial"/>
          <w:b/>
          <w:bCs/>
          <w:iCs/>
          <w:sz w:val="22"/>
          <w:szCs w:val="22"/>
        </w:rPr>
        <w:t xml:space="preserve">UAM w Poznaniu </w:t>
      </w:r>
    </w:p>
    <w:p w:rsidR="00197B63" w:rsidRDefault="00197B63" w:rsidP="00197B63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197B63" w:rsidRPr="00276DA9" w:rsidRDefault="00197B63" w:rsidP="00197B63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 xml:space="preserve">Oferujemy wykonanie przedmiotu zamówienia za cenę: </w:t>
      </w:r>
    </w:p>
    <w:p w:rsidR="00197B63" w:rsidRDefault="00197B63" w:rsidP="00197B63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197B63" w:rsidRPr="00276DA9" w:rsidRDefault="00197B63" w:rsidP="00197B63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>Razem  brutto</w:t>
      </w:r>
      <w:r w:rsidRPr="00276DA9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197B63" w:rsidRPr="00276DA9" w:rsidRDefault="00197B63" w:rsidP="00197B63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197B63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6415F" w:rsidRPr="009E3B31" w:rsidRDefault="00197B63" w:rsidP="0086415F">
      <w:pPr>
        <w:jc w:val="both"/>
        <w:rPr>
          <w:rFonts w:ascii="Arial" w:hAnsi="Arial" w:cs="Arial"/>
          <w:sz w:val="21"/>
          <w:szCs w:val="21"/>
        </w:rPr>
      </w:pPr>
      <w:r w:rsidRPr="00276DA9">
        <w:rPr>
          <w:rFonts w:ascii="Arial" w:hAnsi="Arial" w:cs="Arial"/>
          <w:b/>
          <w:sz w:val="22"/>
          <w:szCs w:val="22"/>
        </w:rPr>
        <w:t>Termin realizacji zamówienia</w:t>
      </w:r>
      <w:r w:rsidRPr="00276DA9">
        <w:rPr>
          <w:rFonts w:ascii="Arial" w:hAnsi="Arial" w:cs="Arial"/>
          <w:sz w:val="22"/>
          <w:szCs w:val="22"/>
        </w:rPr>
        <w:t xml:space="preserve">:  ………  dni  </w:t>
      </w:r>
      <w:r w:rsidRPr="00857EA5">
        <w:rPr>
          <w:rFonts w:ascii="Arial" w:hAnsi="Arial" w:cs="Arial"/>
          <w:sz w:val="22"/>
          <w:szCs w:val="20"/>
        </w:rPr>
        <w:t>od daty zawarcia umowy</w:t>
      </w:r>
      <w:r w:rsidR="00955003">
        <w:rPr>
          <w:rFonts w:ascii="Arial" w:hAnsi="Arial" w:cs="Arial"/>
          <w:sz w:val="22"/>
          <w:szCs w:val="20"/>
        </w:rPr>
        <w:t xml:space="preserve"> </w:t>
      </w:r>
      <w:r w:rsidR="0086415F" w:rsidRPr="009E3B31">
        <w:rPr>
          <w:rFonts w:ascii="Arial" w:hAnsi="Arial" w:cs="Arial"/>
          <w:sz w:val="21"/>
          <w:szCs w:val="21"/>
        </w:rPr>
        <w:t xml:space="preserve">i otrzymania przez Wykonawcę odpowiedniego zamówienia wraz z potwierdzeniem właściwego organu nadzorującego Zamawiającego zgodnie z art. 83 ust. 14 pkt 1 w związku z art. 83 ust.1 pkt 26 </w:t>
      </w:r>
      <w:proofErr w:type="spellStart"/>
      <w:r w:rsidR="0086415F" w:rsidRPr="009E3B31">
        <w:rPr>
          <w:rFonts w:ascii="Arial" w:hAnsi="Arial" w:cs="Arial"/>
          <w:sz w:val="21"/>
          <w:szCs w:val="21"/>
        </w:rPr>
        <w:t>lit.a</w:t>
      </w:r>
      <w:proofErr w:type="spellEnd"/>
      <w:r w:rsidR="0086415F" w:rsidRPr="009E3B31">
        <w:rPr>
          <w:rFonts w:ascii="Arial" w:hAnsi="Arial" w:cs="Arial"/>
          <w:sz w:val="21"/>
          <w:szCs w:val="21"/>
        </w:rPr>
        <w:t xml:space="preserve">) ustawy z dnia 11 marca 2004 r. o podatku od towarów i usług (Dz. U. z 2020r poz. 106 z </w:t>
      </w:r>
      <w:proofErr w:type="spellStart"/>
      <w:r w:rsidR="0086415F" w:rsidRPr="009E3B31">
        <w:rPr>
          <w:rFonts w:ascii="Arial" w:hAnsi="Arial" w:cs="Arial"/>
          <w:sz w:val="21"/>
          <w:szCs w:val="21"/>
        </w:rPr>
        <w:t>późn</w:t>
      </w:r>
      <w:proofErr w:type="spellEnd"/>
      <w:r w:rsidR="0086415F" w:rsidRPr="009E3B31">
        <w:rPr>
          <w:rFonts w:ascii="Arial" w:hAnsi="Arial" w:cs="Arial"/>
          <w:sz w:val="21"/>
          <w:szCs w:val="21"/>
        </w:rPr>
        <w:t xml:space="preserve">. zm.) </w:t>
      </w:r>
    </w:p>
    <w:p w:rsidR="00197B63" w:rsidRPr="00857EA5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szCs w:val="22"/>
        </w:rPr>
      </w:pPr>
    </w:p>
    <w:p w:rsidR="00197B63" w:rsidRDefault="00197B63" w:rsidP="00197B63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>Termin realizacji zamówienia stanowi jedno z k</w:t>
      </w:r>
      <w:r w:rsidR="00845BEF">
        <w:rPr>
          <w:rFonts w:cs="Arial"/>
          <w:b/>
          <w:i/>
          <w:sz w:val="20"/>
          <w:szCs w:val="22"/>
        </w:rPr>
        <w:t>ryteriów oceny ofert w części 3- max</w:t>
      </w:r>
      <w:r w:rsidR="00845BEF" w:rsidRPr="0086415F">
        <w:rPr>
          <w:rFonts w:cs="Arial"/>
          <w:b/>
          <w:i/>
          <w:sz w:val="20"/>
          <w:szCs w:val="22"/>
        </w:rPr>
        <w:t xml:space="preserve">. </w:t>
      </w:r>
      <w:r w:rsidR="0086415F" w:rsidRPr="0086415F">
        <w:rPr>
          <w:rFonts w:cs="Arial"/>
          <w:b/>
          <w:i/>
          <w:sz w:val="20"/>
          <w:szCs w:val="22"/>
        </w:rPr>
        <w:t xml:space="preserve">28 </w:t>
      </w:r>
      <w:r w:rsidR="00845BEF" w:rsidRPr="0086415F">
        <w:rPr>
          <w:rFonts w:cs="Arial"/>
          <w:b/>
          <w:i/>
          <w:sz w:val="20"/>
          <w:szCs w:val="22"/>
        </w:rPr>
        <w:t>dni</w:t>
      </w:r>
      <w:r w:rsidR="0086415F" w:rsidRPr="0086415F">
        <w:rPr>
          <w:rFonts w:cs="Arial"/>
          <w:b/>
          <w:i/>
          <w:sz w:val="20"/>
          <w:szCs w:val="22"/>
        </w:rPr>
        <w:t>.</w:t>
      </w:r>
      <w:r w:rsidR="0086415F" w:rsidRPr="0086415F">
        <w:rPr>
          <w:rFonts w:cs="Arial"/>
          <w:i/>
          <w:sz w:val="20"/>
          <w:szCs w:val="22"/>
        </w:rPr>
        <w:t xml:space="preserve"> </w:t>
      </w:r>
      <w:r w:rsidR="0086415F" w:rsidRPr="0086415F">
        <w:rPr>
          <w:rFonts w:cs="Arial"/>
          <w:i/>
          <w:sz w:val="20"/>
          <w:szCs w:val="22"/>
        </w:rPr>
        <w:t>Należy wpisać termin  „</w:t>
      </w:r>
      <w:r w:rsidR="0086415F">
        <w:rPr>
          <w:rFonts w:cs="Arial"/>
          <w:i/>
          <w:sz w:val="20"/>
          <w:szCs w:val="22"/>
        </w:rPr>
        <w:t>do 14</w:t>
      </w:r>
      <w:r w:rsidR="0086415F" w:rsidRPr="0086415F">
        <w:rPr>
          <w:rFonts w:cs="Arial"/>
          <w:i/>
          <w:sz w:val="20"/>
          <w:szCs w:val="22"/>
        </w:rPr>
        <w:t xml:space="preserve"> dni” lub „ </w:t>
      </w:r>
      <w:r w:rsidR="0086415F">
        <w:rPr>
          <w:rFonts w:cs="Arial"/>
          <w:i/>
          <w:sz w:val="20"/>
          <w:szCs w:val="22"/>
        </w:rPr>
        <w:t xml:space="preserve">od 15 do </w:t>
      </w:r>
      <w:r w:rsidR="0086415F" w:rsidRPr="0086415F">
        <w:rPr>
          <w:rFonts w:cs="Arial"/>
          <w:i/>
          <w:sz w:val="20"/>
          <w:szCs w:val="22"/>
        </w:rPr>
        <w:t>21 dni” lub „</w:t>
      </w:r>
      <w:r w:rsidR="0086415F">
        <w:rPr>
          <w:rFonts w:cs="Arial"/>
          <w:i/>
          <w:sz w:val="20"/>
          <w:szCs w:val="22"/>
        </w:rPr>
        <w:t>od 22 do 28</w:t>
      </w:r>
      <w:r w:rsidR="0086415F" w:rsidRPr="0086415F">
        <w:rPr>
          <w:rFonts w:cs="Arial"/>
          <w:i/>
          <w:sz w:val="20"/>
          <w:szCs w:val="22"/>
        </w:rPr>
        <w:t xml:space="preserve"> dni”. W</w:t>
      </w:r>
      <w:r w:rsidR="0086415F" w:rsidRPr="0086415F">
        <w:rPr>
          <w:rFonts w:cs="Arial"/>
          <w:bCs/>
          <w:i/>
          <w:sz w:val="20"/>
          <w:szCs w:val="22"/>
        </w:rPr>
        <w:t xml:space="preserve"> przypadku nie wpisania terminu </w:t>
      </w:r>
      <w:r w:rsidR="0086415F">
        <w:rPr>
          <w:rFonts w:cs="Arial"/>
          <w:bCs/>
          <w:i/>
          <w:sz w:val="20"/>
          <w:szCs w:val="22"/>
        </w:rPr>
        <w:t xml:space="preserve">realizacji zamówienia </w:t>
      </w:r>
      <w:r w:rsidR="0086415F" w:rsidRPr="0086415F">
        <w:rPr>
          <w:rFonts w:cs="Arial"/>
          <w:bCs/>
          <w:i/>
          <w:sz w:val="20"/>
          <w:szCs w:val="22"/>
        </w:rPr>
        <w:t xml:space="preserve"> Zamawiający przyjmuje, iż </w:t>
      </w:r>
      <w:r w:rsidR="0086415F">
        <w:rPr>
          <w:rFonts w:cs="Arial"/>
          <w:bCs/>
          <w:i/>
          <w:sz w:val="20"/>
          <w:szCs w:val="22"/>
        </w:rPr>
        <w:t xml:space="preserve">zamówienie zostanie zrealizowane </w:t>
      </w:r>
      <w:r w:rsidR="0086415F" w:rsidRPr="0086415F">
        <w:rPr>
          <w:rFonts w:cs="Arial"/>
          <w:bCs/>
          <w:i/>
          <w:sz w:val="20"/>
          <w:szCs w:val="22"/>
        </w:rPr>
        <w:t xml:space="preserve">w terminie: część 2: </w:t>
      </w:r>
      <w:r w:rsidR="0086415F">
        <w:rPr>
          <w:rFonts w:cs="Arial"/>
          <w:bCs/>
          <w:i/>
          <w:sz w:val="20"/>
          <w:szCs w:val="22"/>
        </w:rPr>
        <w:t>28</w:t>
      </w:r>
      <w:r w:rsidR="0086415F" w:rsidRPr="0086415F">
        <w:rPr>
          <w:rFonts w:cs="Arial"/>
          <w:bCs/>
          <w:i/>
          <w:sz w:val="20"/>
          <w:szCs w:val="22"/>
        </w:rPr>
        <w:t xml:space="preserve"> dni i </w:t>
      </w:r>
      <w:r w:rsidR="0086415F" w:rsidRPr="0086415F">
        <w:rPr>
          <w:rFonts w:eastAsia="MS Mincho" w:cs="Arial"/>
          <w:i/>
          <w:sz w:val="20"/>
          <w:szCs w:val="22"/>
        </w:rPr>
        <w:t xml:space="preserve">przyzna mu w </w:t>
      </w:r>
      <w:r w:rsidR="0086415F">
        <w:rPr>
          <w:rFonts w:eastAsia="MS Mincho" w:cs="Arial"/>
          <w:i/>
          <w:sz w:val="20"/>
          <w:szCs w:val="22"/>
        </w:rPr>
        <w:t xml:space="preserve">tym </w:t>
      </w:r>
      <w:r w:rsidR="0086415F" w:rsidRPr="0086415F">
        <w:rPr>
          <w:rFonts w:eastAsia="MS Mincho" w:cs="Arial"/>
          <w:i/>
          <w:sz w:val="20"/>
          <w:szCs w:val="22"/>
        </w:rPr>
        <w:t>kryterium oceny ofert: 0 punktów</w:t>
      </w:r>
      <w:r w:rsidR="0086415F" w:rsidRPr="0086415F">
        <w:rPr>
          <w:rFonts w:cs="Arial"/>
          <w:bCs/>
          <w:i/>
          <w:sz w:val="20"/>
          <w:szCs w:val="22"/>
        </w:rPr>
        <w:t>.)</w:t>
      </w:r>
    </w:p>
    <w:p w:rsidR="00197B63" w:rsidRPr="00276DA9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197B63" w:rsidRPr="00276DA9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lastRenderedPageBreak/>
        <w:t>Termin płatności faktury</w:t>
      </w:r>
      <w:r w:rsidRPr="00276DA9">
        <w:rPr>
          <w:rFonts w:ascii="Arial" w:hAnsi="Arial" w:cs="Arial"/>
          <w:sz w:val="22"/>
          <w:szCs w:val="22"/>
        </w:rPr>
        <w:t>: ………………dni</w:t>
      </w:r>
    </w:p>
    <w:p w:rsidR="00197B63" w:rsidRDefault="00197B63" w:rsidP="00197B63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 xml:space="preserve">Termin </w:t>
      </w:r>
      <w:r>
        <w:rPr>
          <w:rFonts w:cs="Arial"/>
          <w:b/>
          <w:i/>
          <w:sz w:val="20"/>
          <w:szCs w:val="22"/>
        </w:rPr>
        <w:t xml:space="preserve">płatności faktury </w:t>
      </w:r>
      <w:r w:rsidRPr="007C5350">
        <w:rPr>
          <w:rFonts w:cs="Arial"/>
          <w:b/>
          <w:i/>
          <w:sz w:val="20"/>
          <w:szCs w:val="22"/>
        </w:rPr>
        <w:t>stanowi jedno z k</w:t>
      </w:r>
      <w:r>
        <w:rPr>
          <w:rFonts w:cs="Arial"/>
          <w:b/>
          <w:i/>
          <w:sz w:val="20"/>
          <w:szCs w:val="22"/>
        </w:rPr>
        <w:t xml:space="preserve">ryteriów oceny ofert w części </w:t>
      </w:r>
      <w:r w:rsidR="00734C66">
        <w:rPr>
          <w:rFonts w:cs="Arial"/>
          <w:b/>
          <w:i/>
          <w:sz w:val="20"/>
          <w:szCs w:val="22"/>
        </w:rPr>
        <w:t>3</w:t>
      </w:r>
      <w:r>
        <w:rPr>
          <w:rFonts w:cs="Arial"/>
          <w:b/>
          <w:i/>
          <w:sz w:val="20"/>
          <w:szCs w:val="22"/>
        </w:rPr>
        <w:t xml:space="preserve"> </w:t>
      </w:r>
      <w:r>
        <w:rPr>
          <w:rFonts w:cs="Arial"/>
          <w:i/>
          <w:sz w:val="20"/>
          <w:szCs w:val="22"/>
        </w:rPr>
        <w:t>Należy wpisać termin  „14 dni” lub „ 21 dni” lub „30 dni”</w:t>
      </w:r>
      <w:r w:rsidRPr="007C5350">
        <w:rPr>
          <w:rFonts w:cs="Arial"/>
          <w:i/>
          <w:sz w:val="20"/>
          <w:szCs w:val="22"/>
        </w:rPr>
        <w:t>. W</w:t>
      </w:r>
      <w:r w:rsidRPr="007C5350">
        <w:rPr>
          <w:rFonts w:cs="Arial"/>
          <w:bCs/>
          <w:i/>
          <w:sz w:val="20"/>
          <w:szCs w:val="22"/>
        </w:rPr>
        <w:t xml:space="preserve"> przypadku nie wpisania terminu</w:t>
      </w:r>
      <w:r>
        <w:rPr>
          <w:rFonts w:cs="Arial"/>
          <w:bCs/>
          <w:i/>
          <w:sz w:val="20"/>
          <w:szCs w:val="22"/>
        </w:rPr>
        <w:t xml:space="preserve"> płatności faktury </w:t>
      </w:r>
      <w:r w:rsidRPr="007C5350">
        <w:rPr>
          <w:rFonts w:cs="Arial"/>
          <w:bCs/>
          <w:i/>
          <w:sz w:val="20"/>
          <w:szCs w:val="22"/>
        </w:rPr>
        <w:t>Zama</w:t>
      </w:r>
      <w:r>
        <w:rPr>
          <w:rFonts w:cs="Arial"/>
          <w:bCs/>
          <w:i/>
          <w:sz w:val="20"/>
          <w:szCs w:val="22"/>
        </w:rPr>
        <w:t xml:space="preserve">wiający przyjmuje, iż płatność faktury nastąpi </w:t>
      </w:r>
      <w:r w:rsidRPr="007C5350">
        <w:rPr>
          <w:rFonts w:cs="Arial"/>
          <w:bCs/>
          <w:i/>
          <w:sz w:val="20"/>
          <w:szCs w:val="22"/>
        </w:rPr>
        <w:t xml:space="preserve">w terminie: część </w:t>
      </w:r>
      <w:r w:rsidR="00BA3319">
        <w:rPr>
          <w:rFonts w:cs="Arial"/>
          <w:bCs/>
          <w:i/>
          <w:sz w:val="20"/>
          <w:szCs w:val="22"/>
        </w:rPr>
        <w:t>3</w:t>
      </w:r>
      <w:r w:rsidR="008E054E">
        <w:rPr>
          <w:rFonts w:cs="Arial"/>
          <w:bCs/>
          <w:i/>
          <w:sz w:val="20"/>
          <w:szCs w:val="22"/>
        </w:rPr>
        <w:t xml:space="preserve">: </w:t>
      </w:r>
      <w:r>
        <w:rPr>
          <w:rFonts w:cs="Arial"/>
          <w:bCs/>
          <w:i/>
          <w:sz w:val="20"/>
          <w:szCs w:val="22"/>
        </w:rPr>
        <w:t>14 dni</w:t>
      </w:r>
      <w:r w:rsidRPr="007C5350">
        <w:rPr>
          <w:rFonts w:cs="Arial"/>
          <w:bCs/>
          <w:i/>
          <w:sz w:val="20"/>
          <w:szCs w:val="22"/>
        </w:rPr>
        <w:t xml:space="preserve"> i </w:t>
      </w:r>
      <w:r w:rsidRPr="007C5350">
        <w:rPr>
          <w:rFonts w:eastAsia="MS Mincho" w:cs="Arial"/>
          <w:i/>
          <w:sz w:val="20"/>
          <w:szCs w:val="22"/>
        </w:rPr>
        <w:t xml:space="preserve">przyzna mu w kryterium oceny ofert: „Termin </w:t>
      </w:r>
      <w:r>
        <w:rPr>
          <w:rFonts w:eastAsia="MS Mincho" w:cs="Arial"/>
          <w:i/>
          <w:sz w:val="20"/>
          <w:szCs w:val="22"/>
        </w:rPr>
        <w:t>płatności faktury</w:t>
      </w:r>
      <w:r w:rsidRPr="007C5350">
        <w:rPr>
          <w:rFonts w:eastAsia="MS Mincho" w:cs="Arial"/>
          <w:i/>
          <w:sz w:val="20"/>
          <w:szCs w:val="22"/>
        </w:rPr>
        <w:t>” 0 punktów</w:t>
      </w:r>
      <w:r w:rsidRPr="007C5350">
        <w:rPr>
          <w:rFonts w:cs="Arial"/>
          <w:bCs/>
          <w:i/>
          <w:sz w:val="20"/>
          <w:szCs w:val="22"/>
        </w:rPr>
        <w:t>.)</w:t>
      </w:r>
      <w:r w:rsidRPr="007C5350">
        <w:rPr>
          <w:rFonts w:cs="Arial"/>
          <w:bCs/>
          <w:sz w:val="20"/>
          <w:szCs w:val="22"/>
        </w:rPr>
        <w:t>.</w:t>
      </w:r>
    </w:p>
    <w:p w:rsidR="00197B63" w:rsidRDefault="00197B63" w:rsidP="00197B63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197B63" w:rsidRDefault="00197B63" w:rsidP="00197B63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86415F">
        <w:rPr>
          <w:rFonts w:ascii="Arial" w:hAnsi="Arial" w:cs="Arial"/>
          <w:b/>
          <w:sz w:val="22"/>
          <w:szCs w:val="22"/>
        </w:rPr>
        <w:t>Okres gwarancji*:</w:t>
      </w:r>
      <w:r w:rsidRPr="00276DA9">
        <w:rPr>
          <w:rFonts w:ascii="Arial" w:hAnsi="Arial" w:cs="Arial"/>
          <w:sz w:val="22"/>
          <w:szCs w:val="22"/>
        </w:rPr>
        <w:t xml:space="preserve"> </w:t>
      </w:r>
    </w:p>
    <w:p w:rsidR="00197B63" w:rsidRDefault="00CF6D3E" w:rsidP="00CF6D3E">
      <w:pPr>
        <w:pStyle w:val="Akapitzlist"/>
        <w:numPr>
          <w:ilvl w:val="0"/>
          <w:numId w:val="1"/>
        </w:numPr>
        <w:spacing w:line="360" w:lineRule="auto"/>
        <w:ind w:left="284" w:right="-1" w:hanging="284"/>
        <w:rPr>
          <w:rFonts w:ascii="Arial" w:hAnsi="Arial" w:cs="Arial"/>
        </w:rPr>
      </w:pPr>
      <w:r>
        <w:rPr>
          <w:rFonts w:ascii="Arial" w:hAnsi="Arial" w:cs="Arial"/>
        </w:rPr>
        <w:t>Zestaw komputerowy</w:t>
      </w:r>
      <w:r w:rsidR="00B9352F">
        <w:rPr>
          <w:rFonts w:ascii="Arial" w:hAnsi="Arial" w:cs="Arial"/>
        </w:rPr>
        <w:t xml:space="preserve"> </w:t>
      </w:r>
      <w:r w:rsidR="00F96062">
        <w:rPr>
          <w:rFonts w:ascii="Arial" w:hAnsi="Arial" w:cs="Arial"/>
        </w:rPr>
        <w:t>(poz. nr 1)</w:t>
      </w:r>
      <w:r w:rsidR="00197B63" w:rsidRPr="00F96062">
        <w:rPr>
          <w:rFonts w:ascii="Arial" w:hAnsi="Arial" w:cs="Arial"/>
        </w:rPr>
        <w:t>:…………………</w:t>
      </w:r>
      <w:r w:rsidR="00E019AC" w:rsidRPr="00F96062">
        <w:rPr>
          <w:rFonts w:ascii="Arial" w:hAnsi="Arial" w:cs="Arial"/>
        </w:rPr>
        <w:t>m-</w:t>
      </w:r>
      <w:proofErr w:type="spellStart"/>
      <w:r w:rsidR="00E019AC" w:rsidRPr="00F96062">
        <w:rPr>
          <w:rFonts w:ascii="Arial" w:hAnsi="Arial" w:cs="Arial"/>
        </w:rPr>
        <w:t>cy</w:t>
      </w:r>
      <w:proofErr w:type="spellEnd"/>
      <w:r w:rsidR="00197B63" w:rsidRPr="00F96062">
        <w:rPr>
          <w:rFonts w:ascii="Arial" w:hAnsi="Arial" w:cs="Arial"/>
        </w:rPr>
        <w:t xml:space="preserve"> od daty podpisania protokołu odbioru bez zastrzeżeń.</w:t>
      </w:r>
    </w:p>
    <w:p w:rsidR="00197B63" w:rsidRPr="00276DA9" w:rsidRDefault="00197B63" w:rsidP="00197B63">
      <w:pPr>
        <w:pStyle w:val="Tekstpodstawowywcity"/>
        <w:tabs>
          <w:tab w:val="left" w:pos="6663"/>
        </w:tabs>
        <w:ind w:left="0"/>
        <w:rPr>
          <w:rFonts w:cs="Arial"/>
          <w:color w:val="FF0000"/>
          <w:sz w:val="22"/>
          <w:szCs w:val="22"/>
        </w:rPr>
      </w:pPr>
      <w:r w:rsidRPr="00276DA9">
        <w:rPr>
          <w:rFonts w:cs="Arial"/>
          <w:color w:val="FF0000"/>
          <w:sz w:val="22"/>
          <w:szCs w:val="22"/>
        </w:rPr>
        <w:t>(Proszę wpisać okresy gwarancji dla wszystkich pozycji dla których gwarancja jest wymagana)</w:t>
      </w:r>
    </w:p>
    <w:p w:rsidR="000C0525" w:rsidRDefault="000C0525" w:rsidP="00B9352F">
      <w:pPr>
        <w:spacing w:line="360" w:lineRule="auto"/>
        <w:ind w:right="-1"/>
        <w:rPr>
          <w:rFonts w:ascii="Arial" w:hAnsi="Arial" w:cs="Arial"/>
          <w:b/>
          <w:sz w:val="22"/>
          <w:szCs w:val="22"/>
          <w:u w:val="single"/>
        </w:rPr>
      </w:pPr>
    </w:p>
    <w:p w:rsidR="00197B63" w:rsidRPr="00276DA9" w:rsidRDefault="00197B63" w:rsidP="00197B63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276DA9">
        <w:rPr>
          <w:rFonts w:ascii="Arial" w:hAnsi="Arial" w:cs="Arial"/>
          <w:b/>
          <w:sz w:val="22"/>
          <w:szCs w:val="22"/>
          <w:u w:val="single"/>
        </w:rPr>
        <w:t xml:space="preserve">Część </w:t>
      </w:r>
      <w:r w:rsidR="00845BEF">
        <w:rPr>
          <w:rFonts w:ascii="Arial" w:hAnsi="Arial" w:cs="Arial"/>
          <w:b/>
          <w:sz w:val="22"/>
          <w:szCs w:val="22"/>
          <w:u w:val="single"/>
        </w:rPr>
        <w:t>4</w:t>
      </w:r>
      <w:r w:rsidRPr="00276DA9">
        <w:rPr>
          <w:rFonts w:ascii="Arial" w:hAnsi="Arial" w:cs="Arial"/>
          <w:b/>
          <w:sz w:val="22"/>
          <w:szCs w:val="22"/>
          <w:u w:val="single"/>
        </w:rPr>
        <w:t>:</w:t>
      </w:r>
    </w:p>
    <w:p w:rsidR="008C5718" w:rsidRDefault="008C5718" w:rsidP="008C5718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r>
        <w:rPr>
          <w:rFonts w:ascii="Arial" w:hAnsi="Arial" w:cs="Arial"/>
          <w:b/>
          <w:bCs/>
          <w:iCs/>
          <w:sz w:val="22"/>
          <w:szCs w:val="22"/>
        </w:rPr>
        <w:t xml:space="preserve">część 4: dostawa macierzy dyskowej dla Wydziału Biologii UAM w Poznaniu </w:t>
      </w:r>
    </w:p>
    <w:p w:rsidR="00197B63" w:rsidRDefault="00197B63" w:rsidP="00197B63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197B63" w:rsidRPr="00276DA9" w:rsidRDefault="00197B63" w:rsidP="00197B63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 xml:space="preserve">Oferujemy wykonanie przedmiotu zamówienia za cenę: </w:t>
      </w:r>
    </w:p>
    <w:p w:rsidR="00197B63" w:rsidRDefault="00197B63" w:rsidP="00197B63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197B63" w:rsidRPr="00276DA9" w:rsidRDefault="00197B63" w:rsidP="00197B63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>Razem  brutto</w:t>
      </w:r>
      <w:r w:rsidRPr="00276DA9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197B63" w:rsidRPr="00276DA9" w:rsidRDefault="00197B63" w:rsidP="00197B63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EE75DD" w:rsidRDefault="00EE75DD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6415F" w:rsidRPr="009E3B31" w:rsidRDefault="00197B63" w:rsidP="0086415F">
      <w:pPr>
        <w:jc w:val="both"/>
        <w:rPr>
          <w:rFonts w:ascii="Arial" w:hAnsi="Arial" w:cs="Arial"/>
          <w:sz w:val="21"/>
          <w:szCs w:val="21"/>
        </w:rPr>
      </w:pPr>
      <w:r w:rsidRPr="00276DA9">
        <w:rPr>
          <w:rFonts w:ascii="Arial" w:hAnsi="Arial" w:cs="Arial"/>
          <w:b/>
          <w:sz w:val="22"/>
          <w:szCs w:val="22"/>
        </w:rPr>
        <w:t>Termin realizacji zamówienia</w:t>
      </w:r>
      <w:r w:rsidRPr="00276DA9">
        <w:rPr>
          <w:rFonts w:ascii="Arial" w:hAnsi="Arial" w:cs="Arial"/>
          <w:sz w:val="22"/>
          <w:szCs w:val="22"/>
        </w:rPr>
        <w:t xml:space="preserve">:  ………  dni  </w:t>
      </w:r>
      <w:r w:rsidRPr="00857EA5">
        <w:rPr>
          <w:rFonts w:ascii="Arial" w:hAnsi="Arial" w:cs="Arial"/>
          <w:sz w:val="22"/>
          <w:szCs w:val="20"/>
        </w:rPr>
        <w:t>od daty zawarcia umowy</w:t>
      </w:r>
      <w:r w:rsidR="0086415F">
        <w:rPr>
          <w:rFonts w:ascii="Arial" w:hAnsi="Arial" w:cs="Arial"/>
          <w:sz w:val="22"/>
          <w:szCs w:val="20"/>
        </w:rPr>
        <w:t xml:space="preserve"> </w:t>
      </w:r>
      <w:r w:rsidR="0086415F" w:rsidRPr="009E3B31">
        <w:rPr>
          <w:rFonts w:ascii="Arial" w:hAnsi="Arial" w:cs="Arial"/>
          <w:sz w:val="21"/>
          <w:szCs w:val="21"/>
        </w:rPr>
        <w:t xml:space="preserve">i otrzymania przez Wykonawcę odpowiedniego zamówienia wraz z potwierdzeniem właściwego organu nadzorującego Zamawiającego zgodnie z art. 83 ust. 14 pkt 1 w związku z art. 83 ust.1 pkt 26 </w:t>
      </w:r>
      <w:proofErr w:type="spellStart"/>
      <w:r w:rsidR="0086415F" w:rsidRPr="009E3B31">
        <w:rPr>
          <w:rFonts w:ascii="Arial" w:hAnsi="Arial" w:cs="Arial"/>
          <w:sz w:val="21"/>
          <w:szCs w:val="21"/>
        </w:rPr>
        <w:t>lit.a</w:t>
      </w:r>
      <w:proofErr w:type="spellEnd"/>
      <w:r w:rsidR="0086415F" w:rsidRPr="009E3B31">
        <w:rPr>
          <w:rFonts w:ascii="Arial" w:hAnsi="Arial" w:cs="Arial"/>
          <w:sz w:val="21"/>
          <w:szCs w:val="21"/>
        </w:rPr>
        <w:t xml:space="preserve">) ustawy z dnia 11 marca 2004 r. o podatku od towarów i usług (Dz. U. z 2020r poz. 106 z </w:t>
      </w:r>
      <w:proofErr w:type="spellStart"/>
      <w:r w:rsidR="0086415F" w:rsidRPr="009E3B31">
        <w:rPr>
          <w:rFonts w:ascii="Arial" w:hAnsi="Arial" w:cs="Arial"/>
          <w:sz w:val="21"/>
          <w:szCs w:val="21"/>
        </w:rPr>
        <w:t>późn</w:t>
      </w:r>
      <w:proofErr w:type="spellEnd"/>
      <w:r w:rsidR="0086415F" w:rsidRPr="009E3B31">
        <w:rPr>
          <w:rFonts w:ascii="Arial" w:hAnsi="Arial" w:cs="Arial"/>
          <w:sz w:val="21"/>
          <w:szCs w:val="21"/>
        </w:rPr>
        <w:t xml:space="preserve">. zm.) </w:t>
      </w:r>
    </w:p>
    <w:p w:rsidR="00197B63" w:rsidRPr="00857EA5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szCs w:val="22"/>
        </w:rPr>
      </w:pPr>
    </w:p>
    <w:p w:rsidR="00197B63" w:rsidRDefault="00197B63" w:rsidP="00197B63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>Termin realizacji zamówienia stanowi jedno z k</w:t>
      </w:r>
      <w:r w:rsidR="00845BEF">
        <w:rPr>
          <w:rFonts w:cs="Arial"/>
          <w:b/>
          <w:i/>
          <w:sz w:val="20"/>
          <w:szCs w:val="22"/>
        </w:rPr>
        <w:t>ryteriów oceny ofert w części 4</w:t>
      </w:r>
      <w:r w:rsidR="00845BEF" w:rsidRPr="0086415F">
        <w:rPr>
          <w:rFonts w:cs="Arial"/>
          <w:b/>
          <w:i/>
          <w:sz w:val="20"/>
          <w:szCs w:val="22"/>
        </w:rPr>
        <w:t xml:space="preserve">- </w:t>
      </w:r>
      <w:r w:rsidR="0086415F" w:rsidRPr="0086415F">
        <w:rPr>
          <w:rFonts w:cs="Arial"/>
          <w:b/>
          <w:i/>
          <w:sz w:val="20"/>
          <w:szCs w:val="22"/>
        </w:rPr>
        <w:t>max.28 dni.</w:t>
      </w:r>
      <w:r w:rsidR="0086415F">
        <w:rPr>
          <w:rFonts w:cs="Arial"/>
          <w:b/>
          <w:i/>
          <w:sz w:val="20"/>
          <w:szCs w:val="22"/>
        </w:rPr>
        <w:t xml:space="preserve"> </w:t>
      </w:r>
      <w:r>
        <w:rPr>
          <w:rFonts w:cs="Arial"/>
          <w:b/>
          <w:i/>
          <w:sz w:val="20"/>
          <w:szCs w:val="22"/>
        </w:rPr>
        <w:t xml:space="preserve"> </w:t>
      </w:r>
      <w:r w:rsidR="0086415F" w:rsidRPr="0086415F">
        <w:rPr>
          <w:rFonts w:cs="Arial"/>
          <w:i/>
          <w:sz w:val="20"/>
          <w:szCs w:val="22"/>
        </w:rPr>
        <w:t>Należy wpisać termin  „</w:t>
      </w:r>
      <w:r w:rsidR="0086415F">
        <w:rPr>
          <w:rFonts w:cs="Arial"/>
          <w:i/>
          <w:sz w:val="20"/>
          <w:szCs w:val="22"/>
        </w:rPr>
        <w:t>do 14</w:t>
      </w:r>
      <w:r w:rsidR="0086415F" w:rsidRPr="0086415F">
        <w:rPr>
          <w:rFonts w:cs="Arial"/>
          <w:i/>
          <w:sz w:val="20"/>
          <w:szCs w:val="22"/>
        </w:rPr>
        <w:t xml:space="preserve"> dni” lub „ </w:t>
      </w:r>
      <w:r w:rsidR="0086415F">
        <w:rPr>
          <w:rFonts w:cs="Arial"/>
          <w:i/>
          <w:sz w:val="20"/>
          <w:szCs w:val="22"/>
        </w:rPr>
        <w:t xml:space="preserve">od 15 do </w:t>
      </w:r>
      <w:r w:rsidR="0086415F" w:rsidRPr="0086415F">
        <w:rPr>
          <w:rFonts w:cs="Arial"/>
          <w:i/>
          <w:sz w:val="20"/>
          <w:szCs w:val="22"/>
        </w:rPr>
        <w:t>21 dni” lub „</w:t>
      </w:r>
      <w:r w:rsidR="0086415F">
        <w:rPr>
          <w:rFonts w:cs="Arial"/>
          <w:i/>
          <w:sz w:val="20"/>
          <w:szCs w:val="22"/>
        </w:rPr>
        <w:t>od 22 do 28</w:t>
      </w:r>
      <w:r w:rsidR="0086415F" w:rsidRPr="0086415F">
        <w:rPr>
          <w:rFonts w:cs="Arial"/>
          <w:i/>
          <w:sz w:val="20"/>
          <w:szCs w:val="22"/>
        </w:rPr>
        <w:t xml:space="preserve"> dni”. W</w:t>
      </w:r>
      <w:r w:rsidR="0086415F" w:rsidRPr="0086415F">
        <w:rPr>
          <w:rFonts w:cs="Arial"/>
          <w:bCs/>
          <w:i/>
          <w:sz w:val="20"/>
          <w:szCs w:val="22"/>
        </w:rPr>
        <w:t xml:space="preserve"> przypadku nie wpisania terminu </w:t>
      </w:r>
      <w:r w:rsidR="0086415F">
        <w:rPr>
          <w:rFonts w:cs="Arial"/>
          <w:bCs/>
          <w:i/>
          <w:sz w:val="20"/>
          <w:szCs w:val="22"/>
        </w:rPr>
        <w:t xml:space="preserve">realizacji zamówienia </w:t>
      </w:r>
      <w:r w:rsidR="0086415F" w:rsidRPr="0086415F">
        <w:rPr>
          <w:rFonts w:cs="Arial"/>
          <w:bCs/>
          <w:i/>
          <w:sz w:val="20"/>
          <w:szCs w:val="22"/>
        </w:rPr>
        <w:t xml:space="preserve"> Zamawiający przyjmuje, iż </w:t>
      </w:r>
      <w:r w:rsidR="0086415F">
        <w:rPr>
          <w:rFonts w:cs="Arial"/>
          <w:bCs/>
          <w:i/>
          <w:sz w:val="20"/>
          <w:szCs w:val="22"/>
        </w:rPr>
        <w:t xml:space="preserve">zamówienie zostanie zrealizowane </w:t>
      </w:r>
      <w:r w:rsidR="0086415F" w:rsidRPr="0086415F">
        <w:rPr>
          <w:rFonts w:cs="Arial"/>
          <w:bCs/>
          <w:i/>
          <w:sz w:val="20"/>
          <w:szCs w:val="22"/>
        </w:rPr>
        <w:t xml:space="preserve">w terminie: część 2: </w:t>
      </w:r>
      <w:r w:rsidR="0086415F">
        <w:rPr>
          <w:rFonts w:cs="Arial"/>
          <w:bCs/>
          <w:i/>
          <w:sz w:val="20"/>
          <w:szCs w:val="22"/>
        </w:rPr>
        <w:t>28</w:t>
      </w:r>
      <w:r w:rsidR="0086415F" w:rsidRPr="0086415F">
        <w:rPr>
          <w:rFonts w:cs="Arial"/>
          <w:bCs/>
          <w:i/>
          <w:sz w:val="20"/>
          <w:szCs w:val="22"/>
        </w:rPr>
        <w:t xml:space="preserve"> dni i </w:t>
      </w:r>
      <w:r w:rsidR="0086415F" w:rsidRPr="0086415F">
        <w:rPr>
          <w:rFonts w:eastAsia="MS Mincho" w:cs="Arial"/>
          <w:i/>
          <w:sz w:val="20"/>
          <w:szCs w:val="22"/>
        </w:rPr>
        <w:t xml:space="preserve">przyzna mu w </w:t>
      </w:r>
      <w:r w:rsidR="0086415F">
        <w:rPr>
          <w:rFonts w:eastAsia="MS Mincho" w:cs="Arial"/>
          <w:i/>
          <w:sz w:val="20"/>
          <w:szCs w:val="22"/>
        </w:rPr>
        <w:t xml:space="preserve">tym </w:t>
      </w:r>
      <w:r w:rsidR="0086415F" w:rsidRPr="0086415F">
        <w:rPr>
          <w:rFonts w:eastAsia="MS Mincho" w:cs="Arial"/>
          <w:i/>
          <w:sz w:val="20"/>
          <w:szCs w:val="22"/>
        </w:rPr>
        <w:t>kryterium oceny ofert: 0 punktów</w:t>
      </w:r>
      <w:r w:rsidR="0086415F" w:rsidRPr="0086415F">
        <w:rPr>
          <w:rFonts w:cs="Arial"/>
          <w:bCs/>
          <w:i/>
          <w:sz w:val="20"/>
          <w:szCs w:val="22"/>
        </w:rPr>
        <w:t>.)</w:t>
      </w:r>
    </w:p>
    <w:p w:rsidR="00197B63" w:rsidRPr="00276DA9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197B63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płatności faktury</w:t>
      </w:r>
      <w:r w:rsidRPr="00276DA9">
        <w:rPr>
          <w:rFonts w:ascii="Arial" w:hAnsi="Arial" w:cs="Arial"/>
          <w:sz w:val="22"/>
          <w:szCs w:val="22"/>
        </w:rPr>
        <w:t>: ………………dni</w:t>
      </w:r>
    </w:p>
    <w:p w:rsidR="00197B63" w:rsidRDefault="00197B63" w:rsidP="00197B63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 xml:space="preserve">Termin </w:t>
      </w:r>
      <w:r>
        <w:rPr>
          <w:rFonts w:cs="Arial"/>
          <w:b/>
          <w:i/>
          <w:sz w:val="20"/>
          <w:szCs w:val="22"/>
        </w:rPr>
        <w:t xml:space="preserve">płatności faktury </w:t>
      </w:r>
      <w:r w:rsidRPr="007C5350">
        <w:rPr>
          <w:rFonts w:cs="Arial"/>
          <w:b/>
          <w:i/>
          <w:sz w:val="20"/>
          <w:szCs w:val="22"/>
        </w:rPr>
        <w:t>stanowi jedno z k</w:t>
      </w:r>
      <w:r w:rsidR="00734C66">
        <w:rPr>
          <w:rFonts w:cs="Arial"/>
          <w:b/>
          <w:i/>
          <w:sz w:val="20"/>
          <w:szCs w:val="22"/>
        </w:rPr>
        <w:t>ryteriów oceny ofert w części 4</w:t>
      </w:r>
      <w:r>
        <w:rPr>
          <w:rFonts w:cs="Arial"/>
          <w:b/>
          <w:i/>
          <w:sz w:val="20"/>
          <w:szCs w:val="22"/>
        </w:rPr>
        <w:t xml:space="preserve"> </w:t>
      </w:r>
      <w:r>
        <w:rPr>
          <w:rFonts w:cs="Arial"/>
          <w:i/>
          <w:sz w:val="20"/>
          <w:szCs w:val="22"/>
        </w:rPr>
        <w:t>Należy wpisać termin  „14 dni” lub „ 21 dni” lub „30 dni”</w:t>
      </w:r>
      <w:r w:rsidRPr="007C5350">
        <w:rPr>
          <w:rFonts w:cs="Arial"/>
          <w:i/>
          <w:sz w:val="20"/>
          <w:szCs w:val="22"/>
        </w:rPr>
        <w:t>. W</w:t>
      </w:r>
      <w:r w:rsidRPr="007C5350">
        <w:rPr>
          <w:rFonts w:cs="Arial"/>
          <w:bCs/>
          <w:i/>
          <w:sz w:val="20"/>
          <w:szCs w:val="22"/>
        </w:rPr>
        <w:t xml:space="preserve"> przypadku nie wpisania terminu</w:t>
      </w:r>
      <w:r>
        <w:rPr>
          <w:rFonts w:cs="Arial"/>
          <w:bCs/>
          <w:i/>
          <w:sz w:val="20"/>
          <w:szCs w:val="22"/>
        </w:rPr>
        <w:t xml:space="preserve"> płatności faktury </w:t>
      </w:r>
      <w:r w:rsidRPr="007C5350">
        <w:rPr>
          <w:rFonts w:cs="Arial"/>
          <w:bCs/>
          <w:i/>
          <w:sz w:val="20"/>
          <w:szCs w:val="22"/>
        </w:rPr>
        <w:t>Zama</w:t>
      </w:r>
      <w:r>
        <w:rPr>
          <w:rFonts w:cs="Arial"/>
          <w:bCs/>
          <w:i/>
          <w:sz w:val="20"/>
          <w:szCs w:val="22"/>
        </w:rPr>
        <w:t xml:space="preserve">wiający przyjmuje, iż płatność faktury nastąpi </w:t>
      </w:r>
      <w:r w:rsidRPr="007C5350">
        <w:rPr>
          <w:rFonts w:cs="Arial"/>
          <w:bCs/>
          <w:i/>
          <w:sz w:val="20"/>
          <w:szCs w:val="22"/>
        </w:rPr>
        <w:t xml:space="preserve">w terminie: część </w:t>
      </w:r>
      <w:r w:rsidR="00BA3319">
        <w:rPr>
          <w:rFonts w:cs="Arial"/>
          <w:bCs/>
          <w:i/>
          <w:sz w:val="20"/>
          <w:szCs w:val="22"/>
        </w:rPr>
        <w:t>4</w:t>
      </w:r>
      <w:r w:rsidR="008E054E">
        <w:rPr>
          <w:rFonts w:cs="Arial"/>
          <w:bCs/>
          <w:i/>
          <w:sz w:val="20"/>
          <w:szCs w:val="22"/>
        </w:rPr>
        <w:t>:</w:t>
      </w:r>
      <w:r>
        <w:rPr>
          <w:rFonts w:cs="Arial"/>
          <w:bCs/>
          <w:i/>
          <w:sz w:val="20"/>
          <w:szCs w:val="22"/>
        </w:rPr>
        <w:t>14 dni</w:t>
      </w:r>
      <w:r w:rsidRPr="007C5350">
        <w:rPr>
          <w:rFonts w:cs="Arial"/>
          <w:bCs/>
          <w:i/>
          <w:sz w:val="20"/>
          <w:szCs w:val="22"/>
        </w:rPr>
        <w:t xml:space="preserve"> i </w:t>
      </w:r>
      <w:r w:rsidRPr="007C5350">
        <w:rPr>
          <w:rFonts w:eastAsia="MS Mincho" w:cs="Arial"/>
          <w:i/>
          <w:sz w:val="20"/>
          <w:szCs w:val="22"/>
        </w:rPr>
        <w:t xml:space="preserve">przyzna mu w kryterium oceny ofert: „Termin </w:t>
      </w:r>
      <w:r>
        <w:rPr>
          <w:rFonts w:eastAsia="MS Mincho" w:cs="Arial"/>
          <w:i/>
          <w:sz w:val="20"/>
          <w:szCs w:val="22"/>
        </w:rPr>
        <w:t>płatności faktury</w:t>
      </w:r>
      <w:r w:rsidRPr="007C5350">
        <w:rPr>
          <w:rFonts w:eastAsia="MS Mincho" w:cs="Arial"/>
          <w:i/>
          <w:sz w:val="20"/>
          <w:szCs w:val="22"/>
        </w:rPr>
        <w:t>” 0 punktów</w:t>
      </w:r>
      <w:r w:rsidRPr="007C5350">
        <w:rPr>
          <w:rFonts w:cs="Arial"/>
          <w:bCs/>
          <w:i/>
          <w:sz w:val="20"/>
          <w:szCs w:val="22"/>
        </w:rPr>
        <w:t>.)</w:t>
      </w:r>
      <w:r w:rsidRPr="007C5350">
        <w:rPr>
          <w:rFonts w:cs="Arial"/>
          <w:bCs/>
          <w:sz w:val="20"/>
          <w:szCs w:val="22"/>
        </w:rPr>
        <w:t>.</w:t>
      </w:r>
    </w:p>
    <w:p w:rsidR="00197B63" w:rsidRPr="00276DA9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197B63" w:rsidRDefault="00197B63" w:rsidP="00197B63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86415F">
        <w:rPr>
          <w:rFonts w:ascii="Arial" w:hAnsi="Arial" w:cs="Arial"/>
          <w:b/>
          <w:sz w:val="22"/>
          <w:szCs w:val="22"/>
        </w:rPr>
        <w:t>Okres gwarancji*:</w:t>
      </w:r>
      <w:r w:rsidRPr="00276DA9">
        <w:rPr>
          <w:rFonts w:ascii="Arial" w:hAnsi="Arial" w:cs="Arial"/>
          <w:sz w:val="22"/>
          <w:szCs w:val="22"/>
        </w:rPr>
        <w:t xml:space="preserve"> </w:t>
      </w:r>
    </w:p>
    <w:p w:rsidR="00197B63" w:rsidRDefault="00F96062" w:rsidP="00197B63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</w:t>
      </w:r>
      <w:r w:rsidR="00CF6D3E">
        <w:rPr>
          <w:rFonts w:ascii="Arial" w:hAnsi="Arial" w:cs="Arial"/>
          <w:sz w:val="22"/>
          <w:szCs w:val="22"/>
        </w:rPr>
        <w:t xml:space="preserve"> Macierz dyskowa – poz. nr 1</w:t>
      </w:r>
      <w:r w:rsidR="00070F45">
        <w:rPr>
          <w:rFonts w:ascii="Arial" w:hAnsi="Arial" w:cs="Arial"/>
          <w:sz w:val="22"/>
          <w:szCs w:val="22"/>
        </w:rPr>
        <w:t xml:space="preserve"> </w:t>
      </w:r>
      <w:r w:rsidR="00197B63">
        <w:rPr>
          <w:rFonts w:ascii="Arial" w:hAnsi="Arial" w:cs="Arial"/>
          <w:sz w:val="22"/>
          <w:szCs w:val="22"/>
        </w:rPr>
        <w:t xml:space="preserve">: </w:t>
      </w:r>
      <w:r w:rsidR="00197B63" w:rsidRPr="00276DA9">
        <w:rPr>
          <w:rFonts w:ascii="Arial" w:hAnsi="Arial" w:cs="Arial"/>
          <w:sz w:val="22"/>
          <w:szCs w:val="22"/>
        </w:rPr>
        <w:t>…………………</w:t>
      </w:r>
      <w:r w:rsidR="00E019AC">
        <w:rPr>
          <w:rFonts w:ascii="Arial" w:hAnsi="Arial" w:cs="Arial"/>
          <w:sz w:val="22"/>
          <w:szCs w:val="22"/>
        </w:rPr>
        <w:t>m-</w:t>
      </w:r>
      <w:proofErr w:type="spellStart"/>
      <w:r w:rsidR="00E019AC">
        <w:rPr>
          <w:rFonts w:ascii="Arial" w:hAnsi="Arial" w:cs="Arial"/>
          <w:sz w:val="22"/>
          <w:szCs w:val="22"/>
        </w:rPr>
        <w:t>cy</w:t>
      </w:r>
      <w:proofErr w:type="spellEnd"/>
      <w:r w:rsidR="00197B63" w:rsidRPr="00276DA9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197B63" w:rsidRPr="00276DA9" w:rsidRDefault="00070F45" w:rsidP="00197B63">
      <w:pPr>
        <w:pStyle w:val="Tekstpodstawowywcity"/>
        <w:tabs>
          <w:tab w:val="left" w:pos="6663"/>
        </w:tabs>
        <w:ind w:left="0"/>
        <w:rPr>
          <w:rFonts w:cs="Arial"/>
          <w:color w:val="FF0000"/>
          <w:sz w:val="22"/>
          <w:szCs w:val="22"/>
        </w:rPr>
      </w:pPr>
      <w:r w:rsidRPr="00276DA9">
        <w:rPr>
          <w:rFonts w:cs="Arial"/>
          <w:color w:val="FF0000"/>
          <w:sz w:val="22"/>
          <w:szCs w:val="22"/>
        </w:rPr>
        <w:t xml:space="preserve"> </w:t>
      </w:r>
      <w:r w:rsidR="00197B63" w:rsidRPr="00276DA9">
        <w:rPr>
          <w:rFonts w:cs="Arial"/>
          <w:color w:val="FF0000"/>
          <w:sz w:val="22"/>
          <w:szCs w:val="22"/>
        </w:rPr>
        <w:t>(Proszę wpisać okresy gwarancji dla wszystkich pozycji dla których gwarancja jest wymagana)</w:t>
      </w:r>
    </w:p>
    <w:p w:rsidR="00197B63" w:rsidRDefault="00197B63" w:rsidP="00197B63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A8491C" w:rsidRPr="00276DA9" w:rsidRDefault="00A8491C" w:rsidP="00A8491C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276DA9">
        <w:rPr>
          <w:rFonts w:ascii="Arial" w:hAnsi="Arial" w:cs="Arial"/>
          <w:b/>
          <w:sz w:val="22"/>
          <w:szCs w:val="22"/>
          <w:u w:val="single"/>
        </w:rPr>
        <w:t xml:space="preserve">Część </w:t>
      </w:r>
      <w:r>
        <w:rPr>
          <w:rFonts w:ascii="Arial" w:hAnsi="Arial" w:cs="Arial"/>
          <w:b/>
          <w:sz w:val="22"/>
          <w:szCs w:val="22"/>
          <w:u w:val="single"/>
        </w:rPr>
        <w:t>5</w:t>
      </w:r>
      <w:r w:rsidRPr="00276DA9">
        <w:rPr>
          <w:rFonts w:ascii="Arial" w:hAnsi="Arial" w:cs="Arial"/>
          <w:b/>
          <w:sz w:val="22"/>
          <w:szCs w:val="22"/>
          <w:u w:val="single"/>
        </w:rPr>
        <w:t>:</w:t>
      </w:r>
    </w:p>
    <w:p w:rsidR="008C5718" w:rsidRDefault="008C5718" w:rsidP="008C5718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r>
        <w:rPr>
          <w:rFonts w:ascii="Arial" w:hAnsi="Arial" w:cs="Arial"/>
          <w:b/>
          <w:bCs/>
          <w:iCs/>
          <w:sz w:val="22"/>
          <w:szCs w:val="22"/>
        </w:rPr>
        <w:t xml:space="preserve">część 5: dostawa sprzętu komputerowego dla Wydziału </w:t>
      </w:r>
      <w:r>
        <w:rPr>
          <w:rFonts w:ascii="Arial" w:hAnsi="Arial" w:cs="Arial"/>
          <w:b/>
          <w:sz w:val="22"/>
        </w:rPr>
        <w:t xml:space="preserve">Psychologii i </w:t>
      </w:r>
      <w:proofErr w:type="spellStart"/>
      <w:r>
        <w:rPr>
          <w:rFonts w:ascii="Arial" w:hAnsi="Arial" w:cs="Arial"/>
          <w:b/>
          <w:sz w:val="22"/>
        </w:rPr>
        <w:t>Kognitywistyki</w:t>
      </w:r>
      <w:proofErr w:type="spellEnd"/>
      <w:r>
        <w:rPr>
          <w:rFonts w:ascii="Arial" w:hAnsi="Arial" w:cs="Arial"/>
          <w:b/>
          <w:bCs/>
          <w:iCs/>
          <w:sz w:val="20"/>
          <w:szCs w:val="22"/>
        </w:rPr>
        <w:t xml:space="preserve"> </w:t>
      </w:r>
      <w:r>
        <w:rPr>
          <w:rFonts w:ascii="Arial" w:hAnsi="Arial" w:cs="Arial"/>
          <w:b/>
          <w:bCs/>
          <w:iCs/>
          <w:sz w:val="22"/>
          <w:szCs w:val="22"/>
        </w:rPr>
        <w:t xml:space="preserve">UAM w Poznaniu </w:t>
      </w:r>
    </w:p>
    <w:p w:rsidR="00F4420C" w:rsidRDefault="00F4420C" w:rsidP="00A8491C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A8491C" w:rsidRPr="00276DA9" w:rsidRDefault="00F4420C" w:rsidP="00A8491C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1. </w:t>
      </w:r>
      <w:r w:rsidR="00A8491C" w:rsidRPr="00276DA9">
        <w:rPr>
          <w:rFonts w:ascii="Arial" w:hAnsi="Arial" w:cs="Arial"/>
          <w:b/>
          <w:bCs/>
          <w:sz w:val="22"/>
          <w:szCs w:val="22"/>
        </w:rPr>
        <w:t xml:space="preserve">Oferujemy wykonanie przedmiotu zamówienia za cenę: </w:t>
      </w:r>
    </w:p>
    <w:p w:rsidR="00A8491C" w:rsidRDefault="00A8491C" w:rsidP="00A8491C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A8491C" w:rsidRPr="00276DA9" w:rsidRDefault="00A8491C" w:rsidP="00A8491C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>Razem  brutto</w:t>
      </w:r>
      <w:r w:rsidRPr="00276DA9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A8491C" w:rsidRPr="00276DA9" w:rsidRDefault="00A8491C" w:rsidP="00A8491C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070F45" w:rsidRDefault="00070F45" w:rsidP="00A8491C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6415F" w:rsidRPr="009E3B31" w:rsidRDefault="00A8491C" w:rsidP="0086415F">
      <w:pPr>
        <w:jc w:val="both"/>
        <w:rPr>
          <w:rFonts w:ascii="Arial" w:hAnsi="Arial" w:cs="Arial"/>
          <w:sz w:val="21"/>
          <w:szCs w:val="21"/>
        </w:rPr>
      </w:pPr>
      <w:r w:rsidRPr="00276DA9">
        <w:rPr>
          <w:rFonts w:ascii="Arial" w:hAnsi="Arial" w:cs="Arial"/>
          <w:b/>
          <w:sz w:val="22"/>
          <w:szCs w:val="22"/>
        </w:rPr>
        <w:t>Termin realizacji zamówienia</w:t>
      </w:r>
      <w:r w:rsidRPr="00276DA9">
        <w:rPr>
          <w:rFonts w:ascii="Arial" w:hAnsi="Arial" w:cs="Arial"/>
          <w:sz w:val="22"/>
          <w:szCs w:val="22"/>
        </w:rPr>
        <w:t xml:space="preserve">:  ………  dni  </w:t>
      </w:r>
      <w:r w:rsidRPr="00857EA5">
        <w:rPr>
          <w:rFonts w:ascii="Arial" w:hAnsi="Arial" w:cs="Arial"/>
          <w:sz w:val="22"/>
          <w:szCs w:val="20"/>
        </w:rPr>
        <w:t xml:space="preserve">od daty zawarcia umowy </w:t>
      </w:r>
      <w:r w:rsidR="0086415F" w:rsidRPr="009E3B31">
        <w:rPr>
          <w:rFonts w:ascii="Arial" w:hAnsi="Arial" w:cs="Arial"/>
          <w:sz w:val="21"/>
          <w:szCs w:val="21"/>
        </w:rPr>
        <w:t xml:space="preserve">i otrzymania przez Wykonawcę odpowiedniego zamówienia wraz z potwierdzeniem właściwego organu nadzorującego Zamawiającego zgodnie z art. 83 ust. 14 pkt 1 w związku z art. 83 ust.1 pkt 26 </w:t>
      </w:r>
      <w:proofErr w:type="spellStart"/>
      <w:r w:rsidR="0086415F" w:rsidRPr="009E3B31">
        <w:rPr>
          <w:rFonts w:ascii="Arial" w:hAnsi="Arial" w:cs="Arial"/>
          <w:sz w:val="21"/>
          <w:szCs w:val="21"/>
        </w:rPr>
        <w:t>lit.a</w:t>
      </w:r>
      <w:proofErr w:type="spellEnd"/>
      <w:r w:rsidR="0086415F" w:rsidRPr="009E3B31">
        <w:rPr>
          <w:rFonts w:ascii="Arial" w:hAnsi="Arial" w:cs="Arial"/>
          <w:sz w:val="21"/>
          <w:szCs w:val="21"/>
        </w:rPr>
        <w:t xml:space="preserve">) ustawy z dnia 11 marca 2004 r. o podatku od towarów i usług (Dz. U. z 2020r poz. 106 z </w:t>
      </w:r>
      <w:proofErr w:type="spellStart"/>
      <w:r w:rsidR="0086415F" w:rsidRPr="009E3B31">
        <w:rPr>
          <w:rFonts w:ascii="Arial" w:hAnsi="Arial" w:cs="Arial"/>
          <w:sz w:val="21"/>
          <w:szCs w:val="21"/>
        </w:rPr>
        <w:t>późn</w:t>
      </w:r>
      <w:proofErr w:type="spellEnd"/>
      <w:r w:rsidR="0086415F" w:rsidRPr="009E3B31">
        <w:rPr>
          <w:rFonts w:ascii="Arial" w:hAnsi="Arial" w:cs="Arial"/>
          <w:sz w:val="21"/>
          <w:szCs w:val="21"/>
        </w:rPr>
        <w:t xml:space="preserve">. zm.) </w:t>
      </w:r>
    </w:p>
    <w:p w:rsidR="00A8491C" w:rsidRPr="00857EA5" w:rsidRDefault="00A8491C" w:rsidP="00A8491C">
      <w:pPr>
        <w:tabs>
          <w:tab w:val="left" w:pos="0"/>
        </w:tabs>
        <w:spacing w:line="360" w:lineRule="auto"/>
        <w:jc w:val="both"/>
        <w:rPr>
          <w:rFonts w:ascii="Arial" w:hAnsi="Arial" w:cs="Arial"/>
          <w:szCs w:val="22"/>
        </w:rPr>
      </w:pPr>
    </w:p>
    <w:p w:rsidR="00A8491C" w:rsidRDefault="00A8491C" w:rsidP="00A8491C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 xml:space="preserve">Termin realizacji zamówienia </w:t>
      </w:r>
      <w:r>
        <w:rPr>
          <w:rFonts w:cs="Arial"/>
          <w:b/>
          <w:i/>
          <w:sz w:val="20"/>
          <w:szCs w:val="22"/>
        </w:rPr>
        <w:t xml:space="preserve">w części 5- </w:t>
      </w:r>
      <w:r w:rsidRPr="0086415F">
        <w:rPr>
          <w:rFonts w:cs="Arial"/>
          <w:b/>
          <w:i/>
          <w:sz w:val="20"/>
          <w:szCs w:val="22"/>
        </w:rPr>
        <w:t xml:space="preserve">max  </w:t>
      </w:r>
      <w:r w:rsidR="0086415F" w:rsidRPr="0086415F">
        <w:rPr>
          <w:rFonts w:cs="Arial"/>
          <w:b/>
          <w:i/>
          <w:sz w:val="20"/>
          <w:szCs w:val="22"/>
        </w:rPr>
        <w:t xml:space="preserve">28 </w:t>
      </w:r>
      <w:r w:rsidRPr="0086415F">
        <w:rPr>
          <w:rFonts w:cs="Arial"/>
          <w:b/>
          <w:i/>
          <w:sz w:val="20"/>
          <w:szCs w:val="22"/>
        </w:rPr>
        <w:t xml:space="preserve">dni </w:t>
      </w:r>
      <w:r w:rsidRPr="0086415F">
        <w:rPr>
          <w:rFonts w:cs="Arial"/>
          <w:bCs/>
          <w:i/>
          <w:sz w:val="20"/>
          <w:szCs w:val="22"/>
        </w:rPr>
        <w:t>.</w:t>
      </w:r>
      <w:r w:rsidR="0086415F" w:rsidRPr="0086415F">
        <w:rPr>
          <w:rFonts w:cs="Arial"/>
          <w:i/>
          <w:sz w:val="20"/>
          <w:szCs w:val="22"/>
        </w:rPr>
        <w:t xml:space="preserve"> </w:t>
      </w:r>
      <w:r w:rsidR="0086415F" w:rsidRPr="0086415F">
        <w:rPr>
          <w:rFonts w:cs="Arial"/>
          <w:i/>
          <w:sz w:val="20"/>
          <w:szCs w:val="22"/>
        </w:rPr>
        <w:t>Należy wpisać termin  „</w:t>
      </w:r>
      <w:r w:rsidR="0086415F">
        <w:rPr>
          <w:rFonts w:cs="Arial"/>
          <w:i/>
          <w:sz w:val="20"/>
          <w:szCs w:val="22"/>
        </w:rPr>
        <w:t>do 14</w:t>
      </w:r>
      <w:r w:rsidR="0086415F" w:rsidRPr="0086415F">
        <w:rPr>
          <w:rFonts w:cs="Arial"/>
          <w:i/>
          <w:sz w:val="20"/>
          <w:szCs w:val="22"/>
        </w:rPr>
        <w:t xml:space="preserve"> dni” lub „ </w:t>
      </w:r>
      <w:r w:rsidR="0086415F">
        <w:rPr>
          <w:rFonts w:cs="Arial"/>
          <w:i/>
          <w:sz w:val="20"/>
          <w:szCs w:val="22"/>
        </w:rPr>
        <w:t xml:space="preserve">od 15 do </w:t>
      </w:r>
      <w:r w:rsidR="0086415F" w:rsidRPr="0086415F">
        <w:rPr>
          <w:rFonts w:cs="Arial"/>
          <w:i/>
          <w:sz w:val="20"/>
          <w:szCs w:val="22"/>
        </w:rPr>
        <w:t>21 dni” lub „</w:t>
      </w:r>
      <w:r w:rsidR="0086415F">
        <w:rPr>
          <w:rFonts w:cs="Arial"/>
          <w:i/>
          <w:sz w:val="20"/>
          <w:szCs w:val="22"/>
        </w:rPr>
        <w:t>od 22 do 28</w:t>
      </w:r>
      <w:r w:rsidR="0086415F" w:rsidRPr="0086415F">
        <w:rPr>
          <w:rFonts w:cs="Arial"/>
          <w:i/>
          <w:sz w:val="20"/>
          <w:szCs w:val="22"/>
        </w:rPr>
        <w:t xml:space="preserve"> dni”. W</w:t>
      </w:r>
      <w:r w:rsidR="0086415F" w:rsidRPr="0086415F">
        <w:rPr>
          <w:rFonts w:cs="Arial"/>
          <w:bCs/>
          <w:i/>
          <w:sz w:val="20"/>
          <w:szCs w:val="22"/>
        </w:rPr>
        <w:t xml:space="preserve"> przypadku nie wpisania terminu </w:t>
      </w:r>
      <w:r w:rsidR="0086415F">
        <w:rPr>
          <w:rFonts w:cs="Arial"/>
          <w:bCs/>
          <w:i/>
          <w:sz w:val="20"/>
          <w:szCs w:val="22"/>
        </w:rPr>
        <w:t xml:space="preserve">realizacji zamówienia </w:t>
      </w:r>
      <w:r w:rsidR="0086415F" w:rsidRPr="0086415F">
        <w:rPr>
          <w:rFonts w:cs="Arial"/>
          <w:bCs/>
          <w:i/>
          <w:sz w:val="20"/>
          <w:szCs w:val="22"/>
        </w:rPr>
        <w:t xml:space="preserve"> Zamawiający przyjmuje, iż </w:t>
      </w:r>
      <w:r w:rsidR="0086415F">
        <w:rPr>
          <w:rFonts w:cs="Arial"/>
          <w:bCs/>
          <w:i/>
          <w:sz w:val="20"/>
          <w:szCs w:val="22"/>
        </w:rPr>
        <w:t xml:space="preserve">zamówienie zostanie zrealizowane </w:t>
      </w:r>
      <w:r w:rsidR="0086415F" w:rsidRPr="0086415F">
        <w:rPr>
          <w:rFonts w:cs="Arial"/>
          <w:bCs/>
          <w:i/>
          <w:sz w:val="20"/>
          <w:szCs w:val="22"/>
        </w:rPr>
        <w:t xml:space="preserve">w terminie: część 2: </w:t>
      </w:r>
      <w:r w:rsidR="0086415F">
        <w:rPr>
          <w:rFonts w:cs="Arial"/>
          <w:bCs/>
          <w:i/>
          <w:sz w:val="20"/>
          <w:szCs w:val="22"/>
        </w:rPr>
        <w:t>28</w:t>
      </w:r>
      <w:r w:rsidR="0086415F" w:rsidRPr="0086415F">
        <w:rPr>
          <w:rFonts w:cs="Arial"/>
          <w:bCs/>
          <w:i/>
          <w:sz w:val="20"/>
          <w:szCs w:val="22"/>
        </w:rPr>
        <w:t xml:space="preserve"> dni i </w:t>
      </w:r>
      <w:r w:rsidR="0086415F" w:rsidRPr="0086415F">
        <w:rPr>
          <w:rFonts w:eastAsia="MS Mincho" w:cs="Arial"/>
          <w:i/>
          <w:sz w:val="20"/>
          <w:szCs w:val="22"/>
        </w:rPr>
        <w:t xml:space="preserve">przyzna mu w </w:t>
      </w:r>
      <w:r w:rsidR="0086415F">
        <w:rPr>
          <w:rFonts w:eastAsia="MS Mincho" w:cs="Arial"/>
          <w:i/>
          <w:sz w:val="20"/>
          <w:szCs w:val="22"/>
        </w:rPr>
        <w:t xml:space="preserve">tym </w:t>
      </w:r>
      <w:r w:rsidR="0086415F" w:rsidRPr="0086415F">
        <w:rPr>
          <w:rFonts w:eastAsia="MS Mincho" w:cs="Arial"/>
          <w:i/>
          <w:sz w:val="20"/>
          <w:szCs w:val="22"/>
        </w:rPr>
        <w:t>kryterium oceny ofert: 0 punktów</w:t>
      </w:r>
      <w:r w:rsidR="0086415F" w:rsidRPr="0086415F">
        <w:rPr>
          <w:rFonts w:cs="Arial"/>
          <w:bCs/>
          <w:i/>
          <w:sz w:val="20"/>
          <w:szCs w:val="22"/>
        </w:rPr>
        <w:t>.)</w:t>
      </w:r>
      <w:r w:rsidRPr="007C5350">
        <w:rPr>
          <w:rFonts w:cs="Arial"/>
          <w:bCs/>
          <w:i/>
          <w:sz w:val="20"/>
          <w:szCs w:val="22"/>
        </w:rPr>
        <w:t>)</w:t>
      </w:r>
      <w:r w:rsidRPr="007C5350">
        <w:rPr>
          <w:rFonts w:cs="Arial"/>
          <w:bCs/>
          <w:sz w:val="20"/>
          <w:szCs w:val="22"/>
        </w:rPr>
        <w:t>.</w:t>
      </w:r>
    </w:p>
    <w:p w:rsidR="00A8491C" w:rsidRPr="00276DA9" w:rsidRDefault="00A8491C" w:rsidP="00A8491C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A8491C" w:rsidRDefault="00A8491C" w:rsidP="00A8491C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płatności faktury</w:t>
      </w:r>
      <w:r w:rsidRPr="00276DA9">
        <w:rPr>
          <w:rFonts w:ascii="Arial" w:hAnsi="Arial" w:cs="Arial"/>
          <w:sz w:val="22"/>
          <w:szCs w:val="22"/>
        </w:rPr>
        <w:t>: ………………dni</w:t>
      </w:r>
    </w:p>
    <w:p w:rsidR="00A8491C" w:rsidRDefault="00A8491C" w:rsidP="00A8491C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 xml:space="preserve">Termin </w:t>
      </w:r>
      <w:r>
        <w:rPr>
          <w:rFonts w:cs="Arial"/>
          <w:b/>
          <w:i/>
          <w:sz w:val="20"/>
          <w:szCs w:val="22"/>
        </w:rPr>
        <w:t xml:space="preserve">płatności faktury </w:t>
      </w:r>
      <w:r w:rsidRPr="007C5350">
        <w:rPr>
          <w:rFonts w:cs="Arial"/>
          <w:b/>
          <w:i/>
          <w:sz w:val="20"/>
          <w:szCs w:val="22"/>
        </w:rPr>
        <w:t>stanowi jedno z k</w:t>
      </w:r>
      <w:r w:rsidR="00EB45D3">
        <w:rPr>
          <w:rFonts w:cs="Arial"/>
          <w:b/>
          <w:i/>
          <w:sz w:val="20"/>
          <w:szCs w:val="22"/>
        </w:rPr>
        <w:t>ryteriów oceny ofert w części 5</w:t>
      </w:r>
      <w:r>
        <w:rPr>
          <w:rFonts w:cs="Arial"/>
          <w:b/>
          <w:i/>
          <w:sz w:val="20"/>
          <w:szCs w:val="22"/>
        </w:rPr>
        <w:t xml:space="preserve"> </w:t>
      </w:r>
      <w:r>
        <w:rPr>
          <w:rFonts w:cs="Arial"/>
          <w:i/>
          <w:sz w:val="20"/>
          <w:szCs w:val="22"/>
        </w:rPr>
        <w:t>Należy wpisać termin  „14 dni” lub „ 21 dni” lub „30 dni”</w:t>
      </w:r>
      <w:r w:rsidRPr="007C5350">
        <w:rPr>
          <w:rFonts w:cs="Arial"/>
          <w:i/>
          <w:sz w:val="20"/>
          <w:szCs w:val="22"/>
        </w:rPr>
        <w:t>. W</w:t>
      </w:r>
      <w:r w:rsidRPr="007C5350">
        <w:rPr>
          <w:rFonts w:cs="Arial"/>
          <w:bCs/>
          <w:i/>
          <w:sz w:val="20"/>
          <w:szCs w:val="22"/>
        </w:rPr>
        <w:t xml:space="preserve"> przypadku nie wpisania terminu</w:t>
      </w:r>
      <w:r>
        <w:rPr>
          <w:rFonts w:cs="Arial"/>
          <w:bCs/>
          <w:i/>
          <w:sz w:val="20"/>
          <w:szCs w:val="22"/>
        </w:rPr>
        <w:t xml:space="preserve"> płatności faktury </w:t>
      </w:r>
      <w:r w:rsidRPr="007C5350">
        <w:rPr>
          <w:rFonts w:cs="Arial"/>
          <w:bCs/>
          <w:i/>
          <w:sz w:val="20"/>
          <w:szCs w:val="22"/>
        </w:rPr>
        <w:t>Zama</w:t>
      </w:r>
      <w:r>
        <w:rPr>
          <w:rFonts w:cs="Arial"/>
          <w:bCs/>
          <w:i/>
          <w:sz w:val="20"/>
          <w:szCs w:val="22"/>
        </w:rPr>
        <w:t xml:space="preserve">wiający przyjmuje, iż płatność faktury nastąpi </w:t>
      </w:r>
      <w:r w:rsidRPr="007C5350">
        <w:rPr>
          <w:rFonts w:cs="Arial"/>
          <w:bCs/>
          <w:i/>
          <w:sz w:val="20"/>
          <w:szCs w:val="22"/>
        </w:rPr>
        <w:t xml:space="preserve">w terminie: część </w:t>
      </w:r>
      <w:r w:rsidR="00BA3319">
        <w:rPr>
          <w:rFonts w:cs="Arial"/>
          <w:bCs/>
          <w:i/>
          <w:sz w:val="20"/>
          <w:szCs w:val="22"/>
        </w:rPr>
        <w:t>5</w:t>
      </w:r>
      <w:r w:rsidR="008E054E">
        <w:rPr>
          <w:rFonts w:cs="Arial"/>
          <w:bCs/>
          <w:i/>
          <w:sz w:val="20"/>
          <w:szCs w:val="22"/>
        </w:rPr>
        <w:t xml:space="preserve">: </w:t>
      </w:r>
      <w:r>
        <w:rPr>
          <w:rFonts w:cs="Arial"/>
          <w:bCs/>
          <w:i/>
          <w:sz w:val="20"/>
          <w:szCs w:val="22"/>
        </w:rPr>
        <w:t>14 dni</w:t>
      </w:r>
      <w:r w:rsidRPr="007C5350">
        <w:rPr>
          <w:rFonts w:cs="Arial"/>
          <w:bCs/>
          <w:i/>
          <w:sz w:val="20"/>
          <w:szCs w:val="22"/>
        </w:rPr>
        <w:t xml:space="preserve"> i </w:t>
      </w:r>
      <w:r w:rsidRPr="007C5350">
        <w:rPr>
          <w:rFonts w:eastAsia="MS Mincho" w:cs="Arial"/>
          <w:i/>
          <w:sz w:val="20"/>
          <w:szCs w:val="22"/>
        </w:rPr>
        <w:t xml:space="preserve">przyzna mu w kryterium oceny ofert: „Termin </w:t>
      </w:r>
      <w:r>
        <w:rPr>
          <w:rFonts w:eastAsia="MS Mincho" w:cs="Arial"/>
          <w:i/>
          <w:sz w:val="20"/>
          <w:szCs w:val="22"/>
        </w:rPr>
        <w:t>płatności faktury</w:t>
      </w:r>
      <w:r w:rsidRPr="007C5350">
        <w:rPr>
          <w:rFonts w:eastAsia="MS Mincho" w:cs="Arial"/>
          <w:i/>
          <w:sz w:val="20"/>
          <w:szCs w:val="22"/>
        </w:rPr>
        <w:t>” 0 punktów</w:t>
      </w:r>
      <w:r w:rsidRPr="007C5350">
        <w:rPr>
          <w:rFonts w:cs="Arial"/>
          <w:bCs/>
          <w:i/>
          <w:sz w:val="20"/>
          <w:szCs w:val="22"/>
        </w:rPr>
        <w:t>.)</w:t>
      </w:r>
      <w:r w:rsidRPr="007C5350">
        <w:rPr>
          <w:rFonts w:cs="Arial"/>
          <w:bCs/>
          <w:sz w:val="20"/>
          <w:szCs w:val="22"/>
        </w:rPr>
        <w:t>.</w:t>
      </w:r>
    </w:p>
    <w:p w:rsidR="00A8491C" w:rsidRPr="00276DA9" w:rsidRDefault="00A8491C" w:rsidP="00A8491C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8491C" w:rsidRDefault="00A8491C" w:rsidP="00070F45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Okres gwarancji*:</w:t>
      </w:r>
      <w:r w:rsidRPr="00276DA9">
        <w:rPr>
          <w:rFonts w:ascii="Arial" w:hAnsi="Arial" w:cs="Arial"/>
          <w:sz w:val="22"/>
          <w:szCs w:val="22"/>
        </w:rPr>
        <w:t xml:space="preserve"> </w:t>
      </w:r>
    </w:p>
    <w:p w:rsidR="00A8491C" w:rsidRDefault="00CF6D3E" w:rsidP="00844259">
      <w:pPr>
        <w:pStyle w:val="Akapitzlist"/>
        <w:numPr>
          <w:ilvl w:val="0"/>
          <w:numId w:val="3"/>
        </w:numPr>
        <w:spacing w:after="0"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 xml:space="preserve">Zestaw komputerowy - </w:t>
      </w:r>
      <w:r w:rsidR="00070F45" w:rsidRPr="00070F45">
        <w:rPr>
          <w:rFonts w:ascii="Arial" w:hAnsi="Arial" w:cs="Arial"/>
        </w:rPr>
        <w:t xml:space="preserve"> </w:t>
      </w:r>
      <w:r w:rsidR="00A8491C" w:rsidRPr="00070F45">
        <w:rPr>
          <w:rFonts w:ascii="Arial" w:hAnsi="Arial" w:cs="Arial"/>
        </w:rPr>
        <w:t>(poz. nr 1) : …………………m-</w:t>
      </w:r>
      <w:proofErr w:type="spellStart"/>
      <w:r w:rsidR="00A8491C" w:rsidRPr="00070F45">
        <w:rPr>
          <w:rFonts w:ascii="Arial" w:hAnsi="Arial" w:cs="Arial"/>
        </w:rPr>
        <w:t>cy</w:t>
      </w:r>
      <w:proofErr w:type="spellEnd"/>
      <w:r w:rsidR="00A8491C" w:rsidRPr="00070F45">
        <w:rPr>
          <w:rFonts w:ascii="Arial" w:hAnsi="Arial" w:cs="Arial"/>
        </w:rPr>
        <w:t xml:space="preserve"> od daty podpisania protokołu odbioru bez zastrzeżeń.</w:t>
      </w:r>
    </w:p>
    <w:p w:rsidR="00070F45" w:rsidRPr="00276DA9" w:rsidRDefault="00070F45" w:rsidP="00070F45">
      <w:pPr>
        <w:pStyle w:val="Tekstpodstawowywcity"/>
        <w:tabs>
          <w:tab w:val="left" w:pos="6663"/>
        </w:tabs>
        <w:ind w:left="0"/>
        <w:rPr>
          <w:rFonts w:cs="Arial"/>
          <w:color w:val="FF0000"/>
          <w:sz w:val="22"/>
          <w:szCs w:val="22"/>
        </w:rPr>
      </w:pPr>
      <w:r w:rsidRPr="00276DA9">
        <w:rPr>
          <w:rFonts w:cs="Arial"/>
          <w:color w:val="FF0000"/>
          <w:sz w:val="22"/>
          <w:szCs w:val="22"/>
        </w:rPr>
        <w:t>(Proszę wpisać okresy gwarancji dla wszystkich pozycji dla których gwarancja jest wymagana)</w:t>
      </w:r>
    </w:p>
    <w:p w:rsidR="00070F45" w:rsidRDefault="00070F45" w:rsidP="007C184E">
      <w:pPr>
        <w:spacing w:line="360" w:lineRule="auto"/>
        <w:ind w:right="-1"/>
        <w:rPr>
          <w:rFonts w:ascii="Arial" w:hAnsi="Arial" w:cs="Arial"/>
          <w:b/>
          <w:sz w:val="22"/>
          <w:szCs w:val="22"/>
          <w:u w:val="single"/>
        </w:rPr>
      </w:pPr>
    </w:p>
    <w:p w:rsidR="008C5718" w:rsidRPr="00276DA9" w:rsidRDefault="008C5718" w:rsidP="008C5718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276DA9">
        <w:rPr>
          <w:rFonts w:ascii="Arial" w:hAnsi="Arial" w:cs="Arial"/>
          <w:b/>
          <w:sz w:val="22"/>
          <w:szCs w:val="22"/>
          <w:u w:val="single"/>
        </w:rPr>
        <w:t xml:space="preserve">Część </w:t>
      </w:r>
      <w:r>
        <w:rPr>
          <w:rFonts w:ascii="Arial" w:hAnsi="Arial" w:cs="Arial"/>
          <w:b/>
          <w:sz w:val="22"/>
          <w:szCs w:val="22"/>
          <w:u w:val="single"/>
        </w:rPr>
        <w:t>6</w:t>
      </w:r>
      <w:r w:rsidRPr="00276DA9">
        <w:rPr>
          <w:rFonts w:ascii="Arial" w:hAnsi="Arial" w:cs="Arial"/>
          <w:b/>
          <w:sz w:val="22"/>
          <w:szCs w:val="22"/>
          <w:u w:val="single"/>
        </w:rPr>
        <w:t>:</w:t>
      </w:r>
    </w:p>
    <w:p w:rsidR="008C5718" w:rsidRDefault="008C5718" w:rsidP="008C5718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r>
        <w:rPr>
          <w:rFonts w:ascii="Arial" w:hAnsi="Arial" w:cs="Arial"/>
          <w:b/>
          <w:bCs/>
          <w:iCs/>
          <w:sz w:val="22"/>
          <w:szCs w:val="22"/>
        </w:rPr>
        <w:t>część 6: dostawa serwera dla Wydziału Chemii</w:t>
      </w:r>
      <w:r>
        <w:rPr>
          <w:rFonts w:ascii="Arial" w:hAnsi="Arial" w:cs="Arial"/>
          <w:b/>
          <w:bCs/>
          <w:iCs/>
          <w:sz w:val="20"/>
          <w:szCs w:val="22"/>
        </w:rPr>
        <w:t xml:space="preserve"> </w:t>
      </w:r>
      <w:r>
        <w:rPr>
          <w:rFonts w:ascii="Arial" w:hAnsi="Arial" w:cs="Arial"/>
          <w:b/>
          <w:bCs/>
          <w:iCs/>
          <w:sz w:val="22"/>
          <w:szCs w:val="22"/>
        </w:rPr>
        <w:t xml:space="preserve">UAM w Poznaniu </w:t>
      </w:r>
    </w:p>
    <w:p w:rsidR="008C5718" w:rsidRDefault="008C5718" w:rsidP="008C5718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8C5718" w:rsidRPr="00276DA9" w:rsidRDefault="008C5718" w:rsidP="008C5718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1. </w:t>
      </w:r>
      <w:r w:rsidRPr="00276DA9">
        <w:rPr>
          <w:rFonts w:ascii="Arial" w:hAnsi="Arial" w:cs="Arial"/>
          <w:b/>
          <w:bCs/>
          <w:sz w:val="22"/>
          <w:szCs w:val="22"/>
        </w:rPr>
        <w:t xml:space="preserve">Oferujemy wykonanie przedmiotu zamówienia za cenę: </w:t>
      </w:r>
    </w:p>
    <w:p w:rsidR="008C5718" w:rsidRDefault="008C5718" w:rsidP="008C5718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8C5718" w:rsidRPr="00276DA9" w:rsidRDefault="008C5718" w:rsidP="008C5718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>Razem  brutto</w:t>
      </w:r>
      <w:r w:rsidRPr="00276DA9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8C5718" w:rsidRPr="00276DA9" w:rsidRDefault="008C5718" w:rsidP="008C5718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8C5718" w:rsidRDefault="008C5718" w:rsidP="008C5718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6415F" w:rsidRPr="009E3B31" w:rsidRDefault="008C5718" w:rsidP="0086415F">
      <w:pPr>
        <w:jc w:val="both"/>
        <w:rPr>
          <w:rFonts w:ascii="Arial" w:hAnsi="Arial" w:cs="Arial"/>
          <w:sz w:val="21"/>
          <w:szCs w:val="21"/>
        </w:rPr>
      </w:pPr>
      <w:r w:rsidRPr="00276DA9">
        <w:rPr>
          <w:rFonts w:ascii="Arial" w:hAnsi="Arial" w:cs="Arial"/>
          <w:b/>
          <w:sz w:val="22"/>
          <w:szCs w:val="22"/>
        </w:rPr>
        <w:t>Termin realizacji zamówienia</w:t>
      </w:r>
      <w:r w:rsidRPr="00276DA9">
        <w:rPr>
          <w:rFonts w:ascii="Arial" w:hAnsi="Arial" w:cs="Arial"/>
          <w:sz w:val="22"/>
          <w:szCs w:val="22"/>
        </w:rPr>
        <w:t xml:space="preserve">:  ………  dni  </w:t>
      </w:r>
      <w:r w:rsidRPr="00857EA5">
        <w:rPr>
          <w:rFonts w:ascii="Arial" w:hAnsi="Arial" w:cs="Arial"/>
          <w:sz w:val="22"/>
          <w:szCs w:val="20"/>
        </w:rPr>
        <w:t xml:space="preserve">od daty zawarcia umowy </w:t>
      </w:r>
      <w:r w:rsidR="0086415F" w:rsidRPr="009E3B31">
        <w:rPr>
          <w:rFonts w:ascii="Arial" w:hAnsi="Arial" w:cs="Arial"/>
          <w:sz w:val="21"/>
          <w:szCs w:val="21"/>
        </w:rPr>
        <w:t xml:space="preserve">i otrzymania przez Wykonawcę odpowiedniego zamówienia wraz z potwierdzeniem właściwego organu nadzorującego Zamawiającego zgodnie z art. 83 ust. 14 pkt 1 w związku z art. 83 ust.1 pkt 26 </w:t>
      </w:r>
      <w:proofErr w:type="spellStart"/>
      <w:r w:rsidR="0086415F" w:rsidRPr="009E3B31">
        <w:rPr>
          <w:rFonts w:ascii="Arial" w:hAnsi="Arial" w:cs="Arial"/>
          <w:sz w:val="21"/>
          <w:szCs w:val="21"/>
        </w:rPr>
        <w:t>lit.a</w:t>
      </w:r>
      <w:proofErr w:type="spellEnd"/>
      <w:r w:rsidR="0086415F" w:rsidRPr="009E3B31">
        <w:rPr>
          <w:rFonts w:ascii="Arial" w:hAnsi="Arial" w:cs="Arial"/>
          <w:sz w:val="21"/>
          <w:szCs w:val="21"/>
        </w:rPr>
        <w:t xml:space="preserve">) ustawy z dnia 11 marca 2004 r. o podatku od towarów i usług (Dz. U. z 2020r poz. 106 z </w:t>
      </w:r>
      <w:proofErr w:type="spellStart"/>
      <w:r w:rsidR="0086415F" w:rsidRPr="009E3B31">
        <w:rPr>
          <w:rFonts w:ascii="Arial" w:hAnsi="Arial" w:cs="Arial"/>
          <w:sz w:val="21"/>
          <w:szCs w:val="21"/>
        </w:rPr>
        <w:t>późn</w:t>
      </w:r>
      <w:proofErr w:type="spellEnd"/>
      <w:r w:rsidR="0086415F" w:rsidRPr="009E3B31">
        <w:rPr>
          <w:rFonts w:ascii="Arial" w:hAnsi="Arial" w:cs="Arial"/>
          <w:sz w:val="21"/>
          <w:szCs w:val="21"/>
        </w:rPr>
        <w:t xml:space="preserve">. zm.) </w:t>
      </w:r>
    </w:p>
    <w:p w:rsidR="008C5718" w:rsidRPr="00857EA5" w:rsidRDefault="008C5718" w:rsidP="008C5718">
      <w:pPr>
        <w:tabs>
          <w:tab w:val="left" w:pos="0"/>
        </w:tabs>
        <w:spacing w:line="360" w:lineRule="auto"/>
        <w:jc w:val="both"/>
        <w:rPr>
          <w:rFonts w:ascii="Arial" w:hAnsi="Arial" w:cs="Arial"/>
          <w:szCs w:val="22"/>
        </w:rPr>
      </w:pPr>
    </w:p>
    <w:p w:rsidR="008C5718" w:rsidRDefault="008C5718" w:rsidP="008C5718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 xml:space="preserve">Termin realizacji zamówienia </w:t>
      </w:r>
      <w:r w:rsidR="00CF6D3E">
        <w:rPr>
          <w:rFonts w:cs="Arial"/>
          <w:b/>
          <w:i/>
          <w:sz w:val="20"/>
          <w:szCs w:val="22"/>
        </w:rPr>
        <w:t>w części 6</w:t>
      </w:r>
      <w:r w:rsidRPr="0086415F">
        <w:rPr>
          <w:rFonts w:cs="Arial"/>
          <w:b/>
          <w:i/>
          <w:sz w:val="20"/>
          <w:szCs w:val="22"/>
        </w:rPr>
        <w:t>- max  2</w:t>
      </w:r>
      <w:r w:rsidR="0086415F" w:rsidRPr="0086415F">
        <w:rPr>
          <w:rFonts w:cs="Arial"/>
          <w:b/>
          <w:i/>
          <w:sz w:val="20"/>
          <w:szCs w:val="22"/>
        </w:rPr>
        <w:t>8</w:t>
      </w:r>
      <w:r w:rsidRPr="0086415F">
        <w:rPr>
          <w:rFonts w:cs="Arial"/>
          <w:b/>
          <w:i/>
          <w:sz w:val="20"/>
          <w:szCs w:val="22"/>
        </w:rPr>
        <w:t xml:space="preserve"> dni </w:t>
      </w:r>
      <w:r w:rsidR="0086415F" w:rsidRPr="0086415F">
        <w:rPr>
          <w:rFonts w:cs="Arial"/>
          <w:i/>
          <w:sz w:val="20"/>
          <w:szCs w:val="22"/>
        </w:rPr>
        <w:t>Należy wpisać termin  „do 14 dni” lub „ od 15 do 21 dni” lub „od 22 do 28 dni”. W</w:t>
      </w:r>
      <w:r w:rsidR="0086415F" w:rsidRPr="0086415F">
        <w:rPr>
          <w:rFonts w:cs="Arial"/>
          <w:bCs/>
          <w:i/>
          <w:sz w:val="20"/>
          <w:szCs w:val="22"/>
        </w:rPr>
        <w:t xml:space="preserve"> przypadku nie wpisania terminu realizacji zamówienia  Zamawiający przyjmuje, iż zamówienie zostanie zrealizowane w terminie: część 2: 28 dni i </w:t>
      </w:r>
      <w:r w:rsidR="0086415F" w:rsidRPr="0086415F">
        <w:rPr>
          <w:rFonts w:eastAsia="MS Mincho" w:cs="Arial"/>
          <w:i/>
          <w:sz w:val="20"/>
          <w:szCs w:val="22"/>
        </w:rPr>
        <w:t>przyzna mu w tym kryterium oceny ofert: 0 punktów</w:t>
      </w:r>
      <w:r w:rsidR="0086415F" w:rsidRPr="0086415F">
        <w:rPr>
          <w:rFonts w:cs="Arial"/>
          <w:bCs/>
          <w:i/>
          <w:sz w:val="20"/>
          <w:szCs w:val="22"/>
        </w:rPr>
        <w:t>.)</w:t>
      </w:r>
    </w:p>
    <w:p w:rsidR="008C5718" w:rsidRPr="00276DA9" w:rsidRDefault="008C5718" w:rsidP="008C5718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C5718" w:rsidRDefault="008C5718" w:rsidP="008C5718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płatności faktury</w:t>
      </w:r>
      <w:r w:rsidRPr="00276DA9">
        <w:rPr>
          <w:rFonts w:ascii="Arial" w:hAnsi="Arial" w:cs="Arial"/>
          <w:sz w:val="22"/>
          <w:szCs w:val="22"/>
        </w:rPr>
        <w:t>: ………………dni</w:t>
      </w:r>
    </w:p>
    <w:p w:rsidR="008C5718" w:rsidRDefault="008C5718" w:rsidP="008C5718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 xml:space="preserve">Termin </w:t>
      </w:r>
      <w:r>
        <w:rPr>
          <w:rFonts w:cs="Arial"/>
          <w:b/>
          <w:i/>
          <w:sz w:val="20"/>
          <w:szCs w:val="22"/>
        </w:rPr>
        <w:t xml:space="preserve">płatności faktury </w:t>
      </w:r>
      <w:r w:rsidRPr="007C5350">
        <w:rPr>
          <w:rFonts w:cs="Arial"/>
          <w:b/>
          <w:i/>
          <w:sz w:val="20"/>
          <w:szCs w:val="22"/>
        </w:rPr>
        <w:t>stanowi jedno z k</w:t>
      </w:r>
      <w:r w:rsidR="00CF6D3E">
        <w:rPr>
          <w:rFonts w:cs="Arial"/>
          <w:b/>
          <w:i/>
          <w:sz w:val="20"/>
          <w:szCs w:val="22"/>
        </w:rPr>
        <w:t>ryteriów oceny ofert w części 6</w:t>
      </w:r>
      <w:r>
        <w:rPr>
          <w:rFonts w:cs="Arial"/>
          <w:b/>
          <w:i/>
          <w:sz w:val="20"/>
          <w:szCs w:val="22"/>
        </w:rPr>
        <w:t xml:space="preserve"> </w:t>
      </w:r>
      <w:r>
        <w:rPr>
          <w:rFonts w:cs="Arial"/>
          <w:i/>
          <w:sz w:val="20"/>
          <w:szCs w:val="22"/>
        </w:rPr>
        <w:t>Należy wpisać termin  „14 dni” lub „ 21 dni” lub „30 dni”</w:t>
      </w:r>
      <w:r w:rsidRPr="007C5350">
        <w:rPr>
          <w:rFonts w:cs="Arial"/>
          <w:i/>
          <w:sz w:val="20"/>
          <w:szCs w:val="22"/>
        </w:rPr>
        <w:t>. W</w:t>
      </w:r>
      <w:r w:rsidRPr="007C5350">
        <w:rPr>
          <w:rFonts w:cs="Arial"/>
          <w:bCs/>
          <w:i/>
          <w:sz w:val="20"/>
          <w:szCs w:val="22"/>
        </w:rPr>
        <w:t xml:space="preserve"> przypadku nie wpisania terminu</w:t>
      </w:r>
      <w:r>
        <w:rPr>
          <w:rFonts w:cs="Arial"/>
          <w:bCs/>
          <w:i/>
          <w:sz w:val="20"/>
          <w:szCs w:val="22"/>
        </w:rPr>
        <w:t xml:space="preserve"> płatności faktury </w:t>
      </w:r>
      <w:r w:rsidRPr="007C5350">
        <w:rPr>
          <w:rFonts w:cs="Arial"/>
          <w:bCs/>
          <w:i/>
          <w:sz w:val="20"/>
          <w:szCs w:val="22"/>
        </w:rPr>
        <w:t>Zama</w:t>
      </w:r>
      <w:r>
        <w:rPr>
          <w:rFonts w:cs="Arial"/>
          <w:bCs/>
          <w:i/>
          <w:sz w:val="20"/>
          <w:szCs w:val="22"/>
        </w:rPr>
        <w:t xml:space="preserve">wiający przyjmuje, iż płatność faktury nastąpi </w:t>
      </w:r>
      <w:r w:rsidRPr="007C5350">
        <w:rPr>
          <w:rFonts w:cs="Arial"/>
          <w:bCs/>
          <w:i/>
          <w:sz w:val="20"/>
          <w:szCs w:val="22"/>
        </w:rPr>
        <w:t xml:space="preserve">w terminie: część </w:t>
      </w:r>
      <w:r>
        <w:rPr>
          <w:rFonts w:cs="Arial"/>
          <w:bCs/>
          <w:i/>
          <w:sz w:val="20"/>
          <w:szCs w:val="22"/>
        </w:rPr>
        <w:t>5: 14 dni</w:t>
      </w:r>
      <w:r w:rsidRPr="007C5350">
        <w:rPr>
          <w:rFonts w:cs="Arial"/>
          <w:bCs/>
          <w:i/>
          <w:sz w:val="20"/>
          <w:szCs w:val="22"/>
        </w:rPr>
        <w:t xml:space="preserve"> i </w:t>
      </w:r>
      <w:r w:rsidRPr="007C5350">
        <w:rPr>
          <w:rFonts w:eastAsia="MS Mincho" w:cs="Arial"/>
          <w:i/>
          <w:sz w:val="20"/>
          <w:szCs w:val="22"/>
        </w:rPr>
        <w:t xml:space="preserve">przyzna mu w kryterium oceny ofert: „Termin </w:t>
      </w:r>
      <w:r>
        <w:rPr>
          <w:rFonts w:eastAsia="MS Mincho" w:cs="Arial"/>
          <w:i/>
          <w:sz w:val="20"/>
          <w:szCs w:val="22"/>
        </w:rPr>
        <w:t>płatności faktury</w:t>
      </w:r>
      <w:r w:rsidRPr="007C5350">
        <w:rPr>
          <w:rFonts w:eastAsia="MS Mincho" w:cs="Arial"/>
          <w:i/>
          <w:sz w:val="20"/>
          <w:szCs w:val="22"/>
        </w:rPr>
        <w:t>” 0 punktów</w:t>
      </w:r>
      <w:r w:rsidRPr="007C5350">
        <w:rPr>
          <w:rFonts w:cs="Arial"/>
          <w:bCs/>
          <w:i/>
          <w:sz w:val="20"/>
          <w:szCs w:val="22"/>
        </w:rPr>
        <w:t>.)</w:t>
      </w:r>
      <w:r w:rsidRPr="007C5350">
        <w:rPr>
          <w:rFonts w:cs="Arial"/>
          <w:bCs/>
          <w:sz w:val="20"/>
          <w:szCs w:val="22"/>
        </w:rPr>
        <w:t>.</w:t>
      </w:r>
    </w:p>
    <w:p w:rsidR="008C5718" w:rsidRPr="00276DA9" w:rsidRDefault="008C5718" w:rsidP="008C5718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8C5718" w:rsidRDefault="008C5718" w:rsidP="008C5718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Okres gwarancji*:</w:t>
      </w:r>
      <w:r w:rsidRPr="00276DA9">
        <w:rPr>
          <w:rFonts w:ascii="Arial" w:hAnsi="Arial" w:cs="Arial"/>
          <w:sz w:val="22"/>
          <w:szCs w:val="22"/>
        </w:rPr>
        <w:t xml:space="preserve"> </w:t>
      </w:r>
    </w:p>
    <w:p w:rsidR="008C5718" w:rsidRPr="00CF6D3E" w:rsidRDefault="00CF6D3E" w:rsidP="00CF6D3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1. Serwer (</w:t>
      </w:r>
      <w:r w:rsidR="008C5718" w:rsidRPr="00CF6D3E">
        <w:rPr>
          <w:rFonts w:ascii="Arial" w:hAnsi="Arial" w:cs="Arial"/>
        </w:rPr>
        <w:t>poz. nr 1) : …………………m-</w:t>
      </w:r>
      <w:proofErr w:type="spellStart"/>
      <w:r w:rsidR="008C5718" w:rsidRPr="00CF6D3E">
        <w:rPr>
          <w:rFonts w:ascii="Arial" w:hAnsi="Arial" w:cs="Arial"/>
        </w:rPr>
        <w:t>cy</w:t>
      </w:r>
      <w:proofErr w:type="spellEnd"/>
      <w:r w:rsidR="008C5718" w:rsidRPr="00CF6D3E">
        <w:rPr>
          <w:rFonts w:ascii="Arial" w:hAnsi="Arial" w:cs="Arial"/>
        </w:rPr>
        <w:t xml:space="preserve"> od daty podpisania protokołu odbioru bez zastrzeżeń.</w:t>
      </w:r>
    </w:p>
    <w:p w:rsidR="0086415F" w:rsidRDefault="0086415F" w:rsidP="008C5718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8C5718" w:rsidRPr="00276DA9" w:rsidRDefault="008C5718" w:rsidP="008C5718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276DA9">
        <w:rPr>
          <w:rFonts w:ascii="Arial" w:hAnsi="Arial" w:cs="Arial"/>
          <w:b/>
          <w:sz w:val="22"/>
          <w:szCs w:val="22"/>
          <w:u w:val="single"/>
        </w:rPr>
        <w:lastRenderedPageBreak/>
        <w:t xml:space="preserve">Część </w:t>
      </w:r>
      <w:r>
        <w:rPr>
          <w:rFonts w:ascii="Arial" w:hAnsi="Arial" w:cs="Arial"/>
          <w:b/>
          <w:sz w:val="22"/>
          <w:szCs w:val="22"/>
          <w:u w:val="single"/>
        </w:rPr>
        <w:t>7</w:t>
      </w:r>
      <w:r w:rsidRPr="00276DA9">
        <w:rPr>
          <w:rFonts w:ascii="Arial" w:hAnsi="Arial" w:cs="Arial"/>
          <w:b/>
          <w:sz w:val="22"/>
          <w:szCs w:val="22"/>
          <w:u w:val="single"/>
        </w:rPr>
        <w:t>:</w:t>
      </w:r>
    </w:p>
    <w:p w:rsidR="008C5718" w:rsidRDefault="008C5718" w:rsidP="008C5718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r>
        <w:rPr>
          <w:rFonts w:ascii="Arial" w:hAnsi="Arial" w:cs="Arial"/>
          <w:b/>
          <w:bCs/>
          <w:iCs/>
          <w:sz w:val="22"/>
          <w:szCs w:val="22"/>
        </w:rPr>
        <w:t xml:space="preserve">część 7: dostawa sprzętu komputerowego dla Wydziału </w:t>
      </w:r>
      <w:r>
        <w:rPr>
          <w:rFonts w:ascii="Arial" w:hAnsi="Arial" w:cs="Arial"/>
          <w:b/>
          <w:sz w:val="22"/>
        </w:rPr>
        <w:t xml:space="preserve">Fizyki </w:t>
      </w:r>
      <w:r>
        <w:rPr>
          <w:rFonts w:ascii="Arial" w:hAnsi="Arial" w:cs="Arial"/>
          <w:b/>
          <w:bCs/>
          <w:iCs/>
          <w:sz w:val="22"/>
          <w:szCs w:val="22"/>
        </w:rPr>
        <w:t>UAM w Poznaniu</w:t>
      </w:r>
    </w:p>
    <w:p w:rsidR="00CE0AC2" w:rsidRDefault="00CE0AC2" w:rsidP="008C5718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</w:p>
    <w:p w:rsidR="008C5718" w:rsidRDefault="008C5718" w:rsidP="008C5718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8C5718" w:rsidRPr="00276DA9" w:rsidRDefault="008C5718" w:rsidP="008C5718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1. </w:t>
      </w:r>
      <w:r w:rsidRPr="00276DA9">
        <w:rPr>
          <w:rFonts w:ascii="Arial" w:hAnsi="Arial" w:cs="Arial"/>
          <w:b/>
          <w:bCs/>
          <w:sz w:val="22"/>
          <w:szCs w:val="22"/>
        </w:rPr>
        <w:t xml:space="preserve">Oferujemy wykonanie przedmiotu zamówienia za cenę: </w:t>
      </w:r>
    </w:p>
    <w:p w:rsidR="008C5718" w:rsidRDefault="008C5718" w:rsidP="008C5718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8C5718" w:rsidRPr="00276DA9" w:rsidRDefault="008C5718" w:rsidP="008C5718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>Razem  brutto</w:t>
      </w:r>
      <w:r w:rsidRPr="00276DA9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8C5718" w:rsidRPr="00276DA9" w:rsidRDefault="008C5718" w:rsidP="008C5718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8C5718" w:rsidRDefault="008C5718" w:rsidP="008C5718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6415F" w:rsidRPr="009E3B31" w:rsidRDefault="008C5718" w:rsidP="0086415F">
      <w:pPr>
        <w:jc w:val="both"/>
        <w:rPr>
          <w:rFonts w:ascii="Arial" w:hAnsi="Arial" w:cs="Arial"/>
          <w:sz w:val="21"/>
          <w:szCs w:val="21"/>
        </w:rPr>
      </w:pPr>
      <w:r w:rsidRPr="00276DA9">
        <w:rPr>
          <w:rFonts w:ascii="Arial" w:hAnsi="Arial" w:cs="Arial"/>
          <w:b/>
          <w:sz w:val="22"/>
          <w:szCs w:val="22"/>
        </w:rPr>
        <w:t>Termin realizacji zamówienia</w:t>
      </w:r>
      <w:r w:rsidRPr="00276DA9">
        <w:rPr>
          <w:rFonts w:ascii="Arial" w:hAnsi="Arial" w:cs="Arial"/>
          <w:sz w:val="22"/>
          <w:szCs w:val="22"/>
        </w:rPr>
        <w:t xml:space="preserve">:  ………  dni  </w:t>
      </w:r>
      <w:r w:rsidRPr="00857EA5">
        <w:rPr>
          <w:rFonts w:ascii="Arial" w:hAnsi="Arial" w:cs="Arial"/>
          <w:sz w:val="22"/>
          <w:szCs w:val="20"/>
        </w:rPr>
        <w:t xml:space="preserve">od daty zawarcia umowy </w:t>
      </w:r>
      <w:r w:rsidR="0086415F" w:rsidRPr="009E3B31">
        <w:rPr>
          <w:rFonts w:ascii="Arial" w:hAnsi="Arial" w:cs="Arial"/>
          <w:sz w:val="21"/>
          <w:szCs w:val="21"/>
        </w:rPr>
        <w:t xml:space="preserve">i otrzymania przez Wykonawcę odpowiedniego zamówienia wraz z potwierdzeniem właściwego organu nadzorującego Zamawiającego zgodnie z art. 83 ust. 14 pkt 1 w związku z art. 83 ust.1 pkt 26 </w:t>
      </w:r>
      <w:proofErr w:type="spellStart"/>
      <w:r w:rsidR="0086415F" w:rsidRPr="009E3B31">
        <w:rPr>
          <w:rFonts w:ascii="Arial" w:hAnsi="Arial" w:cs="Arial"/>
          <w:sz w:val="21"/>
          <w:szCs w:val="21"/>
        </w:rPr>
        <w:t>lit.a</w:t>
      </w:r>
      <w:proofErr w:type="spellEnd"/>
      <w:r w:rsidR="0086415F" w:rsidRPr="009E3B31">
        <w:rPr>
          <w:rFonts w:ascii="Arial" w:hAnsi="Arial" w:cs="Arial"/>
          <w:sz w:val="21"/>
          <w:szCs w:val="21"/>
        </w:rPr>
        <w:t xml:space="preserve">) ustawy z dnia 11 marca 2004 r. o podatku od towarów i usług (Dz. U. z 2020r poz. 106 z </w:t>
      </w:r>
      <w:proofErr w:type="spellStart"/>
      <w:r w:rsidR="0086415F" w:rsidRPr="009E3B31">
        <w:rPr>
          <w:rFonts w:ascii="Arial" w:hAnsi="Arial" w:cs="Arial"/>
          <w:sz w:val="21"/>
          <w:szCs w:val="21"/>
        </w:rPr>
        <w:t>późn</w:t>
      </w:r>
      <w:proofErr w:type="spellEnd"/>
      <w:r w:rsidR="0086415F" w:rsidRPr="009E3B31">
        <w:rPr>
          <w:rFonts w:ascii="Arial" w:hAnsi="Arial" w:cs="Arial"/>
          <w:sz w:val="21"/>
          <w:szCs w:val="21"/>
        </w:rPr>
        <w:t xml:space="preserve">. zm.) </w:t>
      </w:r>
    </w:p>
    <w:p w:rsidR="008C5718" w:rsidRPr="00857EA5" w:rsidRDefault="008C5718" w:rsidP="008C5718">
      <w:pPr>
        <w:tabs>
          <w:tab w:val="left" w:pos="0"/>
        </w:tabs>
        <w:spacing w:line="360" w:lineRule="auto"/>
        <w:jc w:val="both"/>
        <w:rPr>
          <w:rFonts w:ascii="Arial" w:hAnsi="Arial" w:cs="Arial"/>
          <w:szCs w:val="22"/>
        </w:rPr>
      </w:pPr>
    </w:p>
    <w:p w:rsidR="008C5718" w:rsidRDefault="008C5718" w:rsidP="008C5718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 xml:space="preserve">Termin realizacji zamówienia </w:t>
      </w:r>
      <w:r>
        <w:rPr>
          <w:rFonts w:cs="Arial"/>
          <w:b/>
          <w:i/>
          <w:sz w:val="20"/>
          <w:szCs w:val="22"/>
        </w:rPr>
        <w:t xml:space="preserve">w części </w:t>
      </w:r>
      <w:r w:rsidR="00CF6D3E">
        <w:rPr>
          <w:rFonts w:cs="Arial"/>
          <w:b/>
          <w:i/>
          <w:sz w:val="20"/>
          <w:szCs w:val="22"/>
        </w:rPr>
        <w:t>7</w:t>
      </w:r>
      <w:r>
        <w:rPr>
          <w:rFonts w:cs="Arial"/>
          <w:b/>
          <w:i/>
          <w:sz w:val="20"/>
          <w:szCs w:val="22"/>
        </w:rPr>
        <w:t xml:space="preserve">- </w:t>
      </w:r>
      <w:r w:rsidR="0086415F" w:rsidRPr="0086415F">
        <w:rPr>
          <w:rFonts w:cs="Arial"/>
          <w:b/>
          <w:i/>
          <w:sz w:val="20"/>
          <w:szCs w:val="22"/>
        </w:rPr>
        <w:t>max  28</w:t>
      </w:r>
      <w:r w:rsidRPr="0086415F">
        <w:rPr>
          <w:rFonts w:cs="Arial"/>
          <w:b/>
          <w:i/>
          <w:sz w:val="20"/>
          <w:szCs w:val="22"/>
        </w:rPr>
        <w:t xml:space="preserve"> dni </w:t>
      </w:r>
      <w:r w:rsidRPr="0086415F">
        <w:rPr>
          <w:rFonts w:cs="Arial"/>
          <w:bCs/>
          <w:i/>
          <w:sz w:val="20"/>
          <w:szCs w:val="22"/>
        </w:rPr>
        <w:t>.</w:t>
      </w:r>
      <w:r w:rsidR="0086415F" w:rsidRPr="0086415F">
        <w:rPr>
          <w:rFonts w:cs="Arial"/>
          <w:i/>
          <w:sz w:val="20"/>
          <w:szCs w:val="22"/>
        </w:rPr>
        <w:t xml:space="preserve"> </w:t>
      </w:r>
      <w:r w:rsidR="0086415F" w:rsidRPr="0086415F">
        <w:rPr>
          <w:rFonts w:cs="Arial"/>
          <w:i/>
          <w:sz w:val="20"/>
          <w:szCs w:val="22"/>
        </w:rPr>
        <w:t>Należy wpisać termin  „do 14 dni” lub „ od 15 do 21 dni” lub „od 22 do 28 dni”. W</w:t>
      </w:r>
      <w:r w:rsidR="0086415F" w:rsidRPr="0086415F">
        <w:rPr>
          <w:rFonts w:cs="Arial"/>
          <w:bCs/>
          <w:i/>
          <w:sz w:val="20"/>
          <w:szCs w:val="22"/>
        </w:rPr>
        <w:t xml:space="preserve"> przypadku nie wpisania terminu realizacji zamówienia  Zamawiający przyjmuje, iż zamówienie zostanie zrealizowane w terminie: część 2: 28 dni i </w:t>
      </w:r>
      <w:r w:rsidR="0086415F" w:rsidRPr="0086415F">
        <w:rPr>
          <w:rFonts w:eastAsia="MS Mincho" w:cs="Arial"/>
          <w:i/>
          <w:sz w:val="20"/>
          <w:szCs w:val="22"/>
        </w:rPr>
        <w:t>przyzna mu w tym kryterium oceny ofert: 0 punktów</w:t>
      </w:r>
      <w:r w:rsidR="0086415F" w:rsidRPr="0086415F">
        <w:rPr>
          <w:rFonts w:cs="Arial"/>
          <w:bCs/>
          <w:i/>
          <w:sz w:val="20"/>
          <w:szCs w:val="22"/>
        </w:rPr>
        <w:t>.)</w:t>
      </w:r>
    </w:p>
    <w:p w:rsidR="008C5718" w:rsidRPr="00276DA9" w:rsidRDefault="008C5718" w:rsidP="008C5718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C5718" w:rsidRDefault="008C5718" w:rsidP="008C5718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płatności faktury</w:t>
      </w:r>
      <w:r w:rsidRPr="00276DA9">
        <w:rPr>
          <w:rFonts w:ascii="Arial" w:hAnsi="Arial" w:cs="Arial"/>
          <w:sz w:val="22"/>
          <w:szCs w:val="22"/>
        </w:rPr>
        <w:t>: ………………dni</w:t>
      </w:r>
    </w:p>
    <w:p w:rsidR="008C5718" w:rsidRDefault="008C5718" w:rsidP="008C5718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 xml:space="preserve">Termin </w:t>
      </w:r>
      <w:r>
        <w:rPr>
          <w:rFonts w:cs="Arial"/>
          <w:b/>
          <w:i/>
          <w:sz w:val="20"/>
          <w:szCs w:val="22"/>
        </w:rPr>
        <w:t xml:space="preserve">płatności faktury </w:t>
      </w:r>
      <w:r w:rsidRPr="007C5350">
        <w:rPr>
          <w:rFonts w:cs="Arial"/>
          <w:b/>
          <w:i/>
          <w:sz w:val="20"/>
          <w:szCs w:val="22"/>
        </w:rPr>
        <w:t>stanowi jedno z k</w:t>
      </w:r>
      <w:r w:rsidR="00CF6D3E">
        <w:rPr>
          <w:rFonts w:cs="Arial"/>
          <w:b/>
          <w:i/>
          <w:sz w:val="20"/>
          <w:szCs w:val="22"/>
        </w:rPr>
        <w:t>ryteriów oceny ofert w części 7</w:t>
      </w:r>
      <w:r>
        <w:rPr>
          <w:rFonts w:cs="Arial"/>
          <w:b/>
          <w:i/>
          <w:sz w:val="20"/>
          <w:szCs w:val="22"/>
        </w:rPr>
        <w:t xml:space="preserve"> </w:t>
      </w:r>
      <w:r>
        <w:rPr>
          <w:rFonts w:cs="Arial"/>
          <w:i/>
          <w:sz w:val="20"/>
          <w:szCs w:val="22"/>
        </w:rPr>
        <w:t>Należy wpisać termin  „14 dni” lub „ 21 dni” lub „30 dni”</w:t>
      </w:r>
      <w:r w:rsidRPr="007C5350">
        <w:rPr>
          <w:rFonts w:cs="Arial"/>
          <w:i/>
          <w:sz w:val="20"/>
          <w:szCs w:val="22"/>
        </w:rPr>
        <w:t>. W</w:t>
      </w:r>
      <w:r w:rsidRPr="007C5350">
        <w:rPr>
          <w:rFonts w:cs="Arial"/>
          <w:bCs/>
          <w:i/>
          <w:sz w:val="20"/>
          <w:szCs w:val="22"/>
        </w:rPr>
        <w:t xml:space="preserve"> przypadku nie wpisania terminu</w:t>
      </w:r>
      <w:r>
        <w:rPr>
          <w:rFonts w:cs="Arial"/>
          <w:bCs/>
          <w:i/>
          <w:sz w:val="20"/>
          <w:szCs w:val="22"/>
        </w:rPr>
        <w:t xml:space="preserve"> płatności faktury </w:t>
      </w:r>
      <w:r w:rsidRPr="007C5350">
        <w:rPr>
          <w:rFonts w:cs="Arial"/>
          <w:bCs/>
          <w:i/>
          <w:sz w:val="20"/>
          <w:szCs w:val="22"/>
        </w:rPr>
        <w:t>Zama</w:t>
      </w:r>
      <w:r>
        <w:rPr>
          <w:rFonts w:cs="Arial"/>
          <w:bCs/>
          <w:i/>
          <w:sz w:val="20"/>
          <w:szCs w:val="22"/>
        </w:rPr>
        <w:t xml:space="preserve">wiający przyjmuje, iż płatność faktury nastąpi </w:t>
      </w:r>
      <w:r w:rsidRPr="007C5350">
        <w:rPr>
          <w:rFonts w:cs="Arial"/>
          <w:bCs/>
          <w:i/>
          <w:sz w:val="20"/>
          <w:szCs w:val="22"/>
        </w:rPr>
        <w:t xml:space="preserve">w terminie: część </w:t>
      </w:r>
      <w:r>
        <w:rPr>
          <w:rFonts w:cs="Arial"/>
          <w:bCs/>
          <w:i/>
          <w:sz w:val="20"/>
          <w:szCs w:val="22"/>
        </w:rPr>
        <w:t>5: 14 dni</w:t>
      </w:r>
      <w:r w:rsidRPr="007C5350">
        <w:rPr>
          <w:rFonts w:cs="Arial"/>
          <w:bCs/>
          <w:i/>
          <w:sz w:val="20"/>
          <w:szCs w:val="22"/>
        </w:rPr>
        <w:t xml:space="preserve"> i </w:t>
      </w:r>
      <w:r w:rsidRPr="007C5350">
        <w:rPr>
          <w:rFonts w:eastAsia="MS Mincho" w:cs="Arial"/>
          <w:i/>
          <w:sz w:val="20"/>
          <w:szCs w:val="22"/>
        </w:rPr>
        <w:t xml:space="preserve">przyzna mu w kryterium oceny ofert: „Termin </w:t>
      </w:r>
      <w:r>
        <w:rPr>
          <w:rFonts w:eastAsia="MS Mincho" w:cs="Arial"/>
          <w:i/>
          <w:sz w:val="20"/>
          <w:szCs w:val="22"/>
        </w:rPr>
        <w:t>płatności faktury</w:t>
      </w:r>
      <w:r w:rsidRPr="007C5350">
        <w:rPr>
          <w:rFonts w:eastAsia="MS Mincho" w:cs="Arial"/>
          <w:i/>
          <w:sz w:val="20"/>
          <w:szCs w:val="22"/>
        </w:rPr>
        <w:t>” 0 punktów</w:t>
      </w:r>
      <w:r w:rsidRPr="007C5350">
        <w:rPr>
          <w:rFonts w:cs="Arial"/>
          <w:bCs/>
          <w:i/>
          <w:sz w:val="20"/>
          <w:szCs w:val="22"/>
        </w:rPr>
        <w:t>.)</w:t>
      </w:r>
      <w:r w:rsidRPr="007C5350">
        <w:rPr>
          <w:rFonts w:cs="Arial"/>
          <w:bCs/>
          <w:sz w:val="20"/>
          <w:szCs w:val="22"/>
        </w:rPr>
        <w:t>.</w:t>
      </w:r>
    </w:p>
    <w:p w:rsidR="008C5718" w:rsidRPr="00276DA9" w:rsidRDefault="008C5718" w:rsidP="008C5718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8C5718" w:rsidRDefault="008C5718" w:rsidP="008C5718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Okres gwarancji*:</w:t>
      </w:r>
      <w:r w:rsidRPr="00276DA9">
        <w:rPr>
          <w:rFonts w:ascii="Arial" w:hAnsi="Arial" w:cs="Arial"/>
          <w:sz w:val="22"/>
          <w:szCs w:val="22"/>
        </w:rPr>
        <w:t xml:space="preserve"> </w:t>
      </w:r>
    </w:p>
    <w:p w:rsidR="008C5718" w:rsidRDefault="00CF6D3E" w:rsidP="00CF6D3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r w:rsidR="0086415F">
        <w:rPr>
          <w:rFonts w:ascii="Arial" w:hAnsi="Arial" w:cs="Arial"/>
        </w:rPr>
        <w:t>Stacja robocza</w:t>
      </w:r>
      <w:r>
        <w:rPr>
          <w:rFonts w:ascii="Arial" w:hAnsi="Arial" w:cs="Arial"/>
        </w:rPr>
        <w:t xml:space="preserve"> </w:t>
      </w:r>
      <w:r w:rsidR="008C5718" w:rsidRPr="00CF6D3E">
        <w:rPr>
          <w:rFonts w:ascii="Arial" w:hAnsi="Arial" w:cs="Arial"/>
        </w:rPr>
        <w:t>(poz. nr 1) : …………………m-</w:t>
      </w:r>
      <w:proofErr w:type="spellStart"/>
      <w:r w:rsidR="008C5718" w:rsidRPr="00CF6D3E">
        <w:rPr>
          <w:rFonts w:ascii="Arial" w:hAnsi="Arial" w:cs="Arial"/>
        </w:rPr>
        <w:t>cy</w:t>
      </w:r>
      <w:proofErr w:type="spellEnd"/>
      <w:r w:rsidR="008C5718" w:rsidRPr="00CF6D3E">
        <w:rPr>
          <w:rFonts w:ascii="Arial" w:hAnsi="Arial" w:cs="Arial"/>
        </w:rPr>
        <w:t xml:space="preserve"> od daty podpisania protokołu odbioru bez zastrzeżeń.</w:t>
      </w:r>
    </w:p>
    <w:p w:rsidR="00CF6D3E" w:rsidRDefault="00CF6D3E" w:rsidP="00CF6D3E">
      <w:pPr>
        <w:spacing w:line="360" w:lineRule="auto"/>
        <w:rPr>
          <w:rFonts w:ascii="Arial" w:hAnsi="Arial" w:cs="Arial"/>
        </w:rPr>
      </w:pPr>
    </w:p>
    <w:p w:rsidR="00CF6D3E" w:rsidRPr="00CF6D3E" w:rsidRDefault="00CF6D3E" w:rsidP="00CF6D3E">
      <w:pPr>
        <w:spacing w:line="360" w:lineRule="auto"/>
        <w:rPr>
          <w:rFonts w:ascii="Arial" w:hAnsi="Arial" w:cs="Arial"/>
        </w:rPr>
      </w:pPr>
      <w:bookmarkStart w:id="0" w:name="_GoBack"/>
      <w:bookmarkEnd w:id="0"/>
    </w:p>
    <w:p w:rsidR="00642C87" w:rsidRPr="00910C8A" w:rsidRDefault="00483E76" w:rsidP="00642C87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F4420C">
        <w:rPr>
          <w:rFonts w:ascii="Arial" w:hAnsi="Arial" w:cs="Arial"/>
          <w:sz w:val="22"/>
          <w:szCs w:val="22"/>
        </w:rPr>
        <w:t>Oświadczamy, że zapoznaliśmy się z warunkami przystąpienia do zamówienia określonymi w specyfikacji warunków zamówienia oraz uzyskaliśmy niezbędne informacje do przygotowania oferty.</w:t>
      </w:r>
    </w:p>
    <w:p w:rsidR="00642C87" w:rsidRPr="00642C87" w:rsidRDefault="00642C87" w:rsidP="00642C87">
      <w:pPr>
        <w:pStyle w:val="Tekstpodstawowy"/>
        <w:tabs>
          <w:tab w:val="left" w:pos="142"/>
        </w:tabs>
        <w:suppressAutoHyphens/>
        <w:ind w:left="284" w:hanging="284"/>
        <w:jc w:val="both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3. </w:t>
      </w:r>
      <w:r w:rsidR="00F4420C" w:rsidRPr="00642C87">
        <w:rPr>
          <w:rFonts w:ascii="Arial" w:hAnsi="Arial" w:cs="Arial"/>
          <w:b w:val="0"/>
          <w:sz w:val="22"/>
          <w:szCs w:val="22"/>
        </w:rPr>
        <w:t>Oświadczamy, że akceptujemy termin realizacji zamówienia określony w specyfikacji warunków zamówieni</w:t>
      </w:r>
      <w:r w:rsidR="00F4420C" w:rsidRPr="00642C87">
        <w:rPr>
          <w:rFonts w:ascii="Arial" w:hAnsi="Arial" w:cs="Arial"/>
          <w:b w:val="0"/>
          <w:bCs w:val="0"/>
          <w:sz w:val="22"/>
          <w:szCs w:val="22"/>
        </w:rPr>
        <w:t>a.</w:t>
      </w:r>
    </w:p>
    <w:p w:rsidR="00F4420C" w:rsidRDefault="00642C87" w:rsidP="00642C87">
      <w:pPr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4. </w:t>
      </w:r>
      <w:r w:rsidR="00F4420C">
        <w:rPr>
          <w:rFonts w:ascii="Arial" w:hAnsi="Arial" w:cs="Arial"/>
          <w:sz w:val="22"/>
          <w:szCs w:val="22"/>
        </w:rPr>
        <w:t>Oświadczamy, że zapoznaliśmy się z projektowanymi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F4420C" w:rsidRDefault="00642C87" w:rsidP="00642C87">
      <w:pPr>
        <w:pStyle w:val="Tekstpodstawowy"/>
        <w:suppressAutoHyphens/>
        <w:ind w:left="284" w:hanging="284"/>
        <w:jc w:val="both"/>
        <w:rPr>
          <w:rFonts w:ascii="Arial" w:hAnsi="Arial" w:cs="Arial"/>
          <w:bCs w:val="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5. </w:t>
      </w:r>
      <w:r w:rsidR="00F4420C">
        <w:rPr>
          <w:rFonts w:ascii="Arial" w:hAnsi="Arial" w:cs="Arial"/>
          <w:sz w:val="22"/>
          <w:szCs w:val="22"/>
        </w:rPr>
        <w:t>Oświadczamy, że czujemy się związani ofertą przez okres 9</w:t>
      </w:r>
      <w:r w:rsidR="00F4420C">
        <w:rPr>
          <w:rFonts w:ascii="Arial" w:hAnsi="Arial" w:cs="Arial"/>
          <w:bCs w:val="0"/>
          <w:sz w:val="22"/>
          <w:szCs w:val="22"/>
        </w:rPr>
        <w:t>0 dni</w:t>
      </w:r>
      <w:r w:rsidR="00F4420C">
        <w:rPr>
          <w:rFonts w:ascii="Arial" w:hAnsi="Arial" w:cs="Arial"/>
          <w:sz w:val="22"/>
          <w:szCs w:val="22"/>
        </w:rPr>
        <w:t xml:space="preserve"> od daty upływu terminu składania ofert</w:t>
      </w:r>
      <w:r w:rsidR="00F4420C">
        <w:rPr>
          <w:rFonts w:ascii="Arial" w:hAnsi="Arial" w:cs="Arial"/>
          <w:b w:val="0"/>
          <w:bCs w:val="0"/>
          <w:sz w:val="22"/>
          <w:szCs w:val="22"/>
        </w:rPr>
        <w:t>.</w:t>
      </w:r>
    </w:p>
    <w:p w:rsidR="009218F5" w:rsidRDefault="00642C87" w:rsidP="00CF6D3E">
      <w:pPr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6. </w:t>
      </w:r>
      <w:r w:rsidR="00F4420C">
        <w:rPr>
          <w:rFonts w:ascii="Arial" w:hAnsi="Arial" w:cs="Arial"/>
          <w:sz w:val="22"/>
          <w:szCs w:val="22"/>
        </w:rPr>
        <w:t>Oświadczamy, że w cenie naszej oferty zostały uwzględnione wszystkie koszty wykonania  zamówienia i realizacji przyszłego świadczenia umownego.</w:t>
      </w:r>
    </w:p>
    <w:p w:rsidR="00F4420C" w:rsidRDefault="00CF6D3E" w:rsidP="00642C87">
      <w:pPr>
        <w:widowControl w:val="0"/>
        <w:tabs>
          <w:tab w:val="left" w:pos="426"/>
        </w:tabs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</w:t>
      </w:r>
      <w:r w:rsidR="004E5A34">
        <w:rPr>
          <w:rFonts w:ascii="Arial" w:hAnsi="Arial" w:cs="Arial"/>
          <w:sz w:val="22"/>
          <w:szCs w:val="22"/>
        </w:rPr>
        <w:t xml:space="preserve">. </w:t>
      </w:r>
      <w:r w:rsidR="00F4420C">
        <w:rPr>
          <w:rFonts w:ascii="Arial" w:hAnsi="Arial" w:cs="Arial"/>
          <w:sz w:val="22"/>
          <w:szCs w:val="22"/>
        </w:rPr>
        <w:t xml:space="preserve">Przedmiot zamówienia wykonam </w:t>
      </w:r>
      <w:r w:rsidR="00F4420C">
        <w:rPr>
          <w:rFonts w:ascii="Arial" w:hAnsi="Arial" w:cs="Arial"/>
          <w:b/>
          <w:sz w:val="22"/>
          <w:szCs w:val="22"/>
        </w:rPr>
        <w:t>samodzielnie/ z udziałem podwykonawców*</w:t>
      </w:r>
      <w:r w:rsidR="00F4420C">
        <w:rPr>
          <w:rFonts w:ascii="Arial" w:hAnsi="Arial" w:cs="Arial"/>
          <w:i/>
          <w:sz w:val="22"/>
          <w:szCs w:val="22"/>
          <w:u w:val="single"/>
        </w:rPr>
        <w:t xml:space="preserve"> niepotrzebne skreślić)</w:t>
      </w:r>
    </w:p>
    <w:p w:rsidR="00F4420C" w:rsidRDefault="00F4420C" w:rsidP="00F4420C">
      <w:pPr>
        <w:pStyle w:val="Tekstpodstawowy"/>
        <w:keepLines/>
        <w:ind w:left="426"/>
        <w:rPr>
          <w:rFonts w:ascii="Arial" w:hAnsi="Arial" w:cs="Arial"/>
          <w:i/>
          <w:sz w:val="22"/>
          <w:szCs w:val="22"/>
        </w:rPr>
      </w:pPr>
    </w:p>
    <w:p w:rsidR="00F4420C" w:rsidRPr="00642C87" w:rsidRDefault="00F4420C" w:rsidP="00F4420C">
      <w:pPr>
        <w:pStyle w:val="Tekstpodstawowy"/>
        <w:keepLines/>
        <w:ind w:firstLine="426"/>
        <w:rPr>
          <w:rFonts w:ascii="Arial" w:hAnsi="Arial" w:cs="Arial"/>
          <w:b w:val="0"/>
          <w:sz w:val="22"/>
          <w:szCs w:val="22"/>
        </w:rPr>
      </w:pPr>
      <w:r w:rsidRPr="00642C87">
        <w:rPr>
          <w:rFonts w:ascii="Arial" w:hAnsi="Arial" w:cs="Arial"/>
          <w:b w:val="0"/>
          <w:sz w:val="22"/>
          <w:szCs w:val="22"/>
        </w:rPr>
        <w:t>Podwykonawcom zostaną powierzone do wykonania następujące części zamówienia**:</w:t>
      </w:r>
    </w:p>
    <w:p w:rsidR="00F4420C" w:rsidRPr="00642C87" w:rsidRDefault="00F4420C" w:rsidP="00F4420C">
      <w:pPr>
        <w:pStyle w:val="Tekstpodstawowy"/>
        <w:keepLines/>
        <w:ind w:left="426"/>
        <w:rPr>
          <w:rFonts w:ascii="Arial" w:hAnsi="Arial" w:cs="Arial"/>
          <w:b w:val="0"/>
          <w:sz w:val="22"/>
          <w:szCs w:val="22"/>
        </w:rPr>
      </w:pPr>
      <w:r w:rsidRPr="00642C87">
        <w:rPr>
          <w:rFonts w:ascii="Arial" w:hAnsi="Arial" w:cs="Arial"/>
          <w:b w:val="0"/>
          <w:sz w:val="22"/>
          <w:szCs w:val="22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F4420C" w:rsidRPr="00642C87" w:rsidRDefault="00F4420C" w:rsidP="00F4420C">
      <w:pPr>
        <w:pStyle w:val="Tekstpodstawowy"/>
        <w:ind w:left="426"/>
        <w:rPr>
          <w:rFonts w:ascii="Arial" w:hAnsi="Arial" w:cs="Arial"/>
          <w:b w:val="0"/>
          <w:sz w:val="18"/>
          <w:szCs w:val="18"/>
        </w:rPr>
      </w:pPr>
      <w:r w:rsidRPr="00642C87">
        <w:rPr>
          <w:rFonts w:ascii="Arial" w:hAnsi="Arial" w:cs="Arial"/>
          <w:b w:val="0"/>
          <w:sz w:val="22"/>
          <w:szCs w:val="22"/>
        </w:rPr>
        <w:t xml:space="preserve"> </w:t>
      </w:r>
      <w:r w:rsidRPr="00642C87">
        <w:rPr>
          <w:rFonts w:ascii="Arial" w:hAnsi="Arial" w:cs="Arial"/>
          <w:b w:val="0"/>
          <w:sz w:val="18"/>
          <w:szCs w:val="18"/>
        </w:rPr>
        <w:t>(opis czynności zlecanych podwykonawcy oraz wskazanie firm podwykonawców)</w:t>
      </w:r>
    </w:p>
    <w:p w:rsidR="00F4420C" w:rsidRDefault="00F4420C" w:rsidP="00F4420C">
      <w:pPr>
        <w:pStyle w:val="Tekstpodstawowy"/>
        <w:ind w:left="426"/>
        <w:rPr>
          <w:rFonts w:ascii="Arial" w:hAnsi="Arial" w:cs="Arial"/>
          <w:b w:val="0"/>
          <w:i/>
          <w:sz w:val="18"/>
          <w:szCs w:val="18"/>
        </w:rPr>
      </w:pPr>
      <w:r w:rsidRPr="00642C87">
        <w:rPr>
          <w:rFonts w:ascii="Arial" w:hAnsi="Arial" w:cs="Arial"/>
          <w:b w:val="0"/>
          <w:sz w:val="18"/>
          <w:szCs w:val="18"/>
        </w:rPr>
        <w:t xml:space="preserve"> </w:t>
      </w:r>
      <w:r w:rsidRPr="00642C87">
        <w:rPr>
          <w:rFonts w:ascii="Arial" w:hAnsi="Arial" w:cs="Arial"/>
          <w:b w:val="0"/>
          <w:i/>
          <w:sz w:val="18"/>
          <w:szCs w:val="18"/>
        </w:rPr>
        <w:t xml:space="preserve">(stosowanie do art. 462 ust. 2 ustawy </w:t>
      </w:r>
      <w:proofErr w:type="spellStart"/>
      <w:r w:rsidRPr="00642C87">
        <w:rPr>
          <w:rFonts w:ascii="Arial" w:hAnsi="Arial" w:cs="Arial"/>
          <w:b w:val="0"/>
          <w:i/>
          <w:sz w:val="18"/>
          <w:szCs w:val="18"/>
        </w:rPr>
        <w:t>Pzp</w:t>
      </w:r>
      <w:proofErr w:type="spellEnd"/>
      <w:r w:rsidRPr="00642C87">
        <w:rPr>
          <w:rFonts w:ascii="Arial" w:hAnsi="Arial" w:cs="Arial"/>
          <w:b w:val="0"/>
          <w:i/>
          <w:sz w:val="18"/>
          <w:szCs w:val="18"/>
        </w:rPr>
        <w:t>, jeżeli wykonawca zamierza powierzyć podwykonawcom wykonanie części zamówienia, zobowiązany jest do podania firm podwykonawców)</w:t>
      </w:r>
    </w:p>
    <w:p w:rsidR="00642C87" w:rsidRDefault="00642C87" w:rsidP="00F4420C">
      <w:pPr>
        <w:pStyle w:val="Tekstpodstawowy"/>
        <w:ind w:left="426"/>
        <w:rPr>
          <w:rFonts w:ascii="Arial" w:hAnsi="Arial" w:cs="Arial"/>
          <w:b w:val="0"/>
          <w:i/>
          <w:sz w:val="18"/>
          <w:szCs w:val="18"/>
        </w:rPr>
      </w:pPr>
    </w:p>
    <w:p w:rsidR="00642C87" w:rsidRPr="00642C87" w:rsidRDefault="00642C87" w:rsidP="00F4420C">
      <w:pPr>
        <w:pStyle w:val="Tekstpodstawowy"/>
        <w:ind w:left="426"/>
        <w:rPr>
          <w:rFonts w:ascii="Arial" w:hAnsi="Arial" w:cs="Arial"/>
          <w:b w:val="0"/>
          <w:sz w:val="18"/>
          <w:szCs w:val="18"/>
        </w:rPr>
      </w:pPr>
    </w:p>
    <w:p w:rsidR="00F4420C" w:rsidRDefault="00F4420C" w:rsidP="00F4420C">
      <w:pPr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………………………………………………………………………………………………………. </w:t>
      </w:r>
    </w:p>
    <w:p w:rsidR="00F4420C" w:rsidRDefault="00F4420C" w:rsidP="00F4420C">
      <w:pPr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(nazwa (firma) podwykonawcy).</w:t>
      </w:r>
    </w:p>
    <w:p w:rsidR="00F4420C" w:rsidRDefault="00F4420C" w:rsidP="00F4420C">
      <w:pPr>
        <w:spacing w:before="60" w:after="60"/>
        <w:jc w:val="both"/>
        <w:rPr>
          <w:rFonts w:ascii="Arial" w:hAnsi="Arial" w:cs="Arial"/>
          <w:szCs w:val="20"/>
        </w:rPr>
      </w:pPr>
    </w:p>
    <w:p w:rsidR="00F4420C" w:rsidRDefault="00CF6D3E" w:rsidP="00642C87">
      <w:pPr>
        <w:spacing w:before="60" w:after="60"/>
        <w:ind w:left="360" w:hanging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 w:rsidR="00642C87">
        <w:rPr>
          <w:rFonts w:ascii="Arial" w:hAnsi="Arial" w:cs="Arial"/>
          <w:sz w:val="22"/>
          <w:szCs w:val="22"/>
        </w:rPr>
        <w:t xml:space="preserve">. </w:t>
      </w:r>
      <w:r w:rsidR="00642C87">
        <w:rPr>
          <w:rFonts w:ascii="Arial" w:hAnsi="Arial" w:cs="Arial"/>
          <w:sz w:val="22"/>
          <w:szCs w:val="22"/>
        </w:rPr>
        <w:tab/>
      </w:r>
      <w:r w:rsidR="00F4420C" w:rsidRPr="00EE431A">
        <w:rPr>
          <w:rFonts w:ascii="Arial" w:hAnsi="Arial" w:cs="Arial"/>
          <w:sz w:val="22"/>
          <w:szCs w:val="22"/>
        </w:rPr>
        <w:t>Oświadczam, że wypełniłem obowiązki informacyjne przewidziane w art. 13 lub art. 14 RODO1) wobec osób fizycznych, od których dane osobowe bezpośrednio lub pośrednio pozyskałem w celu ubiegania się o udzielenie zamówienia publicznego w niniejszym postępowaniu.</w:t>
      </w:r>
    </w:p>
    <w:p w:rsidR="00642C87" w:rsidRPr="00EE431A" w:rsidRDefault="00642C87" w:rsidP="00642C87">
      <w:pPr>
        <w:spacing w:before="60" w:after="60"/>
        <w:ind w:left="360" w:hanging="360"/>
        <w:jc w:val="both"/>
        <w:rPr>
          <w:rFonts w:ascii="Arial" w:hAnsi="Arial" w:cs="Arial"/>
          <w:sz w:val="22"/>
          <w:szCs w:val="22"/>
        </w:rPr>
      </w:pPr>
    </w:p>
    <w:p w:rsidR="00F4420C" w:rsidRPr="00EE431A" w:rsidRDefault="00F4420C" w:rsidP="00642C87">
      <w:pPr>
        <w:spacing w:before="60" w:after="60"/>
        <w:ind w:left="360"/>
        <w:jc w:val="both"/>
        <w:rPr>
          <w:rFonts w:ascii="Arial" w:hAnsi="Arial" w:cs="Arial"/>
          <w:sz w:val="22"/>
          <w:szCs w:val="22"/>
        </w:rPr>
      </w:pPr>
      <w:r w:rsidRPr="00EE431A">
        <w:rPr>
          <w:rFonts w:ascii="Arial" w:hAnsi="Arial" w:cs="Arial"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Pr="00EE431A">
        <w:rPr>
          <w:rFonts w:ascii="Arial" w:hAnsi="Arial" w:cs="Arial"/>
          <w:b/>
          <w:sz w:val="22"/>
          <w:szCs w:val="22"/>
        </w:rPr>
        <w:t>np. przez jego wykreślenie).</w:t>
      </w:r>
    </w:p>
    <w:p w:rsidR="00F4420C" w:rsidRPr="00B40CB5" w:rsidRDefault="00F4420C" w:rsidP="00F4420C">
      <w:pPr>
        <w:spacing w:before="60" w:after="60"/>
        <w:jc w:val="both"/>
        <w:rPr>
          <w:rFonts w:ascii="Arial" w:hAnsi="Arial" w:cs="Arial"/>
          <w:szCs w:val="20"/>
        </w:rPr>
      </w:pPr>
    </w:p>
    <w:p w:rsidR="00F4420C" w:rsidRDefault="00CF6D3E" w:rsidP="004E5A34">
      <w:pPr>
        <w:suppressAutoHyphens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</w:t>
      </w:r>
      <w:r w:rsidR="004E5A34">
        <w:rPr>
          <w:rFonts w:ascii="Arial" w:hAnsi="Arial" w:cs="Arial"/>
          <w:sz w:val="22"/>
          <w:szCs w:val="22"/>
        </w:rPr>
        <w:t xml:space="preserve">. </w:t>
      </w:r>
      <w:r w:rsidR="00F4420C">
        <w:rPr>
          <w:rFonts w:ascii="Arial" w:hAnsi="Arial" w:cs="Arial"/>
          <w:sz w:val="22"/>
          <w:szCs w:val="22"/>
        </w:rPr>
        <w:t>Integralną częścią oferty są:</w:t>
      </w:r>
    </w:p>
    <w:p w:rsidR="00F4420C" w:rsidRDefault="00F4420C" w:rsidP="00F4420C">
      <w:pPr>
        <w:numPr>
          <w:ilvl w:val="6"/>
          <w:numId w:val="8"/>
        </w:numPr>
        <w:tabs>
          <w:tab w:val="left" w:pos="1134"/>
        </w:tabs>
        <w:suppressAutoHyphens/>
        <w:ind w:left="113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……………………………………….</w:t>
      </w:r>
    </w:p>
    <w:p w:rsidR="00F4420C" w:rsidRPr="0008067A" w:rsidRDefault="00F4420C" w:rsidP="00F4420C">
      <w:pPr>
        <w:numPr>
          <w:ilvl w:val="6"/>
          <w:numId w:val="8"/>
        </w:numPr>
        <w:tabs>
          <w:tab w:val="left" w:pos="1134"/>
        </w:tabs>
        <w:suppressAutoHyphens/>
        <w:ind w:left="113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……………………………………….</w:t>
      </w:r>
    </w:p>
    <w:p w:rsidR="00642C87" w:rsidRDefault="00642C87" w:rsidP="00642C87">
      <w:pPr>
        <w:pStyle w:val="Tekstpodstawowywcity"/>
        <w:ind w:left="0"/>
        <w:rPr>
          <w:rFonts w:eastAsia="MS Mincho" w:cs="Arial"/>
          <w:sz w:val="20"/>
          <w:szCs w:val="22"/>
        </w:rPr>
      </w:pPr>
    </w:p>
    <w:p w:rsidR="00642C87" w:rsidRDefault="00642C87" w:rsidP="00642C87">
      <w:pPr>
        <w:pStyle w:val="Tekstpodstawowywcity"/>
        <w:ind w:left="0"/>
        <w:rPr>
          <w:rFonts w:eastAsia="MS Mincho" w:cs="Arial"/>
          <w:sz w:val="20"/>
          <w:szCs w:val="22"/>
        </w:rPr>
      </w:pPr>
    </w:p>
    <w:p w:rsidR="00F4420C" w:rsidRDefault="00F4420C" w:rsidP="00642C87">
      <w:pPr>
        <w:pStyle w:val="Tekstpodstawowywcity"/>
        <w:ind w:left="0"/>
        <w:rPr>
          <w:rFonts w:eastAsia="MS Mincho" w:cs="Arial"/>
          <w:sz w:val="20"/>
          <w:szCs w:val="22"/>
        </w:rPr>
      </w:pPr>
      <w:r>
        <w:rPr>
          <w:rFonts w:eastAsia="MS Mincho" w:cs="Arial"/>
          <w:sz w:val="20"/>
          <w:szCs w:val="22"/>
        </w:rPr>
        <w:t>* niepotrzebne skreślić;</w:t>
      </w:r>
    </w:p>
    <w:p w:rsidR="00F4420C" w:rsidRDefault="00F4420C" w:rsidP="00642C87">
      <w:pPr>
        <w:pStyle w:val="Tekstpodstawowywcity"/>
        <w:ind w:left="0"/>
        <w:rPr>
          <w:rFonts w:eastAsia="MS Mincho" w:cs="Arial"/>
          <w:sz w:val="20"/>
          <w:szCs w:val="22"/>
        </w:rPr>
      </w:pPr>
      <w:r>
        <w:rPr>
          <w:rFonts w:eastAsia="MS Mincho" w:cs="Arial"/>
          <w:sz w:val="20"/>
          <w:szCs w:val="22"/>
        </w:rPr>
        <w:t>** wypełnić jeżeli dotyczy</w:t>
      </w:r>
    </w:p>
    <w:p w:rsidR="00C60DDA" w:rsidRPr="00ED29EC" w:rsidRDefault="00C60DDA" w:rsidP="00F4420C">
      <w:pPr>
        <w:keepLines/>
        <w:ind w:left="284" w:hanging="284"/>
        <w:jc w:val="both"/>
        <w:rPr>
          <w:rFonts w:ascii="Arial" w:hAnsi="Arial" w:cs="Arial"/>
          <w:sz w:val="20"/>
          <w:szCs w:val="22"/>
        </w:rPr>
      </w:pPr>
    </w:p>
    <w:sectPr w:rsidR="00C60DDA" w:rsidRPr="00ED29EC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8740F5">
      <w:rPr>
        <w:rFonts w:ascii="Arial" w:hAnsi="Arial" w:cs="Arial"/>
        <w:i/>
        <w:sz w:val="20"/>
      </w:rPr>
      <w:t>465</w:t>
    </w:r>
    <w:r w:rsidRPr="006F03FC">
      <w:rPr>
        <w:rFonts w:ascii="Arial" w:hAnsi="Arial" w:cs="Arial"/>
        <w:i/>
        <w:sz w:val="20"/>
      </w:rPr>
      <w:t>/D</w:t>
    </w:r>
    <w:r w:rsidR="008740F5">
      <w:rPr>
        <w:rFonts w:ascii="Arial" w:hAnsi="Arial" w:cs="Arial"/>
        <w:i/>
        <w:sz w:val="20"/>
      </w:rPr>
      <w:t>/22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1E457B1C"/>
    <w:multiLevelType w:val="hybridMultilevel"/>
    <w:tmpl w:val="6D2A52E8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4E66BC"/>
    <w:multiLevelType w:val="hybridMultilevel"/>
    <w:tmpl w:val="4CF238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986ACB"/>
    <w:multiLevelType w:val="hybridMultilevel"/>
    <w:tmpl w:val="0E30AC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8C4D6A"/>
    <w:multiLevelType w:val="hybridMultilevel"/>
    <w:tmpl w:val="2BBC18A0"/>
    <w:lvl w:ilvl="0" w:tplc="33D4D0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4A25A68"/>
    <w:multiLevelType w:val="hybridMultilevel"/>
    <w:tmpl w:val="E4DA23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F81C40"/>
    <w:multiLevelType w:val="hybridMultilevel"/>
    <w:tmpl w:val="1D1E91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3E220A"/>
    <w:multiLevelType w:val="hybridMultilevel"/>
    <w:tmpl w:val="19E49842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6"/>
  </w:num>
  <w:num w:numId="4">
    <w:abstractNumId w:val="8"/>
  </w:num>
  <w:num w:numId="5">
    <w:abstractNumId w:val="7"/>
  </w:num>
  <w:num w:numId="6">
    <w:abstractNumId w:val="10"/>
  </w:num>
  <w:num w:numId="7">
    <w:abstractNumId w:val="1"/>
  </w:num>
  <w:num w:numId="8">
    <w:abstractNumId w:val="2"/>
  </w:num>
  <w:num w:numId="9">
    <w:abstractNumId w:val="1"/>
    <w:lvlOverride w:ilvl="0">
      <w:startOverride w:val="4"/>
    </w:lvlOverride>
  </w:num>
  <w:num w:numId="10">
    <w:abstractNumId w:val="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0F45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D20"/>
    <w:rsid w:val="00093EAA"/>
    <w:rsid w:val="00094020"/>
    <w:rsid w:val="000945ED"/>
    <w:rsid w:val="00095A60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525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658D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1D8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97B63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8A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DA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20F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15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B0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A3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4AD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250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2C87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37B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11F"/>
    <w:rsid w:val="006F3A8C"/>
    <w:rsid w:val="006F3EF1"/>
    <w:rsid w:val="006F6852"/>
    <w:rsid w:val="006F7787"/>
    <w:rsid w:val="006F7D8B"/>
    <w:rsid w:val="0070105F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4C66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4B7"/>
    <w:rsid w:val="007A6F2D"/>
    <w:rsid w:val="007B0ADE"/>
    <w:rsid w:val="007B0DD8"/>
    <w:rsid w:val="007B448E"/>
    <w:rsid w:val="007B5756"/>
    <w:rsid w:val="007B6333"/>
    <w:rsid w:val="007C184E"/>
    <w:rsid w:val="007C1F02"/>
    <w:rsid w:val="007C3EB1"/>
    <w:rsid w:val="007C636D"/>
    <w:rsid w:val="007C67CE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4259"/>
    <w:rsid w:val="00845BEF"/>
    <w:rsid w:val="0084716F"/>
    <w:rsid w:val="0084758F"/>
    <w:rsid w:val="00852D6C"/>
    <w:rsid w:val="00853CE9"/>
    <w:rsid w:val="00853DC0"/>
    <w:rsid w:val="00854BBE"/>
    <w:rsid w:val="00857EA5"/>
    <w:rsid w:val="008609F0"/>
    <w:rsid w:val="00860CB0"/>
    <w:rsid w:val="00860E0E"/>
    <w:rsid w:val="008619D0"/>
    <w:rsid w:val="008622C2"/>
    <w:rsid w:val="0086415F"/>
    <w:rsid w:val="008661C7"/>
    <w:rsid w:val="00872B3D"/>
    <w:rsid w:val="008730D5"/>
    <w:rsid w:val="00873765"/>
    <w:rsid w:val="008740D4"/>
    <w:rsid w:val="008740F5"/>
    <w:rsid w:val="008761EC"/>
    <w:rsid w:val="008769A2"/>
    <w:rsid w:val="0088085C"/>
    <w:rsid w:val="00882075"/>
    <w:rsid w:val="008830CA"/>
    <w:rsid w:val="00885DC2"/>
    <w:rsid w:val="00886CE4"/>
    <w:rsid w:val="008877C3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5718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054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18F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003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491C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6C9C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352F"/>
    <w:rsid w:val="00B9469B"/>
    <w:rsid w:val="00B974E4"/>
    <w:rsid w:val="00B97FF6"/>
    <w:rsid w:val="00BA177E"/>
    <w:rsid w:val="00BA2C95"/>
    <w:rsid w:val="00BA3319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DDA"/>
    <w:rsid w:val="00C61213"/>
    <w:rsid w:val="00C61DA9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6C0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8B6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C2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CF6D3E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9AC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45E97"/>
    <w:rsid w:val="00E51108"/>
    <w:rsid w:val="00E51874"/>
    <w:rsid w:val="00E51E6D"/>
    <w:rsid w:val="00E52520"/>
    <w:rsid w:val="00E53682"/>
    <w:rsid w:val="00E54772"/>
    <w:rsid w:val="00E54D30"/>
    <w:rsid w:val="00E5509A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5D3"/>
    <w:rsid w:val="00EB4BEB"/>
    <w:rsid w:val="00EB5293"/>
    <w:rsid w:val="00EB7B1B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29EC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5DD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420C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062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4F99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35C1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5777"/>
    <o:shapelayout v:ext="edit">
      <o:idmap v:ext="edit" data="1"/>
    </o:shapelayout>
  </w:shapeDefaults>
  <w:decimalSymbol w:val=","/>
  <w:listSeparator w:val=";"/>
  <w14:docId w14:val="2DCEF290"/>
  <w15:docId w15:val="{349949E7-5F78-4D0C-B180-CCD09AF85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FDB941-61C7-44C5-B419-2B2EB2A40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6</Pages>
  <Words>1963</Words>
  <Characters>12652</Characters>
  <Application>Microsoft Office Word</Application>
  <DocSecurity>0</DocSecurity>
  <Lines>105</Lines>
  <Paragraphs>29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14586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Aleksandra Siemińska-Lińska</cp:lastModifiedBy>
  <cp:revision>44</cp:revision>
  <cp:lastPrinted>2020-08-21T09:48:00Z</cp:lastPrinted>
  <dcterms:created xsi:type="dcterms:W3CDTF">2020-08-21T09:48:00Z</dcterms:created>
  <dcterms:modified xsi:type="dcterms:W3CDTF">2022-05-23T21:23:00Z</dcterms:modified>
</cp:coreProperties>
</file>