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0AC05" w14:textId="623C8E0C" w:rsidR="004700A8" w:rsidRDefault="004700A8" w:rsidP="004700A8">
      <w:pPr>
        <w:spacing w:after="0" w:line="276" w:lineRule="auto"/>
        <w:jc w:val="right"/>
        <w:rPr>
          <w:rFonts w:ascii="Arial" w:eastAsia="Times New Roman" w:hAnsi="Arial" w:cs="Arial"/>
          <w:bCs/>
          <w:szCs w:val="24"/>
        </w:rPr>
      </w:pPr>
      <w:r>
        <w:rPr>
          <w:rFonts w:ascii="Arial" w:eastAsia="Times New Roman" w:hAnsi="Arial" w:cs="Arial"/>
          <w:b/>
          <w:bCs/>
          <w:szCs w:val="24"/>
        </w:rPr>
        <w:t>Znak sprawy: KA-2/</w:t>
      </w:r>
      <w:r w:rsidR="00D0202E">
        <w:rPr>
          <w:rFonts w:ascii="Arial" w:eastAsia="Times New Roman" w:hAnsi="Arial" w:cs="Arial"/>
          <w:b/>
          <w:bCs/>
          <w:szCs w:val="24"/>
        </w:rPr>
        <w:t>0</w:t>
      </w:r>
      <w:r w:rsidR="00551934">
        <w:rPr>
          <w:rFonts w:ascii="Arial" w:eastAsia="Times New Roman" w:hAnsi="Arial" w:cs="Arial"/>
          <w:b/>
          <w:bCs/>
          <w:szCs w:val="24"/>
        </w:rPr>
        <w:t>36</w:t>
      </w:r>
      <w:r>
        <w:rPr>
          <w:rFonts w:ascii="Arial" w:eastAsia="Times New Roman" w:hAnsi="Arial" w:cs="Arial"/>
          <w:b/>
          <w:bCs/>
          <w:szCs w:val="24"/>
        </w:rPr>
        <w:t>/202</w:t>
      </w:r>
      <w:r w:rsidR="00D0202E">
        <w:rPr>
          <w:rFonts w:ascii="Arial" w:eastAsia="Times New Roman" w:hAnsi="Arial" w:cs="Arial"/>
          <w:b/>
          <w:bCs/>
          <w:szCs w:val="24"/>
        </w:rPr>
        <w:t>2</w:t>
      </w:r>
    </w:p>
    <w:p w14:paraId="2C73FA62" w14:textId="77777777" w:rsidR="004700A8" w:rsidRDefault="004700A8" w:rsidP="004700A8">
      <w:pPr>
        <w:spacing w:after="0" w:line="276" w:lineRule="auto"/>
        <w:jc w:val="right"/>
        <w:rPr>
          <w:rFonts w:ascii="Arial" w:eastAsia="Times New Roman" w:hAnsi="Arial" w:cs="Arial"/>
          <w:b/>
          <w:kern w:val="2"/>
          <w:szCs w:val="24"/>
        </w:rPr>
      </w:pPr>
      <w:r>
        <w:rPr>
          <w:rFonts w:ascii="Arial" w:eastAsia="Times New Roman" w:hAnsi="Arial" w:cs="Arial"/>
          <w:bCs/>
          <w:szCs w:val="24"/>
        </w:rPr>
        <w:t xml:space="preserve">Załącznik nr 5 do </w:t>
      </w:r>
      <w:proofErr w:type="spellStart"/>
      <w:r>
        <w:rPr>
          <w:rFonts w:ascii="Arial" w:eastAsia="Times New Roman" w:hAnsi="Arial" w:cs="Arial"/>
          <w:bCs/>
          <w:szCs w:val="24"/>
        </w:rPr>
        <w:t>SWZ</w:t>
      </w:r>
      <w:proofErr w:type="spellEnd"/>
    </w:p>
    <w:p w14:paraId="78594EC6" w14:textId="77777777" w:rsidR="004700A8" w:rsidRDefault="004700A8" w:rsidP="004700A8">
      <w:pPr>
        <w:keepNext/>
        <w:spacing w:after="0" w:line="276" w:lineRule="auto"/>
        <w:jc w:val="center"/>
        <w:rPr>
          <w:rFonts w:ascii="Arial" w:eastAsia="Times New Roman" w:hAnsi="Arial" w:cs="Arial"/>
          <w:szCs w:val="24"/>
        </w:rPr>
      </w:pPr>
      <w:r>
        <w:rPr>
          <w:rFonts w:ascii="Arial" w:eastAsia="Times New Roman" w:hAnsi="Arial" w:cs="Arial"/>
          <w:b/>
          <w:kern w:val="2"/>
          <w:szCs w:val="24"/>
        </w:rPr>
        <w:t>UMOWA (projekt)</w:t>
      </w:r>
    </w:p>
    <w:p w14:paraId="15300595" w14:textId="2F81D645" w:rsidR="004700A8" w:rsidRDefault="004700A8" w:rsidP="004700A8">
      <w:pPr>
        <w:spacing w:after="0" w:line="276" w:lineRule="auto"/>
        <w:ind w:left="709" w:firstLine="284"/>
        <w:jc w:val="center"/>
        <w:rPr>
          <w:rFonts w:ascii="Arial" w:eastAsia="Times New Roman" w:hAnsi="Arial" w:cs="Arial"/>
          <w:szCs w:val="24"/>
        </w:rPr>
      </w:pPr>
      <w:r>
        <w:rPr>
          <w:rFonts w:ascii="Arial" w:eastAsia="Times New Roman" w:hAnsi="Arial" w:cs="Arial"/>
          <w:szCs w:val="24"/>
        </w:rPr>
        <w:t>zawarta w Krakowie w dniu ……</w:t>
      </w:r>
      <w:r w:rsidR="005F4551">
        <w:rPr>
          <w:rFonts w:ascii="Arial" w:eastAsia="Times New Roman" w:hAnsi="Arial" w:cs="Arial"/>
          <w:szCs w:val="24"/>
        </w:rPr>
        <w:t>……</w:t>
      </w:r>
      <w:r>
        <w:rPr>
          <w:rFonts w:ascii="Arial" w:eastAsia="Times New Roman" w:hAnsi="Arial" w:cs="Arial"/>
          <w:szCs w:val="24"/>
        </w:rPr>
        <w:t>……</w:t>
      </w:r>
      <w:r>
        <w:rPr>
          <w:rFonts w:ascii="Arial" w:eastAsia="Times New Roman" w:hAnsi="Arial" w:cs="Arial"/>
          <w:bCs/>
          <w:szCs w:val="24"/>
        </w:rPr>
        <w:t xml:space="preserve"> </w:t>
      </w:r>
      <w:r>
        <w:rPr>
          <w:rFonts w:ascii="Arial" w:eastAsia="Times New Roman" w:hAnsi="Arial" w:cs="Arial"/>
          <w:szCs w:val="24"/>
        </w:rPr>
        <w:t>pomiędzy:</w:t>
      </w:r>
    </w:p>
    <w:p w14:paraId="6E52DE26" w14:textId="77777777" w:rsidR="004700A8" w:rsidRDefault="004700A8" w:rsidP="004700A8">
      <w:pPr>
        <w:spacing w:after="0" w:line="276" w:lineRule="auto"/>
        <w:ind w:left="709" w:firstLine="284"/>
        <w:jc w:val="center"/>
        <w:rPr>
          <w:rFonts w:ascii="Arial" w:eastAsia="Times New Roman" w:hAnsi="Arial" w:cs="Arial"/>
          <w:szCs w:val="24"/>
        </w:rPr>
      </w:pPr>
    </w:p>
    <w:p w14:paraId="7C213A68"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szCs w:val="24"/>
        </w:rPr>
        <w:t>Politechniką Krakowską im. Tadeusza Kościuszki</w:t>
      </w:r>
    </w:p>
    <w:p w14:paraId="21CAA97C"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bCs/>
          <w:szCs w:val="24"/>
        </w:rPr>
        <w:t>z siedzibą w:</w:t>
      </w:r>
    </w:p>
    <w:p w14:paraId="76D4BDB4"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31-155 KRAKÓW, ul. Warszawska 24,</w:t>
      </w:r>
    </w:p>
    <w:p w14:paraId="5A7EA36A"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reprezentowaną przez:</w:t>
      </w:r>
    </w:p>
    <w:p w14:paraId="4750119E" w14:textId="088E88F2"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Kanclerza –   Leszka Bednarza</w:t>
      </w:r>
    </w:p>
    <w:p w14:paraId="65C0BAC1"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z kontrasygnatą finansową Kwestora – Małgorzaty Kurowskiej</w:t>
      </w:r>
    </w:p>
    <w:p w14:paraId="2DC96E95"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 xml:space="preserve">zwaną w dalszej części niniejszej umowy </w:t>
      </w:r>
      <w:r>
        <w:rPr>
          <w:rFonts w:ascii="Arial" w:eastAsia="Times New Roman" w:hAnsi="Arial" w:cs="Arial"/>
          <w:b/>
          <w:szCs w:val="24"/>
        </w:rPr>
        <w:t>Zamawiającym</w:t>
      </w:r>
    </w:p>
    <w:p w14:paraId="23A41642" w14:textId="77777777" w:rsidR="004700A8" w:rsidRDefault="004700A8" w:rsidP="004700A8">
      <w:pPr>
        <w:spacing w:after="0" w:line="276" w:lineRule="auto"/>
        <w:jc w:val="both"/>
        <w:rPr>
          <w:rFonts w:ascii="Arial" w:eastAsia="Times New Roman" w:hAnsi="Arial" w:cs="Arial"/>
          <w:szCs w:val="24"/>
        </w:rPr>
      </w:pPr>
    </w:p>
    <w:p w14:paraId="68F6AA6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szCs w:val="24"/>
        </w:rPr>
        <w:t>a</w:t>
      </w:r>
    </w:p>
    <w:p w14:paraId="59F5309A" w14:textId="77777777" w:rsidR="004700A8" w:rsidRDefault="004700A8" w:rsidP="004700A8">
      <w:pPr>
        <w:spacing w:after="0" w:line="276" w:lineRule="auto"/>
        <w:jc w:val="both"/>
        <w:rPr>
          <w:rFonts w:ascii="Arial" w:eastAsia="Times New Roman" w:hAnsi="Arial" w:cs="Arial"/>
          <w:bCs/>
          <w:sz w:val="18"/>
          <w:szCs w:val="20"/>
        </w:rPr>
      </w:pPr>
    </w:p>
    <w:p w14:paraId="2E565A5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sz w:val="18"/>
          <w:szCs w:val="20"/>
        </w:rPr>
        <w:t>w przypadku spółek prawa handlowego</w:t>
      </w:r>
      <w:r>
        <w:rPr>
          <w:rFonts w:ascii="Arial" w:eastAsia="Times New Roman" w:hAnsi="Arial" w:cs="Arial"/>
          <w:bCs/>
          <w:sz w:val="18"/>
          <w:szCs w:val="20"/>
        </w:rPr>
        <w:t>)</w:t>
      </w:r>
    </w:p>
    <w:p w14:paraId="41D47FA4"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z siedzibą ..................................................................................</w:t>
      </w:r>
    </w:p>
    <w:p w14:paraId="10318DB9"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zarejestrowaną w Sądzie Rejonowym w .............................., Wydział ......... Gospodarczy Krajowego Rejestru Sądowego pod numerem KRS ..............................., kapitał zakładowy w wysokości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w:t>
      </w:r>
      <w:r>
        <w:rPr>
          <w:rFonts w:ascii="Arial" w:eastAsia="Times New Roman" w:hAnsi="Arial" w:cs="Arial"/>
          <w:bCs/>
          <w:i/>
          <w:sz w:val="18"/>
          <w:szCs w:val="20"/>
        </w:rPr>
        <w:t>dotyczy spółki</w:t>
      </w:r>
      <w:r>
        <w:rPr>
          <w:rFonts w:ascii="Arial" w:eastAsia="Times New Roman" w:hAnsi="Arial" w:cs="Arial"/>
          <w:bCs/>
          <w:i/>
          <w:sz w:val="18"/>
          <w:szCs w:val="20"/>
        </w:rPr>
        <w:br/>
        <w:t xml:space="preserve"> z o.o. i spółki akcyjnej</w:t>
      </w:r>
      <w:r>
        <w:rPr>
          <w:rFonts w:ascii="Arial" w:eastAsia="Times New Roman" w:hAnsi="Arial" w:cs="Arial"/>
          <w:bCs/>
          <w:sz w:val="18"/>
          <w:szCs w:val="20"/>
        </w:rPr>
        <w:t>), opłacony w części/w całości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5816AF3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794C0BD2" w14:textId="77777777" w:rsidR="004700A8" w:rsidRDefault="004700A8" w:rsidP="004700A8">
      <w:pPr>
        <w:spacing w:after="0" w:line="276" w:lineRule="auto"/>
        <w:jc w:val="both"/>
        <w:rPr>
          <w:rFonts w:ascii="Arial" w:eastAsia="Times New Roman" w:hAnsi="Arial" w:cs="Arial"/>
          <w:bCs/>
          <w:sz w:val="18"/>
          <w:szCs w:val="20"/>
        </w:rPr>
      </w:pPr>
    </w:p>
    <w:p w14:paraId="756E5E6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iCs/>
          <w:sz w:val="18"/>
          <w:szCs w:val="20"/>
        </w:rPr>
        <w:t>w przypadku osoby fizycznej prowadzącej działalność gospodarczą</w:t>
      </w:r>
      <w:r>
        <w:rPr>
          <w:rFonts w:ascii="Arial" w:eastAsia="Times New Roman" w:hAnsi="Arial" w:cs="Arial"/>
          <w:bCs/>
          <w:sz w:val="18"/>
          <w:szCs w:val="20"/>
        </w:rPr>
        <w:t>)</w:t>
      </w:r>
    </w:p>
    <w:p w14:paraId="2627F9C5" w14:textId="77777777" w:rsidR="004700A8" w:rsidRDefault="004700A8" w:rsidP="004700A8">
      <w:pPr>
        <w:spacing w:after="0" w:line="276" w:lineRule="auto"/>
        <w:jc w:val="both"/>
        <w:rPr>
          <w:rFonts w:ascii="Arial" w:eastAsia="Times New Roman" w:hAnsi="Arial" w:cs="Arial"/>
          <w:bCs/>
          <w:i/>
          <w:iCs/>
          <w:sz w:val="18"/>
          <w:szCs w:val="20"/>
        </w:rPr>
      </w:pPr>
      <w:r>
        <w:rPr>
          <w:rFonts w:ascii="Arial" w:eastAsia="Times New Roman" w:hAnsi="Arial" w:cs="Arial"/>
          <w:bCs/>
          <w:sz w:val="18"/>
          <w:szCs w:val="20"/>
        </w:rPr>
        <w:t>………………………………</w:t>
      </w:r>
      <w:r>
        <w:rPr>
          <w:rFonts w:ascii="Arial" w:eastAsia="Times New Roman" w:hAnsi="Arial" w:cs="Arial"/>
          <w:kern w:val="2"/>
          <w:sz w:val="16"/>
          <w:szCs w:val="18"/>
        </w:rPr>
        <w:t xml:space="preserve"> </w:t>
      </w:r>
      <w:r>
        <w:rPr>
          <w:rFonts w:ascii="Arial" w:eastAsia="Times New Roman" w:hAnsi="Arial" w:cs="Arial"/>
          <w:bCs/>
          <w:sz w:val="18"/>
          <w:szCs w:val="20"/>
        </w:rPr>
        <w:t>prowadzącym działalność gospodarczą pod nazwą …………………………… na podstawie wpisu do Centralnej Ewidencji i Informacji o Działalności Gospodarczej, pod adresem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xml:space="preserve">.( * należy wpisać adres wykonywania działalności zgodnie z informacją z </w:t>
      </w:r>
      <w:proofErr w:type="spellStart"/>
      <w:r>
        <w:rPr>
          <w:rFonts w:ascii="Arial" w:eastAsia="Times New Roman" w:hAnsi="Arial" w:cs="Arial"/>
          <w:bCs/>
          <w:sz w:val="18"/>
          <w:szCs w:val="20"/>
        </w:rPr>
        <w:t>CEIDG</w:t>
      </w:r>
      <w:proofErr w:type="spellEnd"/>
      <w:r>
        <w:rPr>
          <w:rFonts w:ascii="Arial" w:eastAsia="Times New Roman" w:hAnsi="Arial" w:cs="Arial"/>
          <w:bCs/>
          <w:sz w:val="18"/>
          <w:szCs w:val="20"/>
        </w:rPr>
        <w:t xml:space="preserve">) posiadającym REGON: .............................. i NIP: .............................., </w:t>
      </w:r>
    </w:p>
    <w:p w14:paraId="66A5D381" w14:textId="77777777" w:rsidR="004700A8" w:rsidRDefault="004700A8" w:rsidP="004700A8">
      <w:pPr>
        <w:spacing w:after="0" w:line="276" w:lineRule="auto"/>
        <w:jc w:val="both"/>
        <w:rPr>
          <w:rFonts w:ascii="Arial" w:eastAsia="Times New Roman" w:hAnsi="Arial" w:cs="Arial"/>
          <w:bCs/>
          <w:i/>
          <w:iCs/>
          <w:sz w:val="18"/>
          <w:szCs w:val="20"/>
        </w:rPr>
      </w:pPr>
    </w:p>
    <w:p w14:paraId="02AFED0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iCs/>
          <w:sz w:val="18"/>
          <w:szCs w:val="20"/>
        </w:rPr>
        <w:t>*(w przypadku spółki cywilnej)</w:t>
      </w:r>
    </w:p>
    <w:p w14:paraId="322423D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 prowadzącym działalność gospodarczą pod nazwą …………………………..................................................  wpisanym do Centralnej Ewidencji i Informacji o Działalności Gospodarczej,</w:t>
      </w:r>
    </w:p>
    <w:p w14:paraId="2F7FDF34"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2. ……………………………. prowadzącym działalność gospodarczą pod nazwą ……………………………………… wpisanym do Centralnej Ewidencji i Informacji o Działalności Gospodarczej </w:t>
      </w:r>
    </w:p>
    <w:p w14:paraId="57A28E2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prowadzącymi działalność gospodarczą w formie spółki cywilnej pod nazwą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posiadającym REGON……………………………… i NIP……………………………………………………….  pod adresem: ……………………… …………………………………… adres do doręczeń (</w:t>
      </w:r>
      <w:r>
        <w:rPr>
          <w:rFonts w:ascii="Arial" w:eastAsia="Times New Roman" w:hAnsi="Arial" w:cs="Arial"/>
          <w:bCs/>
          <w:i/>
          <w:sz w:val="18"/>
          <w:szCs w:val="20"/>
        </w:rPr>
        <w:t xml:space="preserve">jeżeli jest inny niż adres prowadzenia działalności zgłoszony w </w:t>
      </w:r>
      <w:proofErr w:type="spellStart"/>
      <w:r>
        <w:rPr>
          <w:rFonts w:ascii="Arial" w:eastAsia="Times New Roman" w:hAnsi="Arial" w:cs="Arial"/>
          <w:bCs/>
          <w:i/>
          <w:sz w:val="18"/>
          <w:szCs w:val="20"/>
        </w:rPr>
        <w:t>CEIDG</w:t>
      </w:r>
      <w:proofErr w:type="spellEnd"/>
      <w:r>
        <w:rPr>
          <w:rFonts w:ascii="Arial" w:eastAsia="Times New Roman" w:hAnsi="Arial" w:cs="Arial"/>
          <w:bCs/>
          <w:sz w:val="18"/>
          <w:szCs w:val="20"/>
        </w:rPr>
        <w:t>)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w:t>
      </w:r>
    </w:p>
    <w:p w14:paraId="12354EB5" w14:textId="77777777" w:rsidR="004700A8" w:rsidRDefault="004700A8" w:rsidP="004700A8">
      <w:pPr>
        <w:spacing w:after="0" w:line="276" w:lineRule="auto"/>
        <w:jc w:val="both"/>
        <w:rPr>
          <w:rFonts w:ascii="Arial" w:eastAsia="Times New Roman" w:hAnsi="Arial" w:cs="Arial"/>
          <w:bCs/>
          <w:i/>
          <w:sz w:val="18"/>
          <w:szCs w:val="20"/>
        </w:rPr>
      </w:pPr>
      <w:r>
        <w:rPr>
          <w:rFonts w:ascii="Arial" w:eastAsia="Times New Roman" w:hAnsi="Arial" w:cs="Arial"/>
          <w:bCs/>
          <w:sz w:val="18"/>
          <w:szCs w:val="20"/>
        </w:rPr>
        <w:t xml:space="preserve"> </w:t>
      </w:r>
    </w:p>
    <w:p w14:paraId="221940FC"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DDEC51C" w14:textId="77777777" w:rsidR="004700A8" w:rsidRDefault="004700A8" w:rsidP="004700A8">
      <w:pPr>
        <w:spacing w:after="0" w:line="276" w:lineRule="auto"/>
        <w:jc w:val="both"/>
        <w:rPr>
          <w:rFonts w:ascii="Arial" w:eastAsia="Times New Roman" w:hAnsi="Arial" w:cs="Arial"/>
          <w:bCs/>
          <w:sz w:val="18"/>
          <w:szCs w:val="20"/>
        </w:rPr>
      </w:pPr>
    </w:p>
    <w:p w14:paraId="263C9A8A"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1..................................................................................................................................................... zarejestrowaną w Sądzie Rejonowym w .............................., Wydział .................. Gospodarczy Krajowego Rejestru Sądowego pod numerem KRS ..............................., kapitał zakładowy w wysokości </w:t>
      </w:r>
      <w:r>
        <w:rPr>
          <w:rFonts w:ascii="Arial" w:eastAsia="Times New Roman" w:hAnsi="Arial" w:cs="Arial"/>
          <w:bCs/>
          <w:sz w:val="18"/>
          <w:szCs w:val="20"/>
        </w:rPr>
        <w:lastRenderedPageBreak/>
        <w:t>…………</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xml:space="preserve">. </w:t>
      </w:r>
      <w:r>
        <w:rPr>
          <w:rFonts w:ascii="Arial" w:eastAsia="Times New Roman" w:hAnsi="Arial" w:cs="Arial"/>
          <w:bCs/>
          <w:i/>
          <w:sz w:val="18"/>
          <w:szCs w:val="20"/>
        </w:rPr>
        <w:t>(dotyczy spółki z o.o. i spółki akcyjnej)</w:t>
      </w:r>
      <w:r>
        <w:rPr>
          <w:rFonts w:ascii="Arial" w:eastAsia="Times New Roman" w:hAnsi="Arial" w:cs="Arial"/>
          <w:bCs/>
          <w:sz w:val="18"/>
          <w:szCs w:val="20"/>
        </w:rPr>
        <w:t xml:space="preserve">, opłacony w całości/w części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7E01720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188064D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i/lub</w:t>
      </w:r>
      <w:proofErr w:type="gramStart"/>
      <w:r>
        <w:rPr>
          <w:rFonts w:ascii="Arial" w:eastAsia="Times New Roman" w:hAnsi="Arial" w:cs="Arial"/>
          <w:bCs/>
          <w:sz w:val="18"/>
          <w:szCs w:val="20"/>
        </w:rPr>
        <w:t xml:space="preserve">  </w:t>
      </w:r>
      <w:r>
        <w:rPr>
          <w:rFonts w:ascii="Arial" w:eastAsia="Times New Roman" w:hAnsi="Arial" w:cs="Arial"/>
          <w:bCs/>
          <w:i/>
          <w:sz w:val="18"/>
          <w:szCs w:val="20"/>
        </w:rPr>
        <w:t xml:space="preserve"> (</w:t>
      </w:r>
      <w:proofErr w:type="gramEnd"/>
      <w:r>
        <w:rPr>
          <w:rFonts w:ascii="Arial" w:eastAsia="Times New Roman" w:hAnsi="Arial" w:cs="Arial"/>
          <w:bCs/>
          <w:i/>
          <w:sz w:val="18"/>
          <w:szCs w:val="20"/>
        </w:rPr>
        <w:t>w przypadku osoby fizycznej prowadzącej działalność gospodarczą)</w:t>
      </w:r>
    </w:p>
    <w:p w14:paraId="10A94DF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2.</w:t>
      </w:r>
      <w:r>
        <w:rPr>
          <w:rFonts w:ascii="Arial" w:eastAsia="Times New Roman" w:hAnsi="Arial" w:cs="Arial"/>
          <w:bCs/>
          <w:sz w:val="18"/>
          <w:szCs w:val="20"/>
        </w:rPr>
        <w:tab/>
        <w:t xml:space="preserve">………… ……………………, prowadzącym działalność gospodarczą pod nazwą …………………………. zam.  ………… ………..……… ……………. legitymującym się dowodem osobistym (seria i </w:t>
      </w:r>
      <w:proofErr w:type="gramStart"/>
      <w:r>
        <w:rPr>
          <w:rFonts w:ascii="Arial" w:eastAsia="Times New Roman" w:hAnsi="Arial" w:cs="Arial"/>
          <w:bCs/>
          <w:sz w:val="18"/>
          <w:szCs w:val="20"/>
        </w:rPr>
        <w:t>numer).....................................................</w:t>
      </w:r>
      <w:proofErr w:type="gramEnd"/>
      <w:r>
        <w:rPr>
          <w:rFonts w:ascii="Arial" w:eastAsia="Times New Roman" w:hAnsi="Arial" w:cs="Arial"/>
          <w:bCs/>
          <w:sz w:val="18"/>
          <w:szCs w:val="20"/>
        </w:rPr>
        <w:t xml:space="preserve">, wpisanym do Centralnej Ewidencji i Informacji o Działalności Gospodarczej, posiadającym REGON: .............................. i NIP: .............................., </w:t>
      </w:r>
    </w:p>
    <w:p w14:paraId="4A20EFF8" w14:textId="77777777" w:rsidR="004700A8" w:rsidRDefault="004700A8" w:rsidP="004700A8">
      <w:pPr>
        <w:spacing w:after="0" w:line="276" w:lineRule="auto"/>
        <w:jc w:val="both"/>
        <w:rPr>
          <w:rFonts w:ascii="Arial" w:eastAsia="Times New Roman" w:hAnsi="Arial" w:cs="Arial"/>
          <w:bCs/>
          <w:sz w:val="18"/>
          <w:szCs w:val="20"/>
        </w:rPr>
      </w:pPr>
    </w:p>
    <w:p w14:paraId="6CA2E4D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40330871"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(Lider Konsorcjum), reprezentowanego przez:</w:t>
      </w:r>
    </w:p>
    <w:p w14:paraId="00D7B13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w:t>
      </w:r>
      <w:r>
        <w:rPr>
          <w:rFonts w:ascii="Arial" w:eastAsia="Times New Roman" w:hAnsi="Arial" w:cs="Arial"/>
          <w:bCs/>
          <w:sz w:val="18"/>
          <w:szCs w:val="20"/>
        </w:rPr>
        <w:tab/>
        <w:t>……………………………………………….</w:t>
      </w:r>
    </w:p>
    <w:p w14:paraId="6DB56BFB"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 w:val="18"/>
          <w:szCs w:val="20"/>
        </w:rPr>
        <w:t>2)</w:t>
      </w:r>
      <w:r>
        <w:rPr>
          <w:rFonts w:ascii="Arial" w:eastAsia="Times New Roman" w:hAnsi="Arial" w:cs="Arial"/>
          <w:bCs/>
          <w:sz w:val="18"/>
          <w:szCs w:val="20"/>
        </w:rPr>
        <w:tab/>
        <w:t>……………………………………………….</w:t>
      </w:r>
    </w:p>
    <w:p w14:paraId="63FC6B74"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Cs w:val="24"/>
        </w:rPr>
        <w:t xml:space="preserve">zwanym dalej </w:t>
      </w:r>
      <w:r>
        <w:rPr>
          <w:rFonts w:ascii="Arial" w:eastAsia="Times New Roman" w:hAnsi="Arial" w:cs="Arial"/>
          <w:b/>
          <w:bCs/>
          <w:szCs w:val="24"/>
        </w:rPr>
        <w:t>Wykonawcą</w:t>
      </w:r>
      <w:r>
        <w:rPr>
          <w:rFonts w:ascii="Arial" w:eastAsia="Times New Roman" w:hAnsi="Arial" w:cs="Arial"/>
          <w:bCs/>
          <w:szCs w:val="24"/>
        </w:rPr>
        <w:t>.</w:t>
      </w:r>
    </w:p>
    <w:p w14:paraId="65B31C7A"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 1</w:t>
      </w:r>
    </w:p>
    <w:p w14:paraId="23585E45" w14:textId="532C11F6" w:rsidR="004700A8" w:rsidRDefault="004700A8" w:rsidP="004700A8">
      <w:pPr>
        <w:pStyle w:val="Tekstpodstawowywcity"/>
        <w:spacing w:line="276" w:lineRule="auto"/>
        <w:ind w:left="0" w:firstLine="5"/>
        <w:jc w:val="both"/>
        <w:rPr>
          <w:rFonts w:ascii="Arial" w:hAnsi="Arial" w:cs="Arial"/>
          <w:sz w:val="22"/>
        </w:rPr>
      </w:pPr>
      <w:r>
        <w:rPr>
          <w:rFonts w:ascii="Arial" w:hAnsi="Arial" w:cs="Arial"/>
          <w:sz w:val="22"/>
        </w:rPr>
        <w:t>Wykonawca został wyłoniony w postępowaniu o udzielenie zamówienia publicznego pn.: „</w:t>
      </w:r>
      <w:r w:rsidR="00551934">
        <w:rPr>
          <w:rFonts w:ascii="Arial" w:hAnsi="Arial" w:cs="Arial"/>
          <w:b/>
          <w:sz w:val="22"/>
        </w:rPr>
        <w:t>Dostawa</w:t>
      </w:r>
      <w:r w:rsidR="00551934" w:rsidRPr="00551934">
        <w:rPr>
          <w:rFonts w:ascii="Arial" w:hAnsi="Arial" w:cs="Arial"/>
          <w:b/>
          <w:sz w:val="22"/>
        </w:rPr>
        <w:t xml:space="preserve"> laptopów, kamery internetowej i tabletów graficznych dla Katedry Projektowania Architektonicznego</w:t>
      </w:r>
      <w:r>
        <w:rPr>
          <w:rFonts w:ascii="Arial" w:hAnsi="Arial" w:cs="Arial"/>
          <w:sz w:val="22"/>
        </w:rPr>
        <w:t xml:space="preserve">”, przeprowadzonym przez Zamawiającego </w:t>
      </w:r>
      <w:r>
        <w:rPr>
          <w:rFonts w:ascii="Arial" w:hAnsi="Arial" w:cs="Arial"/>
          <w:b/>
          <w:sz w:val="22"/>
        </w:rPr>
        <w:t>w trybie</w:t>
      </w:r>
      <w:r>
        <w:rPr>
          <w:rFonts w:ascii="Arial" w:hAnsi="Arial" w:cs="Arial"/>
          <w:sz w:val="22"/>
        </w:rPr>
        <w:t xml:space="preserve"> </w:t>
      </w:r>
      <w:r>
        <w:rPr>
          <w:rFonts w:ascii="Arial" w:hAnsi="Arial" w:cs="Arial"/>
          <w:b/>
          <w:sz w:val="22"/>
        </w:rPr>
        <w:t>przetargu nieograniczonego</w:t>
      </w:r>
      <w:r>
        <w:rPr>
          <w:rFonts w:ascii="Arial" w:hAnsi="Arial" w:cs="Arial"/>
          <w:sz w:val="22"/>
        </w:rPr>
        <w:t xml:space="preserve">, o którym mowa w art. </w:t>
      </w:r>
      <w:r>
        <w:rPr>
          <w:rFonts w:ascii="Arial" w:hAnsi="Arial" w:cs="Arial"/>
          <w:bCs/>
          <w:iCs/>
          <w:color w:val="000000"/>
          <w:sz w:val="22"/>
        </w:rPr>
        <w:t xml:space="preserve"> 132 ustawy dnia 11 września 2019 roku Prawo zamówień publicznych (t.j. Dz. U</w:t>
      </w:r>
      <w:r>
        <w:rPr>
          <w:rFonts w:ascii="Arial" w:hAnsi="Arial" w:cs="Arial"/>
          <w:bCs/>
          <w:iCs/>
          <w:sz w:val="22"/>
        </w:rPr>
        <w:t xml:space="preserve">.  2021 r. poz. 1129 ze </w:t>
      </w:r>
      <w:r>
        <w:rPr>
          <w:rFonts w:ascii="Arial" w:hAnsi="Arial" w:cs="Arial"/>
          <w:bCs/>
          <w:iCs/>
          <w:color w:val="000000"/>
          <w:sz w:val="22"/>
        </w:rPr>
        <w:t>zm.)</w:t>
      </w:r>
    </w:p>
    <w:p w14:paraId="102550C4"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2</w:t>
      </w:r>
    </w:p>
    <w:p w14:paraId="02981E90"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Przedmiot umowy</w:t>
      </w:r>
    </w:p>
    <w:p w14:paraId="20D925FF" w14:textId="16C54FED"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 xml:space="preserve">Przedmiotem niniejszej umowy jest </w:t>
      </w:r>
      <w:r w:rsidRPr="00D0202E">
        <w:rPr>
          <w:rFonts w:ascii="Arial" w:eastAsia="Times New Roman" w:hAnsi="Arial" w:cs="Arial"/>
          <w:b/>
          <w:szCs w:val="24"/>
        </w:rPr>
        <w:t xml:space="preserve">dostawa </w:t>
      </w:r>
      <w:r w:rsidR="00551934">
        <w:rPr>
          <w:rFonts w:ascii="Arial" w:eastAsia="Times New Roman" w:hAnsi="Arial" w:cs="Arial"/>
          <w:b/>
          <w:szCs w:val="24"/>
        </w:rPr>
        <w:t xml:space="preserve">3 szt. </w:t>
      </w:r>
      <w:r w:rsidRPr="00D0202E">
        <w:rPr>
          <w:rFonts w:ascii="Arial" w:eastAsia="Times New Roman" w:hAnsi="Arial" w:cs="Arial"/>
          <w:b/>
          <w:szCs w:val="24"/>
        </w:rPr>
        <w:t>laptopów</w:t>
      </w:r>
      <w:r w:rsidR="00551934">
        <w:rPr>
          <w:rFonts w:ascii="Arial" w:eastAsia="Times New Roman" w:hAnsi="Arial" w:cs="Arial"/>
          <w:b/>
          <w:szCs w:val="24"/>
        </w:rPr>
        <w:t xml:space="preserve"> oraz kamery internetowej oraz 3 szt. tabletów graficznych</w:t>
      </w:r>
      <w:r>
        <w:rPr>
          <w:rFonts w:ascii="Arial" w:eastAsia="Times New Roman" w:hAnsi="Arial" w:cs="Arial"/>
          <w:szCs w:val="24"/>
        </w:rPr>
        <w:t xml:space="preserve">, w następującym zakresie: </w:t>
      </w:r>
    </w:p>
    <w:p w14:paraId="45937D82" w14:textId="6FCC8A24" w:rsidR="004700A8" w:rsidRDefault="004700A8" w:rsidP="004700A8">
      <w:pPr>
        <w:spacing w:before="120" w:after="0" w:line="276" w:lineRule="auto"/>
        <w:ind w:firstLine="284"/>
        <w:jc w:val="both"/>
        <w:rPr>
          <w:rFonts w:ascii="Arial" w:eastAsia="Times New Roman" w:hAnsi="Arial" w:cs="Arial"/>
          <w:b/>
          <w:szCs w:val="24"/>
        </w:rPr>
      </w:pPr>
      <w:r>
        <w:rPr>
          <w:rFonts w:ascii="Arial" w:eastAsia="Times New Roman" w:hAnsi="Arial" w:cs="Arial"/>
          <w:b/>
          <w:szCs w:val="24"/>
        </w:rPr>
        <w:t>Zadanie nr 1</w:t>
      </w:r>
      <w:r>
        <w:rPr>
          <w:rFonts w:ascii="Arial" w:eastAsia="Times New Roman" w:hAnsi="Arial" w:cs="Arial"/>
          <w:szCs w:val="24"/>
        </w:rPr>
        <w:t xml:space="preserve"> - </w:t>
      </w:r>
      <w:r w:rsidR="005F4551" w:rsidRPr="005F4551">
        <w:rPr>
          <w:rFonts w:ascii="Arial" w:eastAsia="Times New Roman" w:hAnsi="Arial" w:cs="Arial"/>
          <w:szCs w:val="24"/>
        </w:rPr>
        <w:t xml:space="preserve">Dostawa </w:t>
      </w:r>
      <w:r w:rsidR="00551934">
        <w:rPr>
          <w:rFonts w:ascii="Arial" w:eastAsia="Times New Roman" w:hAnsi="Arial" w:cs="Arial"/>
          <w:szCs w:val="24"/>
        </w:rPr>
        <w:t>3 szt. laptopów oraz 1 szt. kamery internetowej</w:t>
      </w:r>
      <w:r>
        <w:rPr>
          <w:rFonts w:ascii="Arial" w:hAnsi="Arial" w:cs="Arial"/>
          <w:sz w:val="20"/>
        </w:rPr>
        <w:t>,</w:t>
      </w:r>
    </w:p>
    <w:p w14:paraId="4642B4D9" w14:textId="3E6CDC9D" w:rsidR="004700A8" w:rsidRDefault="004700A8" w:rsidP="004700A8">
      <w:pPr>
        <w:spacing w:after="0" w:line="276" w:lineRule="auto"/>
        <w:ind w:left="284"/>
        <w:jc w:val="both"/>
        <w:rPr>
          <w:rFonts w:ascii="Arial" w:eastAsia="Times New Roman" w:hAnsi="Arial" w:cs="Arial"/>
          <w:szCs w:val="24"/>
        </w:rPr>
      </w:pPr>
      <w:r>
        <w:rPr>
          <w:rFonts w:ascii="Arial" w:eastAsia="Times New Roman" w:hAnsi="Arial" w:cs="Arial"/>
          <w:szCs w:val="24"/>
        </w:rPr>
        <w:t>na warunkach zgodnych ze Specyfikacją Warunków Zamówienia i ofertą Wykonawcy z dnia</w:t>
      </w:r>
      <w:r w:rsidR="000C0EE9">
        <w:rPr>
          <w:rFonts w:ascii="Arial" w:eastAsia="Times New Roman" w:hAnsi="Arial" w:cs="Arial"/>
          <w:szCs w:val="24"/>
        </w:rPr>
        <w:t xml:space="preserve"> </w:t>
      </w:r>
      <w:r w:rsidRPr="000C0EE9">
        <w:rPr>
          <w:rFonts w:ascii="Arial" w:eastAsia="Times New Roman" w:hAnsi="Arial" w:cs="Arial"/>
          <w:szCs w:val="24"/>
          <w:highlight w:val="yellow"/>
        </w:rPr>
        <w:t>……………</w:t>
      </w:r>
      <w:r>
        <w:rPr>
          <w:rFonts w:ascii="Arial" w:eastAsia="Times New Roman" w:hAnsi="Arial" w:cs="Arial"/>
          <w:szCs w:val="24"/>
        </w:rPr>
        <w:t>, złożoną do postępowania numer KA-2/0</w:t>
      </w:r>
      <w:r w:rsidR="00551934">
        <w:rPr>
          <w:rFonts w:ascii="Arial" w:eastAsia="Times New Roman" w:hAnsi="Arial" w:cs="Arial"/>
          <w:szCs w:val="24"/>
        </w:rPr>
        <w:t>36</w:t>
      </w:r>
      <w:r>
        <w:rPr>
          <w:rFonts w:ascii="Arial" w:eastAsia="Times New Roman" w:hAnsi="Arial" w:cs="Arial"/>
          <w:szCs w:val="24"/>
        </w:rPr>
        <w:t>/202</w:t>
      </w:r>
      <w:r w:rsidR="00F51A13">
        <w:rPr>
          <w:rFonts w:ascii="Arial" w:eastAsia="Times New Roman" w:hAnsi="Arial" w:cs="Arial"/>
          <w:szCs w:val="24"/>
        </w:rPr>
        <w:t>2</w:t>
      </w:r>
      <w:r>
        <w:rPr>
          <w:rFonts w:ascii="Arial" w:eastAsia="Times New Roman" w:hAnsi="Arial" w:cs="Arial"/>
          <w:bCs/>
          <w:szCs w:val="24"/>
        </w:rPr>
        <w:t xml:space="preserve">, </w:t>
      </w:r>
      <w:r>
        <w:rPr>
          <w:rFonts w:ascii="Arial" w:eastAsia="Times New Roman" w:hAnsi="Arial" w:cs="Arial"/>
          <w:szCs w:val="24"/>
        </w:rPr>
        <w:t>które stanowią integralną część umowy;</w:t>
      </w:r>
    </w:p>
    <w:p w14:paraId="0820D3C2" w14:textId="6AC7963B" w:rsidR="004700A8" w:rsidRDefault="004700A8" w:rsidP="004700A8">
      <w:pPr>
        <w:spacing w:before="120" w:after="0" w:line="276" w:lineRule="auto"/>
        <w:ind w:left="284"/>
        <w:jc w:val="both"/>
        <w:rPr>
          <w:rFonts w:ascii="Arial" w:eastAsia="Times New Roman" w:hAnsi="Arial" w:cs="Arial"/>
          <w:szCs w:val="24"/>
        </w:rPr>
      </w:pPr>
      <w:r>
        <w:rPr>
          <w:rFonts w:ascii="Arial" w:eastAsia="Times New Roman" w:hAnsi="Arial" w:cs="Arial"/>
          <w:b/>
          <w:szCs w:val="24"/>
        </w:rPr>
        <w:t xml:space="preserve">Zadanie nr 2 </w:t>
      </w:r>
      <w:r>
        <w:rPr>
          <w:rFonts w:ascii="Arial" w:eastAsia="Times New Roman" w:hAnsi="Arial" w:cs="Arial"/>
          <w:szCs w:val="24"/>
        </w:rPr>
        <w:t xml:space="preserve">- </w:t>
      </w:r>
      <w:r w:rsidR="005F4551" w:rsidRPr="005F4551">
        <w:rPr>
          <w:rFonts w:ascii="Arial" w:eastAsia="Times New Roman" w:hAnsi="Arial" w:cs="Arial"/>
          <w:szCs w:val="24"/>
        </w:rPr>
        <w:t xml:space="preserve">Dostawa </w:t>
      </w:r>
      <w:r w:rsidR="00551934">
        <w:rPr>
          <w:rFonts w:ascii="Arial" w:eastAsia="Times New Roman" w:hAnsi="Arial" w:cs="Arial"/>
          <w:szCs w:val="24"/>
        </w:rPr>
        <w:t>3 szt. tabletów graficznych</w:t>
      </w:r>
      <w:r>
        <w:rPr>
          <w:rFonts w:ascii="Arial" w:eastAsia="Times New Roman" w:hAnsi="Arial" w:cs="Arial"/>
          <w:szCs w:val="24"/>
        </w:rPr>
        <w:t>, na warunkach zgodnych ze Specyfikacją Warunków Zamówienia i ofertą Wykonawcy z dnia</w:t>
      </w:r>
      <w:r w:rsidR="000C0EE9">
        <w:rPr>
          <w:rFonts w:ascii="Arial" w:eastAsia="Times New Roman" w:hAnsi="Arial" w:cs="Arial"/>
          <w:szCs w:val="24"/>
        </w:rPr>
        <w:t xml:space="preserve"> </w:t>
      </w:r>
      <w:r w:rsidRPr="000C0EE9">
        <w:rPr>
          <w:rFonts w:ascii="Arial" w:eastAsia="Times New Roman" w:hAnsi="Arial" w:cs="Arial"/>
          <w:szCs w:val="24"/>
          <w:highlight w:val="yellow"/>
        </w:rPr>
        <w:t>……………</w:t>
      </w:r>
      <w:r>
        <w:rPr>
          <w:rFonts w:ascii="Arial" w:eastAsia="Times New Roman" w:hAnsi="Arial" w:cs="Arial"/>
          <w:szCs w:val="24"/>
        </w:rPr>
        <w:t>, złożoną do postępowania numer KA-2/0</w:t>
      </w:r>
      <w:r w:rsidR="00551934">
        <w:rPr>
          <w:rFonts w:ascii="Arial" w:eastAsia="Times New Roman" w:hAnsi="Arial" w:cs="Arial"/>
          <w:szCs w:val="24"/>
        </w:rPr>
        <w:t>36</w:t>
      </w:r>
      <w:r>
        <w:rPr>
          <w:rFonts w:ascii="Arial" w:eastAsia="Times New Roman" w:hAnsi="Arial" w:cs="Arial"/>
          <w:szCs w:val="24"/>
        </w:rPr>
        <w:t>/202</w:t>
      </w:r>
      <w:r w:rsidR="00F51A13">
        <w:rPr>
          <w:rFonts w:ascii="Arial" w:eastAsia="Times New Roman" w:hAnsi="Arial" w:cs="Arial"/>
          <w:szCs w:val="24"/>
        </w:rPr>
        <w:t>2</w:t>
      </w:r>
      <w:r>
        <w:rPr>
          <w:rFonts w:ascii="Arial" w:eastAsia="Times New Roman" w:hAnsi="Arial" w:cs="Arial"/>
          <w:szCs w:val="24"/>
        </w:rPr>
        <w:t>, które stanowią integralną część umowy.</w:t>
      </w:r>
    </w:p>
    <w:p w14:paraId="6E6874AB" w14:textId="77777777" w:rsidR="004700A8" w:rsidRDefault="004700A8" w:rsidP="004700A8">
      <w:pPr>
        <w:spacing w:after="0" w:line="276" w:lineRule="auto"/>
        <w:ind w:left="284"/>
        <w:jc w:val="both"/>
        <w:rPr>
          <w:rFonts w:ascii="Arial" w:eastAsia="Times New Roman" w:hAnsi="Arial" w:cs="Arial"/>
          <w:szCs w:val="24"/>
        </w:rPr>
      </w:pPr>
    </w:p>
    <w:p w14:paraId="3850B0FE"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Wykonawca w ramach realizacji przedmiotu niniejszej umowy dostarczy:</w:t>
      </w:r>
    </w:p>
    <w:p w14:paraId="7BEF7712" w14:textId="77777777" w:rsidR="00551934" w:rsidRDefault="004700A8" w:rsidP="004700A8">
      <w:pPr>
        <w:tabs>
          <w:tab w:val="left" w:pos="284"/>
        </w:tabs>
        <w:spacing w:before="120" w:after="0" w:line="276" w:lineRule="auto"/>
        <w:ind w:left="284"/>
        <w:jc w:val="both"/>
        <w:rPr>
          <w:rFonts w:ascii="Arial" w:eastAsia="Times New Roman" w:hAnsi="Arial" w:cs="Arial"/>
          <w:b/>
          <w:szCs w:val="24"/>
        </w:rPr>
      </w:pPr>
      <w:r>
        <w:rPr>
          <w:rFonts w:ascii="Arial" w:eastAsia="Times New Roman" w:hAnsi="Arial" w:cs="Arial"/>
          <w:b/>
          <w:szCs w:val="24"/>
        </w:rPr>
        <w:t>Zadanie nr 1</w:t>
      </w:r>
      <w:r w:rsidR="00551934">
        <w:rPr>
          <w:rFonts w:ascii="Arial" w:eastAsia="Times New Roman" w:hAnsi="Arial" w:cs="Arial"/>
          <w:b/>
          <w:szCs w:val="24"/>
        </w:rPr>
        <w:t>:</w:t>
      </w:r>
    </w:p>
    <w:p w14:paraId="0AA2D745" w14:textId="2CB7F41D" w:rsidR="004700A8" w:rsidRDefault="004700A8" w:rsidP="004700A8">
      <w:pPr>
        <w:tabs>
          <w:tab w:val="left" w:pos="284"/>
        </w:tabs>
        <w:spacing w:before="120" w:after="0" w:line="276" w:lineRule="auto"/>
        <w:ind w:left="284"/>
        <w:jc w:val="both"/>
        <w:rPr>
          <w:rFonts w:ascii="Arial" w:hAnsi="Arial" w:cs="Arial"/>
          <w:szCs w:val="24"/>
        </w:rPr>
      </w:pPr>
      <w:r>
        <w:rPr>
          <w:rFonts w:ascii="Arial" w:eastAsia="Times New Roman" w:hAnsi="Arial" w:cs="Arial"/>
          <w:szCs w:val="24"/>
        </w:rPr>
        <w:t xml:space="preserve">- </w:t>
      </w:r>
      <w:r w:rsidR="00551934">
        <w:rPr>
          <w:rFonts w:ascii="Arial" w:hAnsi="Arial" w:cs="Arial"/>
          <w:szCs w:val="24"/>
        </w:rPr>
        <w:t>3</w:t>
      </w:r>
      <w:r>
        <w:rPr>
          <w:rFonts w:ascii="Arial" w:hAnsi="Arial" w:cs="Arial"/>
          <w:szCs w:val="24"/>
        </w:rPr>
        <w:t xml:space="preserve"> szt. laptop</w:t>
      </w:r>
      <w:r w:rsidR="00551934">
        <w:rPr>
          <w:rFonts w:ascii="Arial" w:hAnsi="Arial" w:cs="Arial"/>
          <w:szCs w:val="24"/>
        </w:rPr>
        <w:t>ów</w:t>
      </w:r>
      <w:r>
        <w:rPr>
          <w:rFonts w:ascii="Arial" w:hAnsi="Arial" w:cs="Arial"/>
          <w:szCs w:val="24"/>
        </w:rPr>
        <w:t>:</w:t>
      </w:r>
    </w:p>
    <w:p w14:paraId="24292120" w14:textId="77777777" w:rsidR="004700A8" w:rsidRDefault="004700A8" w:rsidP="004700A8">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3555ACD2" w14:textId="3D7C6081" w:rsidR="00551934" w:rsidRDefault="00551934" w:rsidP="00551934">
      <w:pPr>
        <w:tabs>
          <w:tab w:val="left" w:pos="284"/>
        </w:tabs>
        <w:spacing w:before="120" w:after="0" w:line="276" w:lineRule="auto"/>
        <w:ind w:left="284"/>
        <w:jc w:val="both"/>
        <w:rPr>
          <w:rFonts w:ascii="Arial" w:hAnsi="Arial" w:cs="Arial"/>
          <w:szCs w:val="24"/>
        </w:rPr>
      </w:pPr>
      <w:r>
        <w:rPr>
          <w:rFonts w:ascii="Arial" w:eastAsia="Times New Roman" w:hAnsi="Arial" w:cs="Arial"/>
          <w:szCs w:val="24"/>
        </w:rPr>
        <w:t xml:space="preserve">- </w:t>
      </w:r>
      <w:r>
        <w:rPr>
          <w:rFonts w:ascii="Arial" w:hAnsi="Arial" w:cs="Arial"/>
          <w:szCs w:val="24"/>
        </w:rPr>
        <w:t>1 szt. kamery internetowej:</w:t>
      </w:r>
    </w:p>
    <w:p w14:paraId="32D3D6D2" w14:textId="77777777" w:rsidR="00551934" w:rsidRDefault="00551934" w:rsidP="00551934">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58E87ECC" w14:textId="03CD60BA" w:rsidR="004700A8" w:rsidRDefault="004700A8" w:rsidP="004700A8">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2</w:t>
      </w:r>
      <w:r>
        <w:rPr>
          <w:rFonts w:ascii="Arial" w:eastAsia="Times New Roman" w:hAnsi="Arial" w:cs="Arial"/>
          <w:szCs w:val="24"/>
        </w:rPr>
        <w:t xml:space="preserve"> - </w:t>
      </w:r>
      <w:r w:rsidR="00551934">
        <w:rPr>
          <w:rFonts w:ascii="Arial" w:hAnsi="Arial" w:cs="Arial"/>
          <w:szCs w:val="24"/>
        </w:rPr>
        <w:t>3</w:t>
      </w:r>
      <w:r>
        <w:rPr>
          <w:rFonts w:ascii="Arial" w:hAnsi="Arial" w:cs="Arial"/>
          <w:szCs w:val="24"/>
        </w:rPr>
        <w:t xml:space="preserve"> szt. </w:t>
      </w:r>
      <w:r w:rsidR="00551934">
        <w:rPr>
          <w:rFonts w:ascii="Arial" w:hAnsi="Arial" w:cs="Arial"/>
          <w:szCs w:val="24"/>
        </w:rPr>
        <w:t>tabletów graficznych</w:t>
      </w:r>
      <w:r>
        <w:rPr>
          <w:rFonts w:ascii="Arial" w:hAnsi="Arial" w:cs="Arial"/>
          <w:szCs w:val="24"/>
        </w:rPr>
        <w:t>:</w:t>
      </w:r>
    </w:p>
    <w:p w14:paraId="6A553E76" w14:textId="77777777" w:rsidR="004700A8" w:rsidRDefault="004700A8" w:rsidP="004700A8">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634A135A" w14:textId="77777777" w:rsidR="004700A8" w:rsidRDefault="004700A8" w:rsidP="004700A8">
      <w:pPr>
        <w:pStyle w:val="Tekstpodstawowy"/>
        <w:spacing w:before="120" w:line="276" w:lineRule="auto"/>
        <w:rPr>
          <w:rFonts w:ascii="Arial" w:eastAsia="Times New Roman" w:hAnsi="Arial" w:cs="Arial"/>
          <w:szCs w:val="24"/>
        </w:rPr>
      </w:pPr>
      <w:r>
        <w:rPr>
          <w:rFonts w:ascii="Arial" w:hAnsi="Arial" w:cs="Arial"/>
          <w:szCs w:val="24"/>
        </w:rPr>
        <w:t>wraz z oprogramowaniem, instrukcjami obsługi w języku polskim, wyposażeniem</w:t>
      </w:r>
      <w:r>
        <w:rPr>
          <w:rFonts w:ascii="Arial" w:hAnsi="Arial" w:cs="Arial"/>
          <w:bCs/>
          <w:szCs w:val="24"/>
        </w:rPr>
        <w:t xml:space="preserve"> o parametrach technicznych określonych w ofercie Wykonawcy.</w:t>
      </w:r>
    </w:p>
    <w:p w14:paraId="2BD53F69" w14:textId="77777777" w:rsidR="004700A8" w:rsidRDefault="004700A8" w:rsidP="004700A8">
      <w:pPr>
        <w:spacing w:after="0" w:line="276" w:lineRule="auto"/>
        <w:ind w:left="284"/>
        <w:jc w:val="both"/>
        <w:rPr>
          <w:rFonts w:ascii="Arial" w:eastAsia="Times New Roman" w:hAnsi="Arial" w:cs="Arial"/>
          <w:szCs w:val="24"/>
        </w:rPr>
      </w:pPr>
    </w:p>
    <w:p w14:paraId="2EEE5F36" w14:textId="38E3824D" w:rsidR="004700A8" w:rsidRDefault="004700A8" w:rsidP="004700A8">
      <w:pPr>
        <w:numPr>
          <w:ilvl w:val="0"/>
          <w:numId w:val="24"/>
        </w:numPr>
        <w:tabs>
          <w:tab w:val="left" w:pos="284"/>
        </w:tabs>
        <w:spacing w:after="0" w:line="276" w:lineRule="auto"/>
        <w:ind w:left="284" w:hanging="284"/>
        <w:jc w:val="both"/>
        <w:rPr>
          <w:rFonts w:ascii="Arial" w:hAnsi="Arial" w:cs="Arial"/>
          <w:szCs w:val="24"/>
        </w:rPr>
      </w:pPr>
      <w:r>
        <w:rPr>
          <w:rFonts w:ascii="Arial" w:hAnsi="Arial" w:cs="Arial"/>
          <w:szCs w:val="24"/>
        </w:rPr>
        <w:t>Wykonawca oświadcza, że dostarczy sprzęt stanowiący przedmiot niniejszej umowy jest fabrycznie nowy, nieużywany, niefabrykowany, nieregenerowany, kompletny, sprawny technicz</w:t>
      </w:r>
      <w:r w:rsidR="00551934">
        <w:rPr>
          <w:rFonts w:ascii="Arial" w:hAnsi="Arial" w:cs="Arial"/>
          <w:szCs w:val="24"/>
        </w:rPr>
        <w:t>nie</w:t>
      </w:r>
      <w:r>
        <w:rPr>
          <w:rFonts w:ascii="Arial" w:hAnsi="Arial" w:cs="Arial"/>
          <w:szCs w:val="24"/>
        </w:rPr>
        <w:t>.</w:t>
      </w:r>
    </w:p>
    <w:p w14:paraId="09C759B6"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iCs/>
          <w:szCs w:val="24"/>
        </w:rPr>
      </w:pPr>
      <w:r>
        <w:rPr>
          <w:rFonts w:ascii="Arial" w:hAnsi="Arial" w:cs="Arial"/>
          <w:szCs w:val="24"/>
        </w:rPr>
        <w:t>Wykonawca oświadcza, że przedmiot umowy nie jest obciążony żadnymi prawami osób trzecich.</w:t>
      </w:r>
    </w:p>
    <w:p w14:paraId="3FC94C58" w14:textId="5F463A80" w:rsidR="004700A8" w:rsidRPr="00C366EB" w:rsidRDefault="004700A8" w:rsidP="004700A8">
      <w:pPr>
        <w:widowControl w:val="0"/>
        <w:numPr>
          <w:ilvl w:val="0"/>
          <w:numId w:val="24"/>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iCs/>
          <w:szCs w:val="24"/>
        </w:rPr>
        <w:t>Dostarczone urządzenia winny być wyprodukowane nie wcześniej niż w 2021 r.</w:t>
      </w:r>
    </w:p>
    <w:p w14:paraId="243F3085" w14:textId="73E0F106" w:rsidR="00C366EB" w:rsidRDefault="00C366EB" w:rsidP="004700A8">
      <w:pPr>
        <w:widowControl w:val="0"/>
        <w:numPr>
          <w:ilvl w:val="0"/>
          <w:numId w:val="24"/>
        </w:numPr>
        <w:tabs>
          <w:tab w:val="left" w:pos="284"/>
        </w:tabs>
        <w:spacing w:after="0" w:line="276" w:lineRule="auto"/>
        <w:ind w:left="284" w:hanging="284"/>
        <w:jc w:val="both"/>
        <w:rPr>
          <w:rFonts w:ascii="Arial" w:eastAsia="Times New Roman" w:hAnsi="Arial" w:cs="Arial"/>
          <w:bCs/>
          <w:szCs w:val="24"/>
        </w:rPr>
      </w:pPr>
      <w:r w:rsidRPr="00C366EB">
        <w:rPr>
          <w:rFonts w:ascii="Arial" w:eastAsia="Times New Roman" w:hAnsi="Arial" w:cs="Arial"/>
          <w:bCs/>
          <w:szCs w:val="24"/>
        </w:rPr>
        <w:t>Dostarczone urządzenia muszą być oznakowane w widocznym miejscu naklejką zawierającą: nazwę i adres Wykonawcy, nr umowy, telefon i adres email serwisu gwarancyjnego oraz datę wygaśnięcia gwarancji</w:t>
      </w:r>
      <w:r>
        <w:rPr>
          <w:rFonts w:ascii="Arial" w:eastAsia="Times New Roman" w:hAnsi="Arial" w:cs="Arial"/>
          <w:bCs/>
          <w:szCs w:val="24"/>
        </w:rPr>
        <w:t>.</w:t>
      </w:r>
      <w:bookmarkStart w:id="0" w:name="_GoBack"/>
      <w:bookmarkEnd w:id="0"/>
    </w:p>
    <w:p w14:paraId="2882B2C6" w14:textId="77777777" w:rsidR="004700A8" w:rsidRDefault="004700A8" w:rsidP="004700A8">
      <w:pPr>
        <w:spacing w:after="0" w:line="276" w:lineRule="auto"/>
        <w:ind w:left="284" w:hanging="426"/>
        <w:jc w:val="center"/>
        <w:rPr>
          <w:rFonts w:ascii="Arial" w:eastAsia="Times New Roman" w:hAnsi="Arial" w:cs="Arial"/>
          <w:b/>
          <w:bCs/>
          <w:szCs w:val="24"/>
        </w:rPr>
      </w:pPr>
      <w:r>
        <w:rPr>
          <w:rFonts w:ascii="Arial" w:eastAsia="Times New Roman" w:hAnsi="Arial" w:cs="Arial"/>
          <w:b/>
          <w:bCs/>
          <w:szCs w:val="24"/>
        </w:rPr>
        <w:t>§ 3</w:t>
      </w:r>
    </w:p>
    <w:p w14:paraId="39111180" w14:textId="77777777" w:rsidR="004700A8" w:rsidRDefault="004700A8" w:rsidP="004700A8">
      <w:pPr>
        <w:spacing w:after="120" w:line="276" w:lineRule="auto"/>
        <w:ind w:left="283" w:hanging="425"/>
        <w:jc w:val="center"/>
        <w:rPr>
          <w:rFonts w:ascii="Arial" w:eastAsia="Times New Roman" w:hAnsi="Arial" w:cs="Arial"/>
          <w:b/>
          <w:bCs/>
          <w:szCs w:val="24"/>
        </w:rPr>
      </w:pPr>
      <w:r>
        <w:rPr>
          <w:rFonts w:ascii="Arial" w:eastAsia="Times New Roman" w:hAnsi="Arial" w:cs="Arial"/>
          <w:b/>
          <w:bCs/>
          <w:szCs w:val="24"/>
        </w:rPr>
        <w:t>Sposób realizacji umowy i miejsce dostawy</w:t>
      </w:r>
    </w:p>
    <w:p w14:paraId="5ED91E7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Wykonawca zobowiązuje się dostarczyć na swój koszt i ryzyko przedmiot umowy odpowiednio opakowany i oznaczony, zgodnie z obowiązującymi w Rzeczypospolitej Polskiej przepisami.</w:t>
      </w:r>
    </w:p>
    <w:p w14:paraId="4F391390" w14:textId="77777777" w:rsidR="00551934" w:rsidRPr="00551934" w:rsidRDefault="004700A8" w:rsidP="004700A8">
      <w:pPr>
        <w:numPr>
          <w:ilvl w:val="0"/>
          <w:numId w:val="25"/>
        </w:numPr>
        <w:spacing w:after="0" w:line="276" w:lineRule="auto"/>
        <w:ind w:left="284" w:hanging="426"/>
        <w:jc w:val="both"/>
        <w:rPr>
          <w:rFonts w:ascii="Arial" w:hAnsi="Arial" w:cs="Arial"/>
          <w:szCs w:val="24"/>
        </w:rPr>
      </w:pPr>
      <w:r>
        <w:rPr>
          <w:rFonts w:ascii="Arial" w:eastAsia="Times New Roman" w:hAnsi="Arial" w:cs="Arial"/>
          <w:szCs w:val="24"/>
        </w:rPr>
        <w:t>Wykonawca zobowiązany jest do dostarczenia przedmiotu umowy do:</w:t>
      </w:r>
      <w:r>
        <w:rPr>
          <w:rFonts w:ascii="Arial" w:eastAsia="Times New Roman" w:hAnsi="Arial" w:cs="Arial"/>
          <w:bCs/>
          <w:iCs/>
          <w:szCs w:val="24"/>
        </w:rPr>
        <w:t xml:space="preserve"> </w:t>
      </w:r>
    </w:p>
    <w:p w14:paraId="4A7363B9" w14:textId="651AC65F" w:rsidR="004700A8" w:rsidRDefault="00551934" w:rsidP="00551934">
      <w:pPr>
        <w:spacing w:after="0" w:line="276" w:lineRule="auto"/>
        <w:ind w:left="284"/>
        <w:jc w:val="both"/>
        <w:rPr>
          <w:rFonts w:ascii="Arial" w:hAnsi="Arial" w:cs="Arial"/>
          <w:szCs w:val="24"/>
        </w:rPr>
      </w:pPr>
      <w:r w:rsidRPr="00551934">
        <w:rPr>
          <w:rFonts w:ascii="Arial" w:eastAsia="Times New Roman" w:hAnsi="Arial" w:cs="Arial"/>
          <w:bCs/>
          <w:iCs/>
          <w:szCs w:val="24"/>
        </w:rPr>
        <w:t>Politechnika Krakowska, Wydział Architektury, ul. Warszawska 24, 31-155 Kraków</w:t>
      </w:r>
    </w:p>
    <w:p w14:paraId="7EE0B074" w14:textId="0027B1D8"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Przedmiot umowy może być dostarczony do wskazanego w ust. 2 miejsca odbioru wyłącznie w dni robocze tygodnia, tj. od poniedziałku do piątku, w godzinach od. 9:00 do 13:00.</w:t>
      </w:r>
    </w:p>
    <w:p w14:paraId="0B84EFD9" w14:textId="77777777" w:rsidR="005F4551"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Zamawiającego, jest: </w:t>
      </w:r>
    </w:p>
    <w:p w14:paraId="69C569EE" w14:textId="59623A85" w:rsidR="005F4551" w:rsidRDefault="005F4551" w:rsidP="005F4551">
      <w:pPr>
        <w:spacing w:after="0" w:line="276" w:lineRule="auto"/>
        <w:ind w:left="284"/>
        <w:jc w:val="both"/>
        <w:rPr>
          <w:rFonts w:ascii="Arial" w:eastAsia="Times New Roman" w:hAnsi="Arial" w:cs="Arial"/>
          <w:szCs w:val="24"/>
        </w:rPr>
      </w:pPr>
      <w:r>
        <w:rPr>
          <w:rFonts w:ascii="Arial" w:eastAsia="Times New Roman" w:hAnsi="Arial" w:cs="Arial"/>
          <w:szCs w:val="24"/>
        </w:rPr>
        <w:t xml:space="preserve">Pan/Pani </w:t>
      </w:r>
      <w:r w:rsidRPr="005F4551">
        <w:rPr>
          <w:rFonts w:ascii="Arial" w:eastAsia="Times New Roman" w:hAnsi="Arial" w:cs="Arial"/>
          <w:szCs w:val="24"/>
          <w:highlight w:val="yellow"/>
        </w:rPr>
        <w:t>………………</w:t>
      </w:r>
      <w:proofErr w:type="gramStart"/>
      <w:r w:rsidRPr="005F4551">
        <w:rPr>
          <w:rFonts w:ascii="Arial" w:eastAsia="Times New Roman" w:hAnsi="Arial" w:cs="Arial"/>
          <w:szCs w:val="24"/>
          <w:highlight w:val="yellow"/>
        </w:rPr>
        <w:t>…….</w:t>
      </w:r>
      <w:proofErr w:type="gramEnd"/>
      <w:r>
        <w:rPr>
          <w:rFonts w:ascii="Arial" w:eastAsia="Times New Roman" w:hAnsi="Arial" w:cs="Arial"/>
          <w:szCs w:val="24"/>
        </w:rPr>
        <w:t xml:space="preserve">, tel. </w:t>
      </w:r>
      <w:r w:rsidRPr="005F4551">
        <w:rPr>
          <w:rFonts w:ascii="Arial" w:eastAsia="Times New Roman" w:hAnsi="Arial" w:cs="Arial"/>
          <w:szCs w:val="24"/>
          <w:highlight w:val="yellow"/>
        </w:rPr>
        <w:t>………………………</w:t>
      </w:r>
      <w:r>
        <w:rPr>
          <w:rFonts w:ascii="Arial" w:eastAsia="Times New Roman" w:hAnsi="Arial" w:cs="Arial"/>
          <w:szCs w:val="24"/>
        </w:rPr>
        <w:t xml:space="preserve">, e-mail ………..……………, </w:t>
      </w:r>
    </w:p>
    <w:p w14:paraId="45EA843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Wykonawcy, jest Pan/Pani </w:t>
      </w:r>
      <w:r w:rsidRPr="005F4551">
        <w:rPr>
          <w:rFonts w:ascii="Arial" w:eastAsia="Times New Roman" w:hAnsi="Arial" w:cs="Arial"/>
          <w:szCs w:val="24"/>
          <w:highlight w:val="yellow"/>
        </w:rPr>
        <w:t>………………</w:t>
      </w:r>
      <w:proofErr w:type="gramStart"/>
      <w:r w:rsidRPr="005F4551">
        <w:rPr>
          <w:rFonts w:ascii="Arial" w:eastAsia="Times New Roman" w:hAnsi="Arial" w:cs="Arial"/>
          <w:szCs w:val="24"/>
          <w:highlight w:val="yellow"/>
        </w:rPr>
        <w:t>…….</w:t>
      </w:r>
      <w:proofErr w:type="gramEnd"/>
      <w:r>
        <w:rPr>
          <w:rFonts w:ascii="Arial" w:eastAsia="Times New Roman" w:hAnsi="Arial" w:cs="Arial"/>
          <w:szCs w:val="24"/>
        </w:rPr>
        <w:t xml:space="preserve">, tel. </w:t>
      </w:r>
      <w:r w:rsidRPr="005F4551">
        <w:rPr>
          <w:rFonts w:ascii="Arial" w:eastAsia="Times New Roman" w:hAnsi="Arial" w:cs="Arial"/>
          <w:szCs w:val="24"/>
          <w:highlight w:val="yellow"/>
        </w:rPr>
        <w:t>………………………</w:t>
      </w:r>
      <w:r>
        <w:rPr>
          <w:rFonts w:ascii="Arial" w:eastAsia="Times New Roman" w:hAnsi="Arial" w:cs="Arial"/>
          <w:szCs w:val="24"/>
        </w:rPr>
        <w:t xml:space="preserve">, e-mail </w:t>
      </w:r>
      <w:r w:rsidRPr="005F4551">
        <w:rPr>
          <w:rFonts w:ascii="Arial" w:eastAsia="Times New Roman" w:hAnsi="Arial" w:cs="Arial"/>
          <w:szCs w:val="24"/>
          <w:highlight w:val="yellow"/>
        </w:rPr>
        <w:t>………..……………</w:t>
      </w:r>
    </w:p>
    <w:p w14:paraId="50DFBE5F"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bookmarkStart w:id="1" w:name="_Hlk76645916"/>
      <w:r>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329734C7"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1"/>
    <w:p w14:paraId="6DD09034" w14:textId="77777777" w:rsidR="004700A8" w:rsidRDefault="004700A8" w:rsidP="004700A8">
      <w:pPr>
        <w:spacing w:before="120" w:after="120" w:line="276" w:lineRule="auto"/>
        <w:jc w:val="center"/>
        <w:rPr>
          <w:rFonts w:ascii="Arial" w:eastAsia="Times New Roman" w:hAnsi="Arial" w:cs="Arial"/>
          <w:b/>
          <w:bCs/>
          <w:szCs w:val="24"/>
        </w:rPr>
      </w:pPr>
      <w:r>
        <w:rPr>
          <w:rFonts w:ascii="Arial" w:eastAsia="Times New Roman" w:hAnsi="Arial" w:cs="Arial"/>
          <w:b/>
          <w:bCs/>
          <w:szCs w:val="24"/>
        </w:rPr>
        <w:t>§ 4</w:t>
      </w:r>
    </w:p>
    <w:p w14:paraId="753919E4"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Termin wykonania umowy. Odbiór</w:t>
      </w:r>
    </w:p>
    <w:p w14:paraId="2AA33B89"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eastAsia="Times New Roman" w:hAnsi="Arial" w:cs="Arial"/>
          <w:szCs w:val="24"/>
        </w:rPr>
        <w:t xml:space="preserve">Wykonawca zobowiązuje się zrealizować przedmiot umowy </w:t>
      </w:r>
      <w:r>
        <w:rPr>
          <w:rFonts w:ascii="Arial" w:eastAsia="Times New Roman" w:hAnsi="Arial" w:cs="Arial"/>
          <w:b/>
          <w:szCs w:val="24"/>
        </w:rPr>
        <w:t>w terminie:</w:t>
      </w:r>
      <w:r>
        <w:rPr>
          <w:rFonts w:ascii="Arial" w:hAnsi="Arial" w:cs="Arial"/>
          <w:szCs w:val="24"/>
        </w:rPr>
        <w:t xml:space="preserve"> </w:t>
      </w:r>
    </w:p>
    <w:p w14:paraId="532FCC69" w14:textId="2F1B99F2" w:rsidR="004700A8" w:rsidRDefault="004700A8" w:rsidP="004700A8">
      <w:pPr>
        <w:pStyle w:val="Tekstpodstawowy"/>
        <w:spacing w:before="120" w:line="276" w:lineRule="auto"/>
        <w:ind w:left="284"/>
        <w:jc w:val="both"/>
        <w:rPr>
          <w:rFonts w:ascii="Arial" w:hAnsi="Arial" w:cs="Arial"/>
          <w:szCs w:val="24"/>
        </w:rPr>
      </w:pPr>
      <w:r>
        <w:rPr>
          <w:rFonts w:ascii="Arial" w:hAnsi="Arial" w:cs="Arial"/>
          <w:b/>
          <w:szCs w:val="24"/>
        </w:rPr>
        <w:t xml:space="preserve">- do </w:t>
      </w:r>
      <w:r w:rsidR="000C0EE9">
        <w:rPr>
          <w:rFonts w:ascii="Arial" w:hAnsi="Arial" w:cs="Arial"/>
          <w:b/>
          <w:szCs w:val="24"/>
        </w:rPr>
        <w:t>21</w:t>
      </w:r>
      <w:r>
        <w:rPr>
          <w:rFonts w:ascii="Arial" w:hAnsi="Arial" w:cs="Arial"/>
          <w:b/>
          <w:szCs w:val="24"/>
        </w:rPr>
        <w:t xml:space="preserve"> dni od dnia zawarcia umowy </w:t>
      </w:r>
      <w:r>
        <w:rPr>
          <w:rFonts w:ascii="Arial" w:hAnsi="Arial" w:cs="Arial"/>
          <w:szCs w:val="24"/>
        </w:rPr>
        <w:t xml:space="preserve">w zakresie zadania </w:t>
      </w:r>
      <w:r>
        <w:rPr>
          <w:rFonts w:ascii="Arial" w:hAnsi="Arial" w:cs="Arial"/>
          <w:b/>
          <w:szCs w:val="24"/>
        </w:rPr>
        <w:t>1</w:t>
      </w:r>
      <w:r>
        <w:rPr>
          <w:rFonts w:ascii="Arial" w:hAnsi="Arial" w:cs="Arial"/>
          <w:szCs w:val="24"/>
        </w:rPr>
        <w:t xml:space="preserve"> i </w:t>
      </w:r>
      <w:r>
        <w:rPr>
          <w:rFonts w:ascii="Arial" w:hAnsi="Arial" w:cs="Arial"/>
          <w:b/>
          <w:szCs w:val="24"/>
        </w:rPr>
        <w:t>2</w:t>
      </w:r>
      <w:r>
        <w:rPr>
          <w:rFonts w:ascii="Arial" w:hAnsi="Arial" w:cs="Arial"/>
          <w:szCs w:val="24"/>
        </w:rPr>
        <w:t>.</w:t>
      </w:r>
    </w:p>
    <w:p w14:paraId="6BC1C995"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hAnsi="Arial" w:cs="Arial"/>
          <w:szCs w:val="24"/>
        </w:rPr>
        <w:t xml:space="preserve">Umowę uważa się za należycie wykonaną: </w:t>
      </w:r>
    </w:p>
    <w:p w14:paraId="045F597C"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po dostarczeniu przez Wykonawcę wszystkich elementów przedmiotu umowy; </w:t>
      </w:r>
    </w:p>
    <w:p w14:paraId="58F8A35E"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55A02543"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hAnsi="Arial" w:cs="Arial"/>
          <w:szCs w:val="24"/>
        </w:rPr>
        <w:lastRenderedPageBreak/>
        <w:t>Za termin wykonania umowy rozumie się datę podpisania przez Strony bez zastrzeżeń protokołu odbioru, potwierdzającego dostawę wszystkich elementów przedmiotu umowy oraz dostarczenie dokumentów, o których mowa w ust. 2. pkt 2.</w:t>
      </w:r>
    </w:p>
    <w:p w14:paraId="7BC26C8E"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oraz do usunięcia na swój wyłączny koszt wad i braków w terminie do 3 dni roboczych od daty przesłania przez Zamawiającego pisemnego zgłoszenia (drogą mailową lub faxem) o wadach stwierdzonych przy odbiorze. </w:t>
      </w:r>
    </w:p>
    <w:p w14:paraId="6CCB6F08" w14:textId="77777777" w:rsidR="004700A8" w:rsidRDefault="004700A8" w:rsidP="004700A8">
      <w:pPr>
        <w:spacing w:after="0" w:line="276" w:lineRule="auto"/>
        <w:ind w:left="284"/>
        <w:jc w:val="both"/>
        <w:rPr>
          <w:rFonts w:ascii="Arial" w:eastAsia="Times New Roman" w:hAnsi="Arial" w:cs="Arial"/>
          <w:szCs w:val="24"/>
        </w:rPr>
      </w:pPr>
      <w:r>
        <w:rPr>
          <w:rFonts w:ascii="Arial" w:eastAsia="Times New Roman" w:hAnsi="Arial" w:cs="Arial"/>
          <w:szCs w:val="24"/>
        </w:rPr>
        <w:t xml:space="preserve">Do czasu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lub uzupełnienia braków i usunięcia wad stwierdzonych przy odbiorze, strony uznają, iż umowa nie została wykonana. Jeżeli dzień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lub dzień uzupełnienia (naprawienia) braków lub usunięcia wad stwierdzonych przy odbiorze wypadnie po terminie realizacji umowy, o którym mowa w ust. 1, Wykonawca zobowiązany jest do zapłacenia kar umownych, o których mowa w §7 ust. 2 lit. c) umowy.  </w:t>
      </w:r>
    </w:p>
    <w:p w14:paraId="536F7207" w14:textId="77777777" w:rsidR="004700A8" w:rsidRDefault="004700A8" w:rsidP="004700A8">
      <w:pPr>
        <w:tabs>
          <w:tab w:val="left" w:pos="284"/>
        </w:tabs>
        <w:spacing w:after="0" w:line="276" w:lineRule="auto"/>
        <w:ind w:left="284" w:hanging="284"/>
        <w:jc w:val="center"/>
        <w:rPr>
          <w:rFonts w:ascii="Arial" w:eastAsia="Times New Roman" w:hAnsi="Arial" w:cs="Arial"/>
          <w:b/>
          <w:bCs/>
          <w:szCs w:val="24"/>
        </w:rPr>
      </w:pPr>
      <w:r>
        <w:rPr>
          <w:rFonts w:ascii="Arial" w:eastAsia="Times New Roman" w:hAnsi="Arial" w:cs="Arial"/>
          <w:b/>
          <w:bCs/>
          <w:szCs w:val="24"/>
        </w:rPr>
        <w:t>§ 5</w:t>
      </w:r>
    </w:p>
    <w:p w14:paraId="75765493" w14:textId="77777777" w:rsidR="004700A8" w:rsidRDefault="004700A8" w:rsidP="004700A8">
      <w:pPr>
        <w:tabs>
          <w:tab w:val="left" w:pos="284"/>
        </w:tabs>
        <w:spacing w:after="120" w:line="276" w:lineRule="auto"/>
        <w:ind w:left="284" w:hanging="284"/>
        <w:jc w:val="center"/>
        <w:rPr>
          <w:rFonts w:ascii="Arial" w:eastAsia="Times New Roman" w:hAnsi="Arial" w:cs="Arial"/>
          <w:b/>
          <w:bCs/>
          <w:szCs w:val="24"/>
        </w:rPr>
      </w:pPr>
      <w:r>
        <w:rPr>
          <w:rFonts w:ascii="Arial" w:eastAsia="Times New Roman" w:hAnsi="Arial" w:cs="Arial"/>
          <w:b/>
          <w:bCs/>
          <w:szCs w:val="24"/>
        </w:rPr>
        <w:t>Wynagrodzenie</w:t>
      </w:r>
    </w:p>
    <w:p w14:paraId="57978A08"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 tytułu realizacji całości przedmiotu umowy Wykonawca otrzyma wynagrodzenie w wysokości …</w:t>
      </w:r>
      <w:proofErr w:type="gramStart"/>
      <w:r>
        <w:rPr>
          <w:rFonts w:ascii="Arial" w:eastAsia="Times New Roman" w:hAnsi="Arial" w:cs="Arial"/>
          <w:szCs w:val="24"/>
        </w:rPr>
        <w:t>…….</w:t>
      </w:r>
      <w:proofErr w:type="gramEnd"/>
      <w:r>
        <w:rPr>
          <w:rFonts w:ascii="Arial" w:eastAsia="Times New Roman" w:hAnsi="Arial" w:cs="Arial"/>
          <w:szCs w:val="24"/>
        </w:rPr>
        <w:t>. zł brutto (słownie</w:t>
      </w:r>
      <w:proofErr w:type="gramStart"/>
      <w:r>
        <w:rPr>
          <w:rFonts w:ascii="Arial" w:eastAsia="Times New Roman" w:hAnsi="Arial" w:cs="Arial"/>
          <w:szCs w:val="24"/>
        </w:rPr>
        <w:t xml:space="preserve"> ….</w:t>
      </w:r>
      <w:proofErr w:type="gramEnd"/>
      <w:r>
        <w:rPr>
          <w:rFonts w:ascii="Arial" w:eastAsia="Times New Roman" w:hAnsi="Arial" w:cs="Arial"/>
          <w:szCs w:val="24"/>
        </w:rPr>
        <w:t>.)</w:t>
      </w:r>
    </w:p>
    <w:p w14:paraId="6B972DD8" w14:textId="77777777" w:rsidR="004700A8" w:rsidRDefault="004700A8" w:rsidP="004700A8">
      <w:pPr>
        <w:numPr>
          <w:ilvl w:val="0"/>
          <w:numId w:val="28"/>
        </w:numPr>
        <w:tabs>
          <w:tab w:val="left" w:pos="284"/>
        </w:tabs>
        <w:spacing w:after="120" w:line="276" w:lineRule="auto"/>
        <w:ind w:left="284" w:hanging="284"/>
        <w:jc w:val="both"/>
        <w:rPr>
          <w:rFonts w:ascii="Arial" w:eastAsia="Times New Roman" w:hAnsi="Arial" w:cs="Arial"/>
          <w:szCs w:val="24"/>
        </w:rPr>
      </w:pPr>
      <w:r>
        <w:rPr>
          <w:rFonts w:ascii="Arial" w:eastAsia="Times New Roman" w:hAnsi="Arial" w:cs="Arial"/>
          <w:szCs w:val="24"/>
        </w:rPr>
        <w:t>Wynagrodzenie, o którym mowa w ust. 1 obejmuje:</w:t>
      </w:r>
    </w:p>
    <w:p w14:paraId="21C6A89D" w14:textId="77777777" w:rsidR="004700A8" w:rsidRDefault="004700A8"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1 </w:t>
      </w:r>
      <w:r>
        <w:rPr>
          <w:rFonts w:ascii="Arial" w:eastAsia="Times New Roman" w:hAnsi="Arial" w:cs="Arial"/>
          <w:szCs w:val="24"/>
        </w:rPr>
        <w:t>w wysokości………………</w:t>
      </w:r>
      <w:proofErr w:type="gramStart"/>
      <w:r>
        <w:rPr>
          <w:rFonts w:ascii="Arial" w:eastAsia="Times New Roman" w:hAnsi="Arial" w:cs="Arial"/>
          <w:szCs w:val="24"/>
        </w:rPr>
        <w:t>…….</w:t>
      </w:r>
      <w:proofErr w:type="gramEnd"/>
      <w:r>
        <w:rPr>
          <w:rFonts w:ascii="Arial" w:eastAsia="Times New Roman" w:hAnsi="Arial" w:cs="Arial"/>
          <w:szCs w:val="24"/>
        </w:rPr>
        <w:t>. zł brutto (słownie: ………</w:t>
      </w:r>
      <w:proofErr w:type="gramStart"/>
      <w:r>
        <w:rPr>
          <w:rFonts w:ascii="Arial" w:eastAsia="Times New Roman" w:hAnsi="Arial" w:cs="Arial"/>
          <w:szCs w:val="24"/>
        </w:rPr>
        <w:t>…….</w:t>
      </w:r>
      <w:proofErr w:type="gramEnd"/>
      <w:r>
        <w:rPr>
          <w:rFonts w:ascii="Arial" w:eastAsia="Times New Roman" w:hAnsi="Arial" w:cs="Arial"/>
          <w:szCs w:val="24"/>
        </w:rPr>
        <w:t>), w tym należny podatek od towarów i usług VAT;</w:t>
      </w:r>
    </w:p>
    <w:p w14:paraId="5D3F4D4D" w14:textId="77777777" w:rsidR="004700A8" w:rsidRDefault="004700A8"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2 </w:t>
      </w:r>
      <w:r>
        <w:rPr>
          <w:rFonts w:ascii="Arial" w:eastAsia="Times New Roman" w:hAnsi="Arial" w:cs="Arial"/>
          <w:szCs w:val="24"/>
        </w:rPr>
        <w:t>w wysokości………………</w:t>
      </w:r>
      <w:proofErr w:type="gramStart"/>
      <w:r>
        <w:rPr>
          <w:rFonts w:ascii="Arial" w:eastAsia="Times New Roman" w:hAnsi="Arial" w:cs="Arial"/>
          <w:szCs w:val="24"/>
        </w:rPr>
        <w:t>…….</w:t>
      </w:r>
      <w:proofErr w:type="gramEnd"/>
      <w:r>
        <w:rPr>
          <w:rFonts w:ascii="Arial" w:eastAsia="Times New Roman" w:hAnsi="Arial" w:cs="Arial"/>
          <w:szCs w:val="24"/>
        </w:rPr>
        <w:t>. zł brutto (słownie: ………</w:t>
      </w:r>
      <w:proofErr w:type="gramStart"/>
      <w:r>
        <w:rPr>
          <w:rFonts w:ascii="Arial" w:eastAsia="Times New Roman" w:hAnsi="Arial" w:cs="Arial"/>
          <w:szCs w:val="24"/>
        </w:rPr>
        <w:t>…….</w:t>
      </w:r>
      <w:proofErr w:type="gramEnd"/>
      <w:r>
        <w:rPr>
          <w:rFonts w:ascii="Arial" w:eastAsia="Times New Roman" w:hAnsi="Arial" w:cs="Arial"/>
          <w:szCs w:val="24"/>
        </w:rPr>
        <w:t>), w tym należny podatek od towarów i usług VAT.</w:t>
      </w:r>
    </w:p>
    <w:p w14:paraId="60855AA3"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Wynagrodzenie, o którym mowa w ust. 1 ma charakter ryczałtowy, jest ostateczne i nie podlega podwyższeniu.  </w:t>
      </w:r>
    </w:p>
    <w:p w14:paraId="76F30CFB" w14:textId="77777777" w:rsidR="004700A8" w:rsidRDefault="004700A8" w:rsidP="004700A8">
      <w:pPr>
        <w:numPr>
          <w:ilvl w:val="0"/>
          <w:numId w:val="28"/>
        </w:numPr>
        <w:tabs>
          <w:tab w:val="left" w:pos="284"/>
        </w:tabs>
        <w:spacing w:after="0" w:line="276" w:lineRule="auto"/>
        <w:ind w:left="284" w:hanging="284"/>
        <w:jc w:val="both"/>
        <w:rPr>
          <w:rFonts w:ascii="Arial" w:hAnsi="Arial" w:cs="Arial"/>
          <w:szCs w:val="24"/>
        </w:rPr>
      </w:pPr>
      <w:r>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545FD5B" w14:textId="0EF4C2EE" w:rsidR="004700A8" w:rsidRDefault="004700A8" w:rsidP="004700A8">
      <w:pPr>
        <w:pStyle w:val="Tekstpodstawowy"/>
        <w:numPr>
          <w:ilvl w:val="0"/>
          <w:numId w:val="28"/>
        </w:numPr>
        <w:tabs>
          <w:tab w:val="left" w:pos="284"/>
        </w:tabs>
        <w:spacing w:before="120" w:line="276" w:lineRule="auto"/>
        <w:ind w:left="284" w:hanging="284"/>
        <w:jc w:val="both"/>
        <w:rPr>
          <w:rFonts w:ascii="Arial" w:eastAsia="Times New Roman" w:hAnsi="Arial" w:cs="Arial"/>
          <w:i/>
          <w:color w:val="FF0000"/>
          <w:szCs w:val="24"/>
        </w:rPr>
      </w:pPr>
      <w:r>
        <w:rPr>
          <w:rFonts w:ascii="Arial" w:hAnsi="Arial" w:cs="Arial"/>
          <w:szCs w:val="24"/>
        </w:rPr>
        <w:t xml:space="preserve">Zamawiający zapłaci Wykonawcy za dostarczony przedmiot umowy, na podstawie faktur, wystawionych po podpisaniu protokołu odbioru każdorazowo za dostarczony asortyment dla każdego zadania częściowego odrębnie, przelewem na konto Wykonawcy wskazane w fakturze, </w:t>
      </w:r>
      <w:r>
        <w:rPr>
          <w:rFonts w:ascii="Arial" w:hAnsi="Arial" w:cs="Arial"/>
          <w:b/>
          <w:szCs w:val="24"/>
        </w:rPr>
        <w:t xml:space="preserve">w terminie </w:t>
      </w:r>
      <w:r w:rsidR="000C0EE9">
        <w:rPr>
          <w:rFonts w:ascii="Arial" w:hAnsi="Arial" w:cs="Arial"/>
          <w:b/>
          <w:szCs w:val="24"/>
        </w:rPr>
        <w:t>14</w:t>
      </w:r>
      <w:r>
        <w:rPr>
          <w:rFonts w:ascii="Arial" w:hAnsi="Arial" w:cs="Arial"/>
          <w:b/>
          <w:szCs w:val="24"/>
        </w:rPr>
        <w:t xml:space="preserve"> dni</w:t>
      </w:r>
      <w:r>
        <w:rPr>
          <w:rFonts w:ascii="Arial" w:hAnsi="Arial" w:cs="Arial"/>
          <w:szCs w:val="24"/>
        </w:rPr>
        <w:t xml:space="preserve"> od daty doręczenia Zamawiającemu faktury.</w:t>
      </w:r>
    </w:p>
    <w:p w14:paraId="491575C8" w14:textId="5E998D51"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Zapłata wynagrodzenia nastąpi </w:t>
      </w:r>
      <w:r>
        <w:rPr>
          <w:rFonts w:ascii="Arial" w:eastAsia="Times New Roman" w:hAnsi="Arial" w:cs="Arial"/>
          <w:b/>
          <w:bCs/>
          <w:szCs w:val="24"/>
        </w:rPr>
        <w:t xml:space="preserve">w terminie </w:t>
      </w:r>
      <w:r w:rsidR="000C0EE9">
        <w:rPr>
          <w:rFonts w:ascii="Arial" w:eastAsia="Times New Roman" w:hAnsi="Arial" w:cs="Arial"/>
          <w:b/>
          <w:bCs/>
          <w:szCs w:val="24"/>
        </w:rPr>
        <w:t>14</w:t>
      </w:r>
      <w:r>
        <w:rPr>
          <w:rFonts w:ascii="Arial" w:eastAsia="Times New Roman" w:hAnsi="Arial" w:cs="Arial"/>
          <w:bCs/>
          <w:szCs w:val="24"/>
        </w:rPr>
        <w:t xml:space="preserve"> </w:t>
      </w:r>
      <w:r>
        <w:rPr>
          <w:rFonts w:ascii="Arial" w:eastAsia="Times New Roman" w:hAnsi="Arial" w:cs="Arial"/>
          <w:b/>
          <w:bCs/>
          <w:szCs w:val="24"/>
        </w:rPr>
        <w:t>dni</w:t>
      </w:r>
      <w:r>
        <w:rPr>
          <w:rFonts w:ascii="Arial" w:eastAsia="Times New Roman" w:hAnsi="Arial" w:cs="Arial"/>
          <w:bCs/>
          <w:szCs w:val="24"/>
        </w:rPr>
        <w:t xml:space="preserve"> licząc od daty doręczenia prawidłowo wystawionej faktury wraz z załącznikiem w postaci protokołu odbioru. </w:t>
      </w:r>
      <w:r>
        <w:rPr>
          <w:rFonts w:ascii="Arial" w:eastAsia="Times New Roman" w:hAnsi="Arial" w:cs="Arial"/>
          <w:bCs/>
          <w:szCs w:val="24"/>
        </w:rPr>
        <w:lastRenderedPageBreak/>
        <w:t xml:space="preserve">Błędnie wystawiona faktura spowoduje, konieczność jej poprawienia (korekty) a zapłata wynagrodzenia w takiej sytuacji nastąpi w terminie </w:t>
      </w:r>
      <w:r w:rsidR="009E10E1">
        <w:rPr>
          <w:rFonts w:ascii="Arial" w:eastAsia="Times New Roman" w:hAnsi="Arial" w:cs="Arial"/>
          <w:bCs/>
          <w:szCs w:val="24"/>
        </w:rPr>
        <w:t>14</w:t>
      </w:r>
      <w:r>
        <w:rPr>
          <w:rFonts w:ascii="Arial" w:eastAsia="Times New Roman" w:hAnsi="Arial" w:cs="Arial"/>
          <w:bCs/>
          <w:szCs w:val="24"/>
        </w:rPr>
        <w:t xml:space="preserve"> dni licząc od daty dostarczenia przez Wykonawcę poprawionej faktury.</w:t>
      </w:r>
    </w:p>
    <w:p w14:paraId="57545ECF"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Zamawiający jest płatnikiem podatku VAT i ma numer identyfikacyjny: </w:t>
      </w:r>
      <w:r>
        <w:rPr>
          <w:rFonts w:ascii="Arial" w:eastAsia="Times New Roman" w:hAnsi="Arial" w:cs="Arial"/>
          <w:b/>
          <w:bCs/>
          <w:szCs w:val="24"/>
        </w:rPr>
        <w:t>675-000-62-57.</w:t>
      </w:r>
    </w:p>
    <w:p w14:paraId="5AC60D47" w14:textId="77777777" w:rsidR="004700A8" w:rsidRDefault="004700A8" w:rsidP="004700A8">
      <w:pPr>
        <w:numPr>
          <w:ilvl w:val="0"/>
          <w:numId w:val="28"/>
        </w:numPr>
        <w:tabs>
          <w:tab w:val="left" w:pos="284"/>
        </w:tabs>
        <w:spacing w:after="0" w:line="276" w:lineRule="auto"/>
        <w:ind w:left="284" w:hanging="426"/>
        <w:jc w:val="both"/>
        <w:rPr>
          <w:rFonts w:ascii="Arial" w:eastAsia="Times New Roman" w:hAnsi="Arial" w:cs="Arial"/>
          <w:bCs/>
          <w:szCs w:val="24"/>
        </w:rPr>
      </w:pPr>
      <w:r>
        <w:rPr>
          <w:rFonts w:ascii="Arial" w:eastAsia="Times New Roman" w:hAnsi="Arial" w:cs="Arial"/>
          <w:bCs/>
          <w:szCs w:val="24"/>
        </w:rPr>
        <w:t>Własność sprzętu dostarczonego przez Wykonawcę przechodzi na Zamawiającego, z chwilą uregulowania płatności wynikającej z faktury.</w:t>
      </w:r>
    </w:p>
    <w:p w14:paraId="7AF85413" w14:textId="77777777" w:rsidR="004700A8" w:rsidRDefault="004700A8" w:rsidP="004700A8">
      <w:pPr>
        <w:spacing w:after="0" w:line="276" w:lineRule="auto"/>
        <w:jc w:val="center"/>
        <w:rPr>
          <w:rFonts w:ascii="Arial" w:eastAsia="Times New Roman" w:hAnsi="Arial" w:cs="Arial"/>
          <w:szCs w:val="24"/>
        </w:rPr>
      </w:pPr>
    </w:p>
    <w:p w14:paraId="23BE63B3" w14:textId="77777777" w:rsidR="004700A8" w:rsidRDefault="004700A8" w:rsidP="004700A8">
      <w:pPr>
        <w:spacing w:after="0" w:line="276" w:lineRule="auto"/>
        <w:jc w:val="center"/>
        <w:rPr>
          <w:rFonts w:ascii="Arial" w:eastAsia="Times New Roman" w:hAnsi="Arial" w:cs="Arial"/>
          <w:b/>
          <w:szCs w:val="24"/>
        </w:rPr>
      </w:pPr>
      <w:r>
        <w:rPr>
          <w:rFonts w:ascii="Arial" w:eastAsia="Times New Roman" w:hAnsi="Arial" w:cs="Arial"/>
          <w:b/>
          <w:szCs w:val="24"/>
        </w:rPr>
        <w:t>§ 6</w:t>
      </w:r>
    </w:p>
    <w:p w14:paraId="5A039B2C"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Rękojmia i Gwarancja Jakości</w:t>
      </w:r>
    </w:p>
    <w:p w14:paraId="5764DC52"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Wykonawca ponosi odpowiedzialność z tytułu rękojmi za wady fizyczne oraz wady prawne produktów dostarczonych w ramach realizacji przedmiotu niniejszej umowy, przez okres równy okresowi gwarancji, licząc od podpisania protokołu odbioru, o którym mowa w § 4 ust. 3 niniejszej umowy.</w:t>
      </w:r>
    </w:p>
    <w:p w14:paraId="536520DC"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69AA876A"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4E19D223"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 ramach uprawnień z tytułu rękojmi za wady, Zamawiającemu przysługuje według własnego wyboru prawo do: </w:t>
      </w:r>
    </w:p>
    <w:p w14:paraId="4F9F6061"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wymiany przez Wykonawcę wadliwego asortymentu na nowy wolny od wad oraz tożsamych parametrach, na wyłączny koszt Wykonawcy,</w:t>
      </w:r>
    </w:p>
    <w:p w14:paraId="30415702"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usunięcia wady na wyłączny koszt Wykonawcy,</w:t>
      </w:r>
    </w:p>
    <w:p w14:paraId="55B3C589"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6CAE027E"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obniżenia wynagrodzenia</w:t>
      </w:r>
    </w:p>
    <w:p w14:paraId="6AA280ED"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 xml:space="preserve">żądania zwrotu zapłaconej ceny </w:t>
      </w:r>
    </w:p>
    <w:p w14:paraId="7738E65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wykonuje uprawnienia z tytułu rękojmi, Wykonawca jest obowiązany na własny koszt odebrać rzecz wadliwą od Zamawiającego i niezwłocznie, nie później niż w terminie określonym w pkt 13, od dowiedzenia się o wadzie, usunąć wadę lub dostarczyć rzecz nową wolną od wad do miejsca wskazanego przez Zamawiającego. Powyższy zapis stosuje się do zwrotu rzeczy w razie odstąpienia od umowy i wymiany rzeczy na wolną od wad.</w:t>
      </w:r>
    </w:p>
    <w:p w14:paraId="5CE90360"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72335236"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odpowiada z tytułu rękojmi, jeżeli wada fizyczna zostanie stwierdzona przed upływem dwóch lat od dnia wydania rzeczy Zamawiającemu.</w:t>
      </w:r>
    </w:p>
    <w:p w14:paraId="35E5E7B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w:t>
      </w:r>
      <w:r>
        <w:rPr>
          <w:rFonts w:ascii="Arial" w:eastAsia="Times New Roman" w:hAnsi="Arial" w:cs="Arial"/>
          <w:szCs w:val="24"/>
        </w:rPr>
        <w:lastRenderedPageBreak/>
        <w:t xml:space="preserve">albo obniżeniu ceny rozpoczyna się z chwilą bezskutecznego upływu terminu do wymiany rzeczy lub usunięcia wady. </w:t>
      </w:r>
    </w:p>
    <w:p w14:paraId="4FF81CE5" w14:textId="77777777" w:rsidR="004700A8" w:rsidRDefault="004700A8" w:rsidP="004700A8">
      <w:pPr>
        <w:numPr>
          <w:ilvl w:val="0"/>
          <w:numId w:val="29"/>
        </w:numPr>
        <w:tabs>
          <w:tab w:val="left" w:pos="284"/>
        </w:tabs>
        <w:spacing w:after="120" w:line="276" w:lineRule="auto"/>
        <w:ind w:left="284" w:hanging="426"/>
        <w:jc w:val="both"/>
        <w:rPr>
          <w:rFonts w:ascii="Arial" w:eastAsia="Times New Roman" w:hAnsi="Arial" w:cs="Arial"/>
          <w:szCs w:val="24"/>
        </w:rPr>
      </w:pPr>
      <w:r>
        <w:rPr>
          <w:rFonts w:ascii="Arial" w:eastAsia="Times New Roman" w:hAnsi="Arial" w:cs="Arial"/>
          <w:szCs w:val="24"/>
        </w:rPr>
        <w:t xml:space="preserve">Wykonawca udziela Zamawiającemu </w:t>
      </w:r>
      <w:r>
        <w:rPr>
          <w:rFonts w:ascii="Arial" w:eastAsia="Times New Roman" w:hAnsi="Arial" w:cs="Arial"/>
          <w:b/>
          <w:szCs w:val="24"/>
        </w:rPr>
        <w:t>gwarancji jakości</w:t>
      </w:r>
      <w:r>
        <w:rPr>
          <w:rFonts w:ascii="Arial" w:eastAsia="Times New Roman" w:hAnsi="Arial" w:cs="Arial"/>
          <w:szCs w:val="24"/>
        </w:rPr>
        <w:t xml:space="preserve"> na asortyment dostarczony przez Wykonawcę na podstawie niniejszej umowy </w:t>
      </w:r>
      <w:r>
        <w:rPr>
          <w:rFonts w:ascii="Arial" w:eastAsia="Times New Roman" w:hAnsi="Arial" w:cs="Arial"/>
          <w:b/>
          <w:szCs w:val="24"/>
        </w:rPr>
        <w:t>na okres:</w:t>
      </w:r>
    </w:p>
    <w:p w14:paraId="7C7951DB" w14:textId="4CA44FC6" w:rsidR="004700A8" w:rsidRDefault="004700A8" w:rsidP="004700A8">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1 -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w:t>
      </w:r>
      <w:r w:rsidR="000C0EE9">
        <w:rPr>
          <w:rFonts w:ascii="Arial" w:eastAsia="Times New Roman" w:hAnsi="Arial" w:cs="Arial"/>
          <w:szCs w:val="24"/>
        </w:rPr>
        <w:t>lat</w:t>
      </w:r>
      <w:r>
        <w:rPr>
          <w:rFonts w:ascii="Arial" w:eastAsia="Times New Roman" w:hAnsi="Arial" w:cs="Arial"/>
          <w:szCs w:val="24"/>
        </w:rPr>
        <w:t>,</w:t>
      </w:r>
    </w:p>
    <w:p w14:paraId="55464880" w14:textId="5AF6CA0C" w:rsidR="004700A8" w:rsidRDefault="004700A8" w:rsidP="004700A8">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2 -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w:t>
      </w:r>
      <w:r w:rsidR="000C0EE9">
        <w:rPr>
          <w:rFonts w:ascii="Arial" w:eastAsia="Times New Roman" w:hAnsi="Arial" w:cs="Arial"/>
          <w:szCs w:val="24"/>
        </w:rPr>
        <w:t>lat</w:t>
      </w:r>
      <w:r>
        <w:rPr>
          <w:rFonts w:ascii="Arial" w:eastAsia="Times New Roman" w:hAnsi="Arial" w:cs="Arial"/>
          <w:szCs w:val="24"/>
        </w:rPr>
        <w:t>,</w:t>
      </w:r>
    </w:p>
    <w:p w14:paraId="04583FC7" w14:textId="4EC67315" w:rsidR="004700A8" w:rsidRDefault="004700A8" w:rsidP="004700A8">
      <w:pPr>
        <w:tabs>
          <w:tab w:val="left" w:pos="284"/>
        </w:tabs>
        <w:spacing w:after="0" w:line="276" w:lineRule="auto"/>
        <w:ind w:left="284"/>
        <w:jc w:val="both"/>
        <w:rPr>
          <w:rFonts w:ascii="Arial" w:eastAsia="Times New Roman" w:hAnsi="Arial" w:cs="Arial"/>
          <w:i/>
          <w:sz w:val="18"/>
          <w:szCs w:val="24"/>
        </w:rPr>
      </w:pPr>
      <w:r>
        <w:rPr>
          <w:rFonts w:ascii="Arial" w:eastAsia="Times New Roman" w:hAnsi="Arial" w:cs="Arial"/>
          <w:sz w:val="18"/>
          <w:szCs w:val="24"/>
        </w:rPr>
        <w:t>(</w:t>
      </w:r>
      <w:r>
        <w:rPr>
          <w:rFonts w:ascii="Arial" w:eastAsia="Times New Roman" w:hAnsi="Arial" w:cs="Arial"/>
          <w:b/>
          <w:sz w:val="18"/>
          <w:szCs w:val="24"/>
        </w:rPr>
        <w:t>*</w:t>
      </w:r>
      <w:r>
        <w:rPr>
          <w:rFonts w:ascii="Arial" w:eastAsia="Times New Roman" w:hAnsi="Arial" w:cs="Arial"/>
          <w:b/>
          <w:i/>
          <w:sz w:val="18"/>
          <w:szCs w:val="24"/>
        </w:rPr>
        <w:t>okres gwarancji odpowiada okresowi gwarancji</w:t>
      </w:r>
      <w:r>
        <w:rPr>
          <w:rFonts w:ascii="Arial" w:eastAsia="Times New Roman" w:hAnsi="Arial" w:cs="Arial"/>
          <w:b/>
          <w:sz w:val="18"/>
          <w:szCs w:val="24"/>
        </w:rPr>
        <w:t xml:space="preserve"> </w:t>
      </w:r>
      <w:r>
        <w:rPr>
          <w:rFonts w:ascii="Arial" w:eastAsia="Times New Roman" w:hAnsi="Arial" w:cs="Arial"/>
          <w:i/>
          <w:sz w:val="18"/>
          <w:szCs w:val="24"/>
        </w:rPr>
        <w:t xml:space="preserve">zaoferowanemu przez Wykonawcę w ofercie jednak </w:t>
      </w:r>
      <w:r>
        <w:rPr>
          <w:rFonts w:ascii="Arial" w:eastAsia="Times New Roman" w:hAnsi="Arial" w:cs="Arial"/>
          <w:i/>
          <w:sz w:val="18"/>
          <w:szCs w:val="24"/>
          <w:u w:val="single"/>
        </w:rPr>
        <w:t xml:space="preserve">nie może być krótszym niż 2 </w:t>
      </w:r>
      <w:r w:rsidR="009E10E1">
        <w:rPr>
          <w:rFonts w:ascii="Arial" w:eastAsia="Times New Roman" w:hAnsi="Arial" w:cs="Arial"/>
          <w:i/>
          <w:sz w:val="18"/>
          <w:szCs w:val="24"/>
          <w:u w:val="single"/>
        </w:rPr>
        <w:t>lata</w:t>
      </w:r>
      <w:r>
        <w:rPr>
          <w:rFonts w:ascii="Arial" w:eastAsia="Times New Roman" w:hAnsi="Arial" w:cs="Arial"/>
          <w:i/>
          <w:sz w:val="18"/>
          <w:szCs w:val="24"/>
        </w:rPr>
        <w:t xml:space="preserve"> i zostanie uzupełniony zgodnie z ofertą Wykonawcy)</w:t>
      </w:r>
    </w:p>
    <w:p w14:paraId="489370A3" w14:textId="77777777" w:rsidR="004700A8" w:rsidRDefault="004700A8" w:rsidP="004700A8">
      <w:pPr>
        <w:tabs>
          <w:tab w:val="left" w:pos="284"/>
        </w:tabs>
        <w:spacing w:after="0" w:line="276" w:lineRule="auto"/>
        <w:ind w:left="284"/>
        <w:jc w:val="both"/>
        <w:rPr>
          <w:rFonts w:ascii="Arial" w:eastAsia="Times New Roman" w:hAnsi="Arial" w:cs="Arial"/>
          <w:szCs w:val="24"/>
        </w:rPr>
      </w:pPr>
      <w:r>
        <w:rPr>
          <w:rFonts w:ascii="Arial" w:eastAsia="Times New Roman" w:hAnsi="Arial" w:cs="Arial"/>
          <w:szCs w:val="24"/>
        </w:rPr>
        <w:t>liczony od daty podpisania protokołu odbioru, o którym mowa w § 4 ust. 3 niniejszej umowy.</w:t>
      </w:r>
    </w:p>
    <w:p w14:paraId="5B54F1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wyrób w stanie niezupełnym.</w:t>
      </w:r>
    </w:p>
    <w:p w14:paraId="64C7AF11"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w:t>
      </w:r>
      <w:r w:rsidRPr="000C0EE9">
        <w:rPr>
          <w:rFonts w:ascii="Arial" w:eastAsia="Times New Roman" w:hAnsi="Arial" w:cs="Arial"/>
          <w:szCs w:val="24"/>
          <w:highlight w:val="yellow"/>
        </w:rPr>
        <w:t>……</w:t>
      </w:r>
      <w:proofErr w:type="gramStart"/>
      <w:r w:rsidRPr="000C0EE9">
        <w:rPr>
          <w:rFonts w:ascii="Arial" w:eastAsia="Times New Roman" w:hAnsi="Arial" w:cs="Arial"/>
          <w:szCs w:val="24"/>
          <w:highlight w:val="yellow"/>
        </w:rPr>
        <w:t>…….</w:t>
      </w:r>
      <w:proofErr w:type="gramEnd"/>
      <w:r>
        <w:rPr>
          <w:rFonts w:ascii="Arial" w:eastAsia="Times New Roman" w:hAnsi="Arial" w:cs="Arial"/>
          <w:szCs w:val="24"/>
        </w:rPr>
        <w:t xml:space="preserve">, lub pocztą elektroniczną na adres e-mail Wykonawcy: </w:t>
      </w:r>
      <w:r w:rsidRPr="000C0EE9">
        <w:rPr>
          <w:rFonts w:ascii="Arial" w:eastAsia="Times New Roman" w:hAnsi="Arial" w:cs="Arial"/>
          <w:szCs w:val="24"/>
          <w:highlight w:val="yellow"/>
        </w:rPr>
        <w:t>……………….</w:t>
      </w:r>
    </w:p>
    <w:p w14:paraId="5B9414BD" w14:textId="4C9A2255"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Czas reakcji serwisu gwarancyjnego nastąpi nie później niż </w:t>
      </w:r>
      <w:r w:rsidR="00551934">
        <w:rPr>
          <w:rFonts w:ascii="Arial" w:eastAsia="Times New Roman" w:hAnsi="Arial" w:cs="Arial"/>
          <w:b/>
          <w:szCs w:val="24"/>
        </w:rPr>
        <w:t>7</w:t>
      </w:r>
      <w:r>
        <w:rPr>
          <w:rFonts w:ascii="Arial" w:eastAsia="Times New Roman" w:hAnsi="Arial" w:cs="Arial"/>
          <w:b/>
          <w:szCs w:val="24"/>
        </w:rPr>
        <w:t xml:space="preserve"> dni</w:t>
      </w:r>
      <w:r>
        <w:rPr>
          <w:rFonts w:ascii="Arial" w:eastAsia="Times New Roman" w:hAnsi="Arial" w:cs="Arial"/>
          <w:szCs w:val="24"/>
        </w:rPr>
        <w:t xml:space="preserve"> robocze od chwili zgłoszenia reklamacji przez Zamawiającego.</w:t>
      </w:r>
    </w:p>
    <w:p w14:paraId="5AEC7046" w14:textId="1786A9FD"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Wykonawca zobowiązany jest do usunięcia wady poprzez naprawę wadliwego wyrobu lub jego wymianę na wyrób wolny od wad w terminie: </w:t>
      </w:r>
      <w:r w:rsidR="00551934">
        <w:rPr>
          <w:rFonts w:ascii="Arial" w:eastAsia="Times New Roman" w:hAnsi="Arial" w:cs="Arial"/>
          <w:b/>
          <w:szCs w:val="24"/>
        </w:rPr>
        <w:t>30</w:t>
      </w:r>
      <w:r>
        <w:rPr>
          <w:rFonts w:ascii="Arial" w:eastAsia="Times New Roman" w:hAnsi="Arial" w:cs="Arial"/>
          <w:b/>
          <w:szCs w:val="24"/>
        </w:rPr>
        <w:t xml:space="preserve"> dni</w:t>
      </w:r>
      <w:r>
        <w:rPr>
          <w:rFonts w:ascii="Arial" w:eastAsia="Times New Roman" w:hAnsi="Arial" w:cs="Arial"/>
          <w:szCs w:val="24"/>
        </w:rPr>
        <w:t xml:space="preserve"> od daty otrzymania przez Wykonawcę zawiadomienia o stwierdzonej wadzie. W przypadku wymiany wyrobu na nowy, wolny od wad, okres gwarancji biegnie na nowo.</w:t>
      </w:r>
    </w:p>
    <w:p w14:paraId="3B9C108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6D3423B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44A7D7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może korzystać z przysługujących mu uprawnień z tytułu gwarancji niezależnie od uprawnień wynikających z rękojmi.</w:t>
      </w:r>
    </w:p>
    <w:p w14:paraId="38BD212B"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zachowuje roszczenia z tytułu gwarancji, pomimo upływu okresu, na jaki została udzielona, jeżeli Wykonawca wadę podstępnie zataił.</w:t>
      </w:r>
    </w:p>
    <w:p w14:paraId="4AAE32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nieprzystąpienia przez Wykonawcę do naprawy albo w przypadku nieusunięcia awarii lub wady przez Wykonawcę we wskazanych powyżej </w:t>
      </w:r>
      <w:r>
        <w:rPr>
          <w:rFonts w:ascii="Arial" w:eastAsia="Times New Roman" w:hAnsi="Arial" w:cs="Arial"/>
          <w:szCs w:val="24"/>
        </w:rPr>
        <w:lastRenderedPageBreak/>
        <w:t>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17DA2E2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282A3157"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Koszt dojazdu i transportu w okresie rękojmi/gwarancji, pokrywa Wykonawca.</w:t>
      </w:r>
    </w:p>
    <w:p w14:paraId="75B3AAE6" w14:textId="77777777" w:rsidR="004700A8" w:rsidRDefault="004700A8" w:rsidP="004700A8">
      <w:pPr>
        <w:spacing w:after="0" w:line="276" w:lineRule="auto"/>
        <w:jc w:val="center"/>
        <w:rPr>
          <w:rFonts w:ascii="Arial" w:eastAsia="Times New Roman" w:hAnsi="Arial" w:cs="Arial"/>
          <w:b/>
          <w:bCs/>
          <w:szCs w:val="24"/>
        </w:rPr>
      </w:pPr>
    </w:p>
    <w:p w14:paraId="08B020A9"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7</w:t>
      </w:r>
    </w:p>
    <w:p w14:paraId="67E1A478"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Kary umowne</w:t>
      </w:r>
    </w:p>
    <w:p w14:paraId="566F8ED2"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Zamawiający zastrzega sobie prawo do dochodzenia kar umownych wskazanych w niniejszym paragrafie.</w:t>
      </w:r>
    </w:p>
    <w:p w14:paraId="10C6F877"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Wykonawca zapłaci Zamawiającemu karę umowną:</w:t>
      </w:r>
    </w:p>
    <w:p w14:paraId="3C36AF78"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Cs w:val="24"/>
        </w:rPr>
        <w:t>§ 5 ust. 1 umowy</w:t>
      </w:r>
      <w:r>
        <w:rPr>
          <w:rFonts w:ascii="Arial" w:eastAsia="MS Mincho" w:hAnsi="Arial" w:cs="Arial"/>
          <w:szCs w:val="24"/>
        </w:rPr>
        <w:t>,</w:t>
      </w:r>
    </w:p>
    <w:p w14:paraId="18F657F4"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3D98D873" w14:textId="3140A0A9"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za zwłokę w dostawie przedmiotu umowy – Wykonawca zapłaci Zamawiającemu karę umowną w wysokości 0,3 </w:t>
      </w:r>
      <w:r w:rsidR="009E10E1">
        <w:rPr>
          <w:rFonts w:ascii="Arial" w:eastAsia="MS Mincho" w:hAnsi="Arial" w:cs="Arial"/>
          <w:szCs w:val="24"/>
        </w:rPr>
        <w:t>%</w:t>
      </w:r>
      <w:r>
        <w:rPr>
          <w:rFonts w:ascii="Arial" w:eastAsia="MS Mincho" w:hAnsi="Arial" w:cs="Arial"/>
          <w:szCs w:val="24"/>
        </w:rPr>
        <w:t xml:space="preserve"> wartości brutto wyrobu, z którego dostarczeniem Wykonawca pozostaje w zwłoce</w:t>
      </w:r>
      <w:r>
        <w:rPr>
          <w:rFonts w:ascii="Arial" w:eastAsia="Times New Roman" w:hAnsi="Arial" w:cs="Arial"/>
          <w:bCs/>
          <w:szCs w:val="24"/>
        </w:rPr>
        <w:t xml:space="preserve">, </w:t>
      </w:r>
      <w:r>
        <w:rPr>
          <w:rFonts w:ascii="Arial" w:eastAsia="MS Mincho" w:hAnsi="Arial" w:cs="Arial"/>
          <w:szCs w:val="24"/>
        </w:rPr>
        <w:t xml:space="preserve">za każdy rozpoczęty dzień zwłoki, licząc od dnia następnego po upływie terminu dostawy przedmiotu umowy (terminu wykonania umowy) określonego w </w:t>
      </w:r>
      <w:r>
        <w:rPr>
          <w:rFonts w:ascii="Arial" w:eastAsia="MS Mincho" w:hAnsi="Arial" w:cs="Arial"/>
          <w:b/>
          <w:szCs w:val="24"/>
        </w:rPr>
        <w:t>§ 4 ust. 1,</w:t>
      </w:r>
    </w:p>
    <w:p w14:paraId="2BB47F15"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za zwłokę w usunięciu wad w okresie gwarancji - Wykonawca zobowiązany jest do zapłaty kary umownej w wysokości 200,00 zł za każdy rozpoczęty dzień zwłoki licząc od dnia następnego po upływie terminu, o którym mowa w § 6 ust. 12 niniejszej umowy</w:t>
      </w:r>
    </w:p>
    <w:p w14:paraId="467C1129" w14:textId="77777777" w:rsidR="004700A8" w:rsidRDefault="004700A8" w:rsidP="004700A8">
      <w:pPr>
        <w:numPr>
          <w:ilvl w:val="0"/>
          <w:numId w:val="32"/>
        </w:numPr>
        <w:tabs>
          <w:tab w:val="left" w:pos="567"/>
          <w:tab w:val="left" w:pos="2214"/>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dostarczeniu nowego wyrobu wolnego od wad w okresie gwarancji – Wykonawca zobowiązany jest do zapłaty kary umownej w wysokości 200,00 zł za każdy rozpoczęty dzień zwłoki licząc od dnia następnego po upływie terminu, o którym mowa w § 6 ust. 13 niniejszej umowy</w:t>
      </w:r>
    </w:p>
    <w:p w14:paraId="20AB2524" w14:textId="77777777" w:rsidR="004700A8" w:rsidRDefault="004700A8" w:rsidP="004700A8">
      <w:pPr>
        <w:numPr>
          <w:ilvl w:val="0"/>
          <w:numId w:val="32"/>
        </w:numPr>
        <w:tabs>
          <w:tab w:val="left" w:pos="568"/>
          <w:tab w:val="left" w:pos="2214"/>
        </w:tabs>
        <w:spacing w:after="0" w:line="276" w:lineRule="auto"/>
        <w:ind w:left="568" w:hanging="284"/>
        <w:jc w:val="both"/>
        <w:rPr>
          <w:rFonts w:ascii="Arial" w:eastAsia="MS Mincho" w:hAnsi="Arial" w:cs="Arial"/>
          <w:szCs w:val="24"/>
        </w:rPr>
      </w:pPr>
      <w:r>
        <w:rPr>
          <w:rFonts w:ascii="Arial" w:eastAsia="MS Mincho" w:hAnsi="Arial" w:cs="Arial"/>
          <w:szCs w:val="24"/>
        </w:rPr>
        <w:t>za zwłokę w usunięciu wad w okresie rękojmi - Wykonawca zobowiązany jest do zapłaty kary umownej w wysokości 200,00 zł za każdy rozpoczęty dzień zwłoki, licząc od dnia następnego po upływie terminu określonego w § 6 ust. 5 niniejszej umowy,</w:t>
      </w:r>
    </w:p>
    <w:p w14:paraId="60BCA859" w14:textId="77777777" w:rsidR="004700A8" w:rsidRDefault="004700A8" w:rsidP="004700A8">
      <w:pPr>
        <w:numPr>
          <w:ilvl w:val="0"/>
          <w:numId w:val="32"/>
        </w:numPr>
        <w:tabs>
          <w:tab w:val="left" w:pos="568"/>
          <w:tab w:val="left" w:pos="2214"/>
        </w:tabs>
        <w:spacing w:after="0" w:line="276" w:lineRule="auto"/>
        <w:ind w:left="568" w:hanging="284"/>
        <w:jc w:val="both"/>
        <w:rPr>
          <w:rFonts w:ascii="Arial" w:eastAsia="Times New Roman" w:hAnsi="Arial" w:cs="Arial"/>
          <w:szCs w:val="24"/>
        </w:rPr>
      </w:pPr>
      <w:r>
        <w:rPr>
          <w:rFonts w:ascii="Arial" w:eastAsia="MS Mincho" w:hAnsi="Arial" w:cs="Arial"/>
          <w:szCs w:val="24"/>
        </w:rPr>
        <w:t>za zwłokę w dostarczeniu nowego wyrobu   wolnego od wad w okresie rękojmi – Wykonawca zobowiązany jest do zapłaty kary umownej w wysokości 200,00 zł za każdy rozpoczęty dzień zwłoki licząc od dnia następnego po upływie terminu, o którym mowa w § 6 ust. 5 niniejszej umowy,</w:t>
      </w:r>
    </w:p>
    <w:p w14:paraId="4093491B" w14:textId="77777777" w:rsidR="004700A8" w:rsidRDefault="004700A8" w:rsidP="004700A8">
      <w:pPr>
        <w:widowControl w:val="0"/>
        <w:numPr>
          <w:ilvl w:val="0"/>
          <w:numId w:val="32"/>
        </w:numPr>
        <w:spacing w:after="0" w:line="276" w:lineRule="auto"/>
        <w:jc w:val="both"/>
        <w:rPr>
          <w:rFonts w:ascii="Arial" w:eastAsia="MS Mincho" w:hAnsi="Arial" w:cs="Arial"/>
          <w:szCs w:val="24"/>
        </w:rPr>
      </w:pPr>
      <w:r>
        <w:rPr>
          <w:rFonts w:ascii="Arial" w:eastAsia="Times New Roman" w:hAnsi="Arial" w:cs="Arial"/>
          <w:szCs w:val="24"/>
        </w:rPr>
        <w:t>w przypadku zaistnienia okoliczności, o których mowa w § 6 ust. 15 – 10% maksymalnej wartości brutto wyrobu, którego wymiana na nowy wolny od wad lub naprawa nie jest możliwa.</w:t>
      </w:r>
    </w:p>
    <w:p w14:paraId="6D68646D"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MS Mincho" w:hAnsi="Arial" w:cs="Arial"/>
          <w:szCs w:val="24"/>
        </w:rPr>
        <w:lastRenderedPageBreak/>
        <w:t>Jeżeli kara umowna nie pokrywa poniesionej szkody, Zamawiający może dochodzić odszkodowania uzupełniającego, przenoszącego wysokość kar umownych do wysokości poniesionej szkody.</w:t>
      </w:r>
    </w:p>
    <w:p w14:paraId="58E19EB6"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6292825C"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299FDFE3"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kern w:val="2"/>
          <w:szCs w:val="24"/>
        </w:rPr>
      </w:pPr>
      <w:r>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755CC07B"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kern w:val="2"/>
          <w:szCs w:val="24"/>
        </w:rPr>
        <w:t xml:space="preserve">Maksymalna wysokość kar umownych przewidzianych w niniejszej umowie nie może przekroczyć 50 % </w:t>
      </w:r>
      <w:r>
        <w:rPr>
          <w:rFonts w:ascii="Arial" w:eastAsia="Times New Roman" w:hAnsi="Arial" w:cs="Arial"/>
          <w:szCs w:val="24"/>
        </w:rPr>
        <w:t>wynagrodzenia określonego w § 5 ust. 2 niniejszej umowy w zakresie danego zadania częściowego, w ramach którego jest realizowana dostawa.</w:t>
      </w:r>
    </w:p>
    <w:p w14:paraId="025137A8"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8</w:t>
      </w:r>
    </w:p>
    <w:p w14:paraId="00D0DD02"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Rozwiązanie umowy. Odstąpienie od umowy.</w:t>
      </w:r>
    </w:p>
    <w:p w14:paraId="67BB5950" w14:textId="77777777" w:rsidR="004700A8" w:rsidRDefault="004700A8" w:rsidP="004700A8">
      <w:pPr>
        <w:numPr>
          <w:ilvl w:val="0"/>
          <w:numId w:val="33"/>
        </w:numPr>
        <w:spacing w:after="0" w:line="276" w:lineRule="auto"/>
        <w:jc w:val="both"/>
        <w:rPr>
          <w:rFonts w:ascii="Arial" w:eastAsia="Times New Roman" w:hAnsi="Arial" w:cs="Arial"/>
          <w:iCs/>
          <w:szCs w:val="24"/>
        </w:rPr>
      </w:pPr>
      <w:r>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195E3CC2" w14:textId="77777777" w:rsidR="004700A8" w:rsidRDefault="004700A8" w:rsidP="004700A8">
      <w:pPr>
        <w:numPr>
          <w:ilvl w:val="0"/>
          <w:numId w:val="33"/>
        </w:numPr>
        <w:spacing w:after="0" w:line="276" w:lineRule="auto"/>
        <w:jc w:val="both"/>
        <w:rPr>
          <w:rFonts w:ascii="Arial" w:hAnsi="Arial" w:cs="Arial"/>
          <w:color w:val="000000"/>
          <w:szCs w:val="24"/>
        </w:rPr>
      </w:pPr>
      <w:r>
        <w:rPr>
          <w:rFonts w:ascii="Arial" w:eastAsia="Times New Roman" w:hAnsi="Arial" w:cs="Arial"/>
          <w:iCs/>
          <w:szCs w:val="24"/>
        </w:rPr>
        <w:t xml:space="preserve">Zamawiający </w:t>
      </w:r>
      <w:r>
        <w:rPr>
          <w:rFonts w:ascii="Arial" w:eastAsia="Times New Roman" w:hAnsi="Arial" w:cs="Arial"/>
          <w:szCs w:val="24"/>
        </w:rPr>
        <w:t xml:space="preserve">ma prawo odstąpić od niniejszej umowy </w:t>
      </w:r>
      <w:r>
        <w:rPr>
          <w:rFonts w:ascii="Arial" w:eastAsia="Times New Roman" w:hAnsi="Arial" w:cs="Arial"/>
          <w:b/>
          <w:szCs w:val="24"/>
        </w:rPr>
        <w:t>w całości lub w części</w:t>
      </w:r>
      <w:r>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4F4D9805" w14:textId="77777777" w:rsidR="004700A8" w:rsidRDefault="004700A8" w:rsidP="004700A8">
      <w:pPr>
        <w:numPr>
          <w:ilvl w:val="0"/>
          <w:numId w:val="34"/>
        </w:numPr>
        <w:spacing w:after="0" w:line="276" w:lineRule="auto"/>
        <w:jc w:val="both"/>
        <w:rPr>
          <w:rFonts w:ascii="Arial" w:hAnsi="Arial" w:cs="Arial"/>
          <w:color w:val="000000"/>
          <w:szCs w:val="24"/>
        </w:rPr>
      </w:pPr>
      <w:r>
        <w:rPr>
          <w:rFonts w:ascii="Arial" w:hAnsi="Arial" w:cs="Arial"/>
          <w:color w:val="000000"/>
          <w:szCs w:val="24"/>
        </w:rPr>
        <w:t>Wykonawca pozostaje w opóźnieniu z rozpoczęciem realizacji umowy bądź jej części tak dalece, że nie jest możliwe wykonanie umowy w terminie określonym w umowie</w:t>
      </w:r>
      <w:r>
        <w:rPr>
          <w:rFonts w:ascii="Arial" w:eastAsia="Times New Roman" w:hAnsi="Arial" w:cs="Arial"/>
          <w:szCs w:val="24"/>
        </w:rPr>
        <w:t>;</w:t>
      </w:r>
    </w:p>
    <w:p w14:paraId="6ECDE4D6" w14:textId="77777777" w:rsidR="004700A8" w:rsidRDefault="004700A8" w:rsidP="004700A8">
      <w:pPr>
        <w:numPr>
          <w:ilvl w:val="0"/>
          <w:numId w:val="34"/>
        </w:numPr>
        <w:spacing w:after="0" w:line="276" w:lineRule="auto"/>
        <w:jc w:val="both"/>
        <w:rPr>
          <w:rFonts w:ascii="Arial" w:eastAsia="Times New Roman" w:hAnsi="Arial" w:cs="Arial"/>
          <w:szCs w:val="24"/>
        </w:rPr>
      </w:pPr>
      <w:r>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6BD0CA9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bCs/>
          <w:szCs w:val="24"/>
        </w:rPr>
        <w:t xml:space="preserve">w przypadku niewykonania przez Wykonawcę niniejszej umowy w terminie określonym </w:t>
      </w:r>
      <w:r>
        <w:rPr>
          <w:rFonts w:ascii="Arial" w:eastAsia="Times New Roman" w:hAnsi="Arial" w:cs="Arial"/>
          <w:b/>
          <w:bCs/>
          <w:szCs w:val="24"/>
        </w:rPr>
        <w:t>w § 4 ust. 1</w:t>
      </w:r>
      <w:r>
        <w:rPr>
          <w:rFonts w:ascii="Arial" w:eastAsia="Times New Roman" w:hAnsi="Arial" w:cs="Arial"/>
          <w:bCs/>
          <w:szCs w:val="24"/>
        </w:rPr>
        <w:t xml:space="preserve"> niniejszej umowy,</w:t>
      </w:r>
    </w:p>
    <w:p w14:paraId="43F915F1"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45CB879B"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lastRenderedPageBreak/>
        <w:t xml:space="preserve">gdy Wykonawca wyrządzi Zamawiającemu szkodę w trakcie realizacji niniejszej umowy, </w:t>
      </w:r>
    </w:p>
    <w:p w14:paraId="2C1E22F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gdy Wykonawca utracił właściwości niezbędne do wykonywania niniejszej umowy,</w:t>
      </w:r>
    </w:p>
    <w:p w14:paraId="1B305FE2" w14:textId="77777777" w:rsidR="004700A8" w:rsidRDefault="004700A8" w:rsidP="004700A8">
      <w:pPr>
        <w:numPr>
          <w:ilvl w:val="0"/>
          <w:numId w:val="34"/>
        </w:numPr>
        <w:spacing w:after="0" w:line="276" w:lineRule="auto"/>
        <w:jc w:val="both"/>
        <w:rPr>
          <w:rFonts w:ascii="Arial" w:eastAsia="Times New Roman" w:hAnsi="Arial" w:cs="Arial"/>
          <w:kern w:val="2"/>
          <w:szCs w:val="24"/>
        </w:rPr>
      </w:pPr>
      <w:r>
        <w:rPr>
          <w:rFonts w:ascii="Arial" w:eastAsia="Times New Roman" w:hAnsi="Arial" w:cs="Arial"/>
          <w:iCs/>
          <w:szCs w:val="24"/>
        </w:rPr>
        <w:t>jeżeli Wykonawca nie jest w stanie usunąć lub nie zdoła usunąć wad stwierdzonych przy odbiorze w terminie wyznaczonym przez Zamawiającego.</w:t>
      </w:r>
    </w:p>
    <w:p w14:paraId="29DB2823"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kern w:val="2"/>
          <w:szCs w:val="24"/>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579F81AF"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D3EEE8B"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Oświadczenie o odstąpieniu od umowy powinno zostać złożone w formie pisemnej pod rygorem nieważności.</w:t>
      </w:r>
    </w:p>
    <w:p w14:paraId="1252076A" w14:textId="77777777" w:rsidR="004700A8" w:rsidRDefault="004700A8" w:rsidP="004700A8">
      <w:pPr>
        <w:numPr>
          <w:ilvl w:val="0"/>
          <w:numId w:val="33"/>
        </w:numPr>
        <w:spacing w:after="0" w:line="276" w:lineRule="auto"/>
        <w:jc w:val="both"/>
        <w:rPr>
          <w:rFonts w:ascii="Arial" w:eastAsia="Times New Roman" w:hAnsi="Arial" w:cs="Arial"/>
          <w:bCs/>
          <w:szCs w:val="24"/>
        </w:rPr>
      </w:pPr>
      <w:r>
        <w:rPr>
          <w:rFonts w:ascii="Arial" w:eastAsia="Times New Roman" w:hAnsi="Arial" w:cs="Arial"/>
          <w:szCs w:val="24"/>
        </w:rPr>
        <w:t>Strony mogą rozwiązać niniejsza umowę za porozumieniem stron.</w:t>
      </w:r>
    </w:p>
    <w:p w14:paraId="6FF33AD5" w14:textId="77777777" w:rsidR="004700A8" w:rsidRDefault="004700A8" w:rsidP="004700A8">
      <w:pPr>
        <w:shd w:val="clear" w:color="auto" w:fill="FFFFFF"/>
        <w:spacing w:after="0" w:line="276" w:lineRule="auto"/>
        <w:ind w:left="426"/>
        <w:jc w:val="center"/>
        <w:rPr>
          <w:rFonts w:ascii="Arial" w:eastAsia="Times New Roman" w:hAnsi="Arial" w:cs="Arial"/>
          <w:b/>
          <w:bCs/>
          <w:szCs w:val="24"/>
        </w:rPr>
      </w:pPr>
      <w:r>
        <w:rPr>
          <w:rFonts w:ascii="Arial" w:eastAsia="Times New Roman" w:hAnsi="Arial" w:cs="Arial"/>
          <w:b/>
          <w:bCs/>
          <w:szCs w:val="24"/>
        </w:rPr>
        <w:t>§ 9</w:t>
      </w:r>
    </w:p>
    <w:p w14:paraId="6124E899" w14:textId="77777777" w:rsidR="004700A8" w:rsidRDefault="004700A8" w:rsidP="004700A8">
      <w:pPr>
        <w:shd w:val="clear" w:color="auto" w:fill="FFFFFF"/>
        <w:spacing w:after="120" w:line="276" w:lineRule="auto"/>
        <w:ind w:left="425"/>
        <w:jc w:val="center"/>
        <w:rPr>
          <w:rFonts w:ascii="Arial" w:eastAsia="Times New Roman" w:hAnsi="Arial" w:cs="Arial"/>
          <w:b/>
          <w:bCs/>
          <w:szCs w:val="24"/>
        </w:rPr>
      </w:pPr>
      <w:r>
        <w:rPr>
          <w:rFonts w:ascii="Arial" w:eastAsia="Times New Roman" w:hAnsi="Arial" w:cs="Arial"/>
          <w:b/>
          <w:bCs/>
          <w:szCs w:val="24"/>
        </w:rPr>
        <w:t>Zmiany umowy</w:t>
      </w:r>
    </w:p>
    <w:p w14:paraId="5FFC3316"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pacing w:val="1"/>
          <w:szCs w:val="24"/>
        </w:rPr>
      </w:pPr>
      <w:r>
        <w:rPr>
          <w:rFonts w:ascii="Arial" w:eastAsia="Times New Roman" w:hAnsi="Arial" w:cs="Arial"/>
          <w:szCs w:val="24"/>
        </w:rPr>
        <w:t xml:space="preserve">Wszelkie zmiany treści umowy mogą być dokonywane wyłącznie w formie aneksu podpisanego przez obie strony, pod rygorem nieważności. </w:t>
      </w:r>
    </w:p>
    <w:p w14:paraId="6940B658"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zCs w:val="24"/>
        </w:rPr>
      </w:pPr>
      <w:r>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72A048A0"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terminów</w:t>
      </w:r>
      <w:r>
        <w:rPr>
          <w:rFonts w:ascii="Arial" w:eastAsia="Times New Roman" w:hAnsi="Arial" w:cs="Arial"/>
          <w:szCs w:val="24"/>
        </w:rPr>
        <w:t>,</w:t>
      </w:r>
      <w:r>
        <w:rPr>
          <w:rFonts w:ascii="Arial" w:eastAsia="Times New Roman" w:hAnsi="Arial" w:cs="Arial"/>
          <w:szCs w:val="24"/>
          <w:u w:val="single"/>
        </w:rPr>
        <w:t xml:space="preserve"> o których mowa w umowie</w:t>
      </w:r>
      <w:r>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0A0F093B"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u w:val="single"/>
        </w:rPr>
        <w:t xml:space="preserve"> zmiany terminów, o których mowa w umowie, w tym terminu wykonania umowy, o którym mowa w § 4 ust. 1 </w:t>
      </w:r>
      <w:r>
        <w:rPr>
          <w:rFonts w:ascii="Arial" w:eastAsia="Times New Roman" w:hAnsi="Arial" w:cs="Arial"/>
          <w:szCs w:val="24"/>
        </w:rPr>
        <w:t xml:space="preserve">– w przypadku, gdy w trakcie realizacji niniejszej umowy, w odniesieniu do co najmniej 10 pracowników Wykonawcy stwierdzono zakażenie </w:t>
      </w:r>
      <w:proofErr w:type="spellStart"/>
      <w:r>
        <w:rPr>
          <w:rFonts w:ascii="Arial" w:eastAsia="Times New Roman" w:hAnsi="Arial" w:cs="Arial"/>
          <w:szCs w:val="24"/>
        </w:rPr>
        <w:t>COVID</w:t>
      </w:r>
      <w:proofErr w:type="spellEnd"/>
      <w:r>
        <w:rPr>
          <w:rFonts w:ascii="Arial" w:eastAsia="Times New Roman" w:hAnsi="Arial" w:cs="Arial"/>
          <w:szCs w:val="24"/>
        </w:rPr>
        <w:t xml:space="preserve"> – 19, co uniemożliwiło Wykonawcy  zrealizowanie terminów pierwotnie w niej zastrzeżonych o okres trwania </w:t>
      </w:r>
      <w:r>
        <w:rPr>
          <w:rFonts w:ascii="Arial" w:eastAsia="Times New Roman" w:hAnsi="Arial" w:cs="Arial"/>
          <w:szCs w:val="24"/>
        </w:rPr>
        <w:lastRenderedPageBreak/>
        <w:t xml:space="preserve">zwolnienia chorobowego pracowników, u których potwierdzono zachorowanie na </w:t>
      </w:r>
      <w:proofErr w:type="spellStart"/>
      <w:r>
        <w:rPr>
          <w:rFonts w:ascii="Arial" w:eastAsia="Times New Roman" w:hAnsi="Arial" w:cs="Arial"/>
          <w:szCs w:val="24"/>
        </w:rPr>
        <w:t>COVID</w:t>
      </w:r>
      <w:proofErr w:type="spellEnd"/>
      <w:r>
        <w:rPr>
          <w:rFonts w:ascii="Arial" w:eastAsia="Times New Roman" w:hAnsi="Arial" w:cs="Arial"/>
          <w:szCs w:val="24"/>
        </w:rPr>
        <w:t xml:space="preserve"> – 19 z zastrzeżeniem, iż do okresu o jaki nastąpi przesunięcie  terminów na które powyższe okoliczności miały wpływ, nie wylicza się pokrywających się okresów zwolnienia chorobowego pracowników Wykonawcy z powodu COVID-19.</w:t>
      </w:r>
    </w:p>
    <w:p w14:paraId="7DE1CD82"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 xml:space="preserve">zmiany terminów, o których mowa w umowie, w tym terminu wykonania umowy, o którym mowa w § 4 ust. 1 </w:t>
      </w:r>
      <w:r>
        <w:rPr>
          <w:rFonts w:ascii="Arial" w:eastAsia="Times New Roman" w:hAnsi="Arial" w:cs="Arial"/>
          <w:szCs w:val="24"/>
        </w:rPr>
        <w:t xml:space="preserve"> – w przypadku, gdy w trakcie realizacji niniejszej umowy, na co najmniej 10 pracowników Wykonawcy nałożono obowiązek kwarantanny związanej z </w:t>
      </w:r>
      <w:proofErr w:type="spellStart"/>
      <w:r>
        <w:rPr>
          <w:rFonts w:ascii="Arial" w:eastAsia="Times New Roman" w:hAnsi="Arial" w:cs="Arial"/>
          <w:szCs w:val="24"/>
        </w:rPr>
        <w:t>COVID</w:t>
      </w:r>
      <w:proofErr w:type="spellEnd"/>
      <w:r>
        <w:rPr>
          <w:rFonts w:ascii="Arial" w:eastAsia="Times New Roman" w:hAnsi="Arial" w:cs="Arial"/>
          <w:szCs w:val="24"/>
        </w:rPr>
        <w:t xml:space="preserve">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5A95F374"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terminu realizacji umowy</w:t>
      </w:r>
      <w:r>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5A99377"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zmiany wyrobu (asortymentu)</w:t>
      </w:r>
      <w:r>
        <w:rPr>
          <w:rFonts w:ascii="Arial" w:eastAsia="Times New Roman" w:hAnsi="Arial" w:cs="Arial"/>
          <w:szCs w:val="24"/>
        </w:rPr>
        <w:t xml:space="preserve"> na wyrób (asortyment) spełniający wszystkie wymogi, przy zachowaniu identycznych warunków gwarancji oraz rękojmi jak dla wyrobu pierwotnego oraz z zachowaniem cen określonych </w:t>
      </w:r>
      <w:r>
        <w:rPr>
          <w:rFonts w:ascii="Arial" w:eastAsia="Times New Roman" w:hAnsi="Arial" w:cs="Arial"/>
          <w:szCs w:val="24"/>
        </w:rPr>
        <w:br/>
        <w:t>w ofercie, w następujących sytuacjach:</w:t>
      </w:r>
    </w:p>
    <w:p w14:paraId="158B0C68"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sytuacji wycofania z rynku przez producenta lub wstrzymania, zakończenia produkcji zaoferowanego przez Wykonawcę przedmiotu zamówienia bądź jego elementów,</w:t>
      </w:r>
    </w:p>
    <w:p w14:paraId="1267B2E6"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2F46CF1D"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aktualizacji rozwiązań z uwagi na postęp technologiczny lub zmiany obowiązujących przepisów</w:t>
      </w:r>
    </w:p>
    <w:p w14:paraId="4A844F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50F60A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doszło do zamknięcia wstrzymania bądź uszkodzenia (w tym także czasowego) linii produkcyjnej wyrobu bądź jego części,</w:t>
      </w:r>
    </w:p>
    <w:p w14:paraId="0A08E4BE" w14:textId="77777777" w:rsidR="004700A8" w:rsidRDefault="004700A8" w:rsidP="004700A8">
      <w:pPr>
        <w:numPr>
          <w:ilvl w:val="0"/>
          <w:numId w:val="37"/>
        </w:numPr>
        <w:spacing w:after="0" w:line="276" w:lineRule="auto"/>
        <w:jc w:val="both"/>
        <w:rPr>
          <w:rFonts w:ascii="Arial" w:eastAsia="Times New Roman" w:hAnsi="Arial" w:cs="Arial"/>
          <w:szCs w:val="24"/>
          <w:u w:val="single"/>
        </w:rPr>
      </w:pPr>
      <w:r>
        <w:rPr>
          <w:rFonts w:ascii="Arial" w:eastAsia="Times New Roman" w:hAnsi="Arial" w:cs="Arial"/>
          <w:szCs w:val="24"/>
        </w:rPr>
        <w:t>gdy po złożeniu oferty przez Wykonawcę, wyrób, który zaoferował bądź jego element został objęty ochroną patentową przez inny podmiot,</w:t>
      </w:r>
    </w:p>
    <w:p w14:paraId="123BFC15" w14:textId="77777777" w:rsidR="004700A8" w:rsidRDefault="004700A8" w:rsidP="004700A8">
      <w:pPr>
        <w:numPr>
          <w:ilvl w:val="0"/>
          <w:numId w:val="36"/>
        </w:numPr>
        <w:spacing w:after="0" w:line="276" w:lineRule="auto"/>
        <w:jc w:val="both"/>
        <w:rPr>
          <w:rFonts w:ascii="Arial" w:eastAsia="Times New Roman" w:hAnsi="Arial" w:cs="Arial"/>
          <w:spacing w:val="1"/>
          <w:szCs w:val="24"/>
        </w:rPr>
      </w:pPr>
      <w:r>
        <w:rPr>
          <w:rFonts w:ascii="Arial" w:eastAsia="Times New Roman" w:hAnsi="Arial" w:cs="Arial"/>
          <w:szCs w:val="24"/>
          <w:u w:val="single"/>
        </w:rPr>
        <w:t>innych postanowień umow</w:t>
      </w:r>
      <w:r>
        <w:rPr>
          <w:rFonts w:ascii="Arial" w:eastAsia="Times New Roman" w:hAnsi="Arial" w:cs="Arial"/>
          <w:szCs w:val="24"/>
        </w:rPr>
        <w:t xml:space="preserve">y – </w:t>
      </w:r>
      <w:r>
        <w:rPr>
          <w:rFonts w:ascii="Arial" w:eastAsia="Times New Roman" w:hAnsi="Arial" w:cs="Arial"/>
          <w:kern w:val="2"/>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Cs w:val="24"/>
        </w:rPr>
        <w:t xml:space="preserve"> w takim zakresie i w taki sposób, w jakim będzie to niezbędne w celu dostosowania postanowień umowy do zaistniałego stanu </w:t>
      </w:r>
      <w:r>
        <w:rPr>
          <w:rFonts w:ascii="Arial" w:eastAsia="Times New Roman" w:hAnsi="Arial" w:cs="Arial"/>
          <w:szCs w:val="24"/>
        </w:rPr>
        <w:lastRenderedPageBreak/>
        <w:t>prawnego lub faktycznego</w:t>
      </w:r>
      <w:r>
        <w:rPr>
          <w:rFonts w:ascii="Arial" w:eastAsia="Times New Roman" w:hAnsi="Arial" w:cs="Arial"/>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24267CE"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pacing w:val="1"/>
          <w:szCs w:val="24"/>
        </w:rPr>
        <w:t>Zamawiający dopuszcza możliwość zmiany umowy w razie zaistnienia sytuacji określonych w art. 455 ustawy z dnia 11 września 2019 roku Prawo zamówień publicznych (Dz. U. z 2021 r. poz. 1129 ze zm.) na zasadach w tym przepisie przewidzianych.</w:t>
      </w:r>
    </w:p>
    <w:p w14:paraId="689509D3"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38A6C223"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Wszelkie zmiany niniejszej umowy, wymagają dla swej ważności formy pisemnej pod rygorem nieważności.</w:t>
      </w:r>
    </w:p>
    <w:p w14:paraId="7072946D"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10</w:t>
      </w:r>
    </w:p>
    <w:p w14:paraId="76B50006" w14:textId="77777777" w:rsidR="004700A8" w:rsidRDefault="004700A8" w:rsidP="004700A8">
      <w:pPr>
        <w:spacing w:after="120" w:line="276" w:lineRule="auto"/>
        <w:ind w:left="425"/>
        <w:jc w:val="center"/>
        <w:rPr>
          <w:rFonts w:ascii="Arial" w:eastAsia="Times New Roman" w:hAnsi="Arial" w:cs="Arial"/>
          <w:b/>
          <w:szCs w:val="24"/>
        </w:rPr>
      </w:pPr>
      <w:r>
        <w:rPr>
          <w:rFonts w:ascii="Arial" w:eastAsia="Times New Roman" w:hAnsi="Arial" w:cs="Arial"/>
          <w:b/>
          <w:bCs/>
          <w:szCs w:val="24"/>
        </w:rPr>
        <w:t>Obowiązki informacyjne stron i możliwości zmiany treści umowy w związku z przeciwdziałaniem lub wystąpieniem Covid-19</w:t>
      </w:r>
    </w:p>
    <w:p w14:paraId="18CECBB6"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5069BD63"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Strony umowy potwierdzają wpływ okoliczności, o których mowa w ust. 1 na należyte wykonanie tej umowy, dołączając do informacji, o której mowa w ust. 1 oświadczenia lub dokumenty, które mogą dotyczyć w szczególności:</w:t>
      </w:r>
    </w:p>
    <w:p w14:paraId="0393689E"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nieobecności pracowników lub osób świadczących pracę za wynagrodzeniem na innej podstawie niż stosunek pracy, które uczestniczą lub mogłyby uczestniczyć w realizacji zamówienia;</w:t>
      </w:r>
    </w:p>
    <w:p w14:paraId="49212D38"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8D0A38C"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171F0269"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wstrzymania dostaw produktów, komponentów produktu lub materiałów, trudności w dostępie do sprzętu lub trudności w realizacji usług transportowych;</w:t>
      </w:r>
    </w:p>
    <w:p w14:paraId="1BAC33BD"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okoliczności, o których mowa w pkt 1–4, w zakresie w jakim dotyczą one podwykonawcy lub dalszego podwykonawcy.</w:t>
      </w:r>
    </w:p>
    <w:p w14:paraId="384998FA"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w:t>
      </w:r>
      <w:r>
        <w:rPr>
          <w:rFonts w:ascii="Arial" w:eastAsia="Times New Roman" w:hAnsi="Arial" w:cs="Arial"/>
          <w:szCs w:val="24"/>
        </w:rPr>
        <w:lastRenderedPageBreak/>
        <w:t xml:space="preserve">pomiędzy zaistniałymi okolicznościami związanymi z wystąpieniem </w:t>
      </w:r>
      <w:proofErr w:type="spellStart"/>
      <w:r>
        <w:rPr>
          <w:rFonts w:ascii="Arial" w:eastAsia="Times New Roman" w:hAnsi="Arial" w:cs="Arial"/>
          <w:szCs w:val="24"/>
        </w:rPr>
        <w:t>COVID</w:t>
      </w:r>
      <w:proofErr w:type="spellEnd"/>
      <w:r>
        <w:rPr>
          <w:rFonts w:ascii="Arial" w:eastAsia="Times New Roman" w:hAnsi="Arial" w:cs="Arial"/>
          <w:szCs w:val="24"/>
        </w:rPr>
        <w:t xml:space="preserve"> – 19 a realizacją niniejszej umowy. </w:t>
      </w:r>
    </w:p>
    <w:p w14:paraId="7A7E74F3"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60598F14"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66D2D565"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1) zmianę terminów dostawy o okres trwania przeszkody uniemożliwiającej realizacje umowy w terminach pierwotnie w niej przewidzianych jednak nie dłużej niż o czas trwania przeszkody, </w:t>
      </w:r>
    </w:p>
    <w:p w14:paraId="41516972"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6B470783"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3) zmianę sposobu wykonywania dostaw poprzez zmniejszenie ilości, zmianę miejsca dostawy, jeżeli ze względu na okoliczności związane z wystąpieniem </w:t>
      </w:r>
      <w:proofErr w:type="spellStart"/>
      <w:r>
        <w:rPr>
          <w:rFonts w:ascii="Arial" w:eastAsia="Times New Roman" w:hAnsi="Arial" w:cs="Arial"/>
          <w:szCs w:val="24"/>
        </w:rPr>
        <w:t>COVID</w:t>
      </w:r>
      <w:proofErr w:type="spellEnd"/>
      <w:r>
        <w:rPr>
          <w:rFonts w:ascii="Arial" w:eastAsia="Times New Roman" w:hAnsi="Arial" w:cs="Arial"/>
          <w:szCs w:val="24"/>
        </w:rPr>
        <w:t xml:space="preserve"> - 19 uniemożliwiają realizację umowy zgodnie z jej postanowieniami</w:t>
      </w:r>
    </w:p>
    <w:p w14:paraId="1EF82946" w14:textId="77777777" w:rsidR="004700A8" w:rsidRDefault="004700A8" w:rsidP="004700A8">
      <w:pPr>
        <w:tabs>
          <w:tab w:val="left" w:pos="340"/>
        </w:tabs>
        <w:spacing w:after="0" w:line="276" w:lineRule="auto"/>
        <w:ind w:left="720"/>
        <w:jc w:val="both"/>
        <w:rPr>
          <w:rFonts w:ascii="Arial" w:eastAsia="Times New Roman" w:hAnsi="Arial" w:cs="Arial"/>
          <w:bCs/>
          <w:spacing w:val="-1"/>
          <w:szCs w:val="24"/>
        </w:rPr>
      </w:pPr>
      <w:r>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sz w:val="20"/>
        </w:rPr>
        <w:footnoteReference w:id="1"/>
      </w:r>
      <w:r>
        <w:rPr>
          <w:rFonts w:ascii="Arial" w:eastAsia="Times New Roman" w:hAnsi="Arial" w:cs="Arial"/>
          <w:szCs w:val="24"/>
        </w:rPr>
        <w:t xml:space="preserve"> </w:t>
      </w:r>
    </w:p>
    <w:p w14:paraId="31541F7F" w14:textId="77777777" w:rsidR="004700A8" w:rsidRDefault="004700A8" w:rsidP="004700A8">
      <w:pPr>
        <w:numPr>
          <w:ilvl w:val="0"/>
          <w:numId w:val="38"/>
        </w:numPr>
        <w:shd w:val="clear" w:color="auto" w:fill="FFFFFF"/>
        <w:tabs>
          <w:tab w:val="left" w:pos="340"/>
        </w:tabs>
        <w:spacing w:after="0" w:line="276" w:lineRule="auto"/>
        <w:ind w:left="340" w:hanging="340"/>
        <w:jc w:val="both"/>
        <w:rPr>
          <w:rFonts w:ascii="Arial" w:eastAsia="Times New Roman" w:hAnsi="Arial" w:cs="Arial"/>
          <w:b/>
          <w:bCs/>
          <w:szCs w:val="24"/>
        </w:rPr>
      </w:pPr>
      <w:r>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03492667"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11</w:t>
      </w:r>
    </w:p>
    <w:p w14:paraId="2852FA09"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Postanowienia końcowe</w:t>
      </w:r>
    </w:p>
    <w:p w14:paraId="124F0317" w14:textId="77777777" w:rsidR="004700A8" w:rsidRDefault="004700A8" w:rsidP="004700A8">
      <w:pPr>
        <w:widowControl w:val="0"/>
        <w:numPr>
          <w:ilvl w:val="0"/>
          <w:numId w:val="40"/>
        </w:numPr>
        <w:shd w:val="clear" w:color="auto" w:fill="FFFFFF"/>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Niniejsza umowa podlega przepisom prawa polskiego.</w:t>
      </w:r>
    </w:p>
    <w:p w14:paraId="7C364F5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4A8E891B"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bCs/>
          <w:szCs w:val="24"/>
        </w:rPr>
        <w:lastRenderedPageBreak/>
        <w:t xml:space="preserve">Wszelkie spory wynikłe z niniejszej umowy </w:t>
      </w:r>
      <w:r>
        <w:rPr>
          <w:rFonts w:ascii="Arial" w:eastAsia="Times New Roman" w:hAnsi="Arial" w:cs="Arial"/>
          <w:szCs w:val="24"/>
        </w:rPr>
        <w:t xml:space="preserve">będą rozpatrywane polubownie, </w:t>
      </w:r>
      <w:r>
        <w:rPr>
          <w:rFonts w:ascii="Arial" w:eastAsia="Times New Roman" w:hAnsi="Arial" w:cs="Arial"/>
          <w:szCs w:val="24"/>
        </w:rPr>
        <w:br/>
        <w:t>a w razie ich nieskuteczności, sprawa zostanie skierowana do rozpatrzenia przez sąd właściwy dla siedziby Zamawiającego</w:t>
      </w:r>
    </w:p>
    <w:p w14:paraId="592EBC2E"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Wszelkie zmiany niniejszej umowy wymagają formy pisemnej pod rygorem nieważności</w:t>
      </w:r>
    </w:p>
    <w:p w14:paraId="70F615B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 w:val="24"/>
          <w:szCs w:val="24"/>
        </w:rPr>
      </w:pPr>
      <w:r>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BABE1A0" w14:textId="77777777" w:rsidR="004700A8" w:rsidRDefault="004700A8" w:rsidP="004700A8">
      <w:pPr>
        <w:spacing w:after="0" w:line="100" w:lineRule="atLeast"/>
        <w:jc w:val="both"/>
        <w:rPr>
          <w:rFonts w:ascii="Arial" w:eastAsia="Times New Roman" w:hAnsi="Arial" w:cs="Arial"/>
          <w:sz w:val="24"/>
          <w:szCs w:val="24"/>
        </w:rPr>
      </w:pPr>
    </w:p>
    <w:p w14:paraId="7BFB905C" w14:textId="77777777"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t xml:space="preserve">                                  </w:t>
      </w:r>
    </w:p>
    <w:p w14:paraId="7CDE266F" w14:textId="77777777"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WYKONAWCA</w:t>
      </w:r>
    </w:p>
    <w:p w14:paraId="71756AD4" w14:textId="77777777" w:rsidR="004700A8" w:rsidRDefault="004700A8" w:rsidP="004700A8">
      <w:pPr>
        <w:spacing w:after="0" w:line="100" w:lineRule="atLeast"/>
        <w:jc w:val="both"/>
        <w:rPr>
          <w:rFonts w:ascii="Arial" w:eastAsia="Times New Roman" w:hAnsi="Arial" w:cs="Arial"/>
          <w:sz w:val="24"/>
          <w:szCs w:val="24"/>
        </w:rPr>
      </w:pPr>
    </w:p>
    <w:p w14:paraId="4090469E" w14:textId="77777777" w:rsidR="004700A8" w:rsidRDefault="004700A8" w:rsidP="004700A8">
      <w:pPr>
        <w:spacing w:after="0" w:line="100" w:lineRule="atLeast"/>
        <w:jc w:val="both"/>
        <w:rPr>
          <w:rFonts w:ascii="Arial" w:eastAsia="Times New Roman" w:hAnsi="Arial" w:cs="Arial"/>
          <w:sz w:val="24"/>
          <w:szCs w:val="24"/>
        </w:rPr>
      </w:pPr>
    </w:p>
    <w:p w14:paraId="79F2021F" w14:textId="77777777" w:rsidR="004700A8" w:rsidRDefault="004700A8" w:rsidP="004700A8">
      <w:pPr>
        <w:spacing w:after="0" w:line="100" w:lineRule="atLeast"/>
        <w:jc w:val="both"/>
        <w:rPr>
          <w:rFonts w:ascii="Arial" w:hAnsi="Arial" w:cs="Arial"/>
          <w:sz w:val="18"/>
          <w:szCs w:val="24"/>
        </w:rPr>
      </w:pPr>
      <w:r>
        <w:rPr>
          <w:rFonts w:ascii="Arial" w:hAnsi="Arial" w:cs="Arial"/>
          <w:sz w:val="18"/>
          <w:szCs w:val="24"/>
        </w:rPr>
        <w:t>* - niepotrzebne skreślić</w:t>
      </w:r>
    </w:p>
    <w:p w14:paraId="54486096" w14:textId="77777777" w:rsidR="004700A8" w:rsidRDefault="004700A8" w:rsidP="004700A8">
      <w:pPr>
        <w:spacing w:after="0" w:line="100" w:lineRule="atLeast"/>
        <w:rPr>
          <w:rFonts w:ascii="Arial" w:hAnsi="Arial" w:cs="Arial"/>
          <w:sz w:val="24"/>
          <w:szCs w:val="24"/>
        </w:rPr>
      </w:pPr>
    </w:p>
    <w:p w14:paraId="77AE481C" w14:textId="77777777" w:rsidR="004700A8" w:rsidRDefault="004700A8" w:rsidP="004700A8"/>
    <w:p w14:paraId="49F57EF7" w14:textId="77777777" w:rsidR="00AE03FB" w:rsidRPr="004700A8" w:rsidRDefault="00AE03FB" w:rsidP="004700A8"/>
    <w:sectPr w:rsidR="00AE03FB" w:rsidRPr="004700A8" w:rsidSect="001645DD">
      <w:headerReference w:type="default" r:id="rId10"/>
      <w:headerReference w:type="first" r:id="rId11"/>
      <w:pgSz w:w="11906" w:h="16838" w:code="9"/>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4E81E" w14:textId="77777777" w:rsidR="00C07EE6" w:rsidRDefault="00C07EE6">
      <w:pPr>
        <w:spacing w:after="0" w:line="240" w:lineRule="auto"/>
      </w:pPr>
      <w:r>
        <w:separator/>
      </w:r>
    </w:p>
  </w:endnote>
  <w:endnote w:type="continuationSeparator" w:id="0">
    <w:p w14:paraId="21B2B45B" w14:textId="77777777" w:rsidR="00C07EE6" w:rsidRDefault="00C07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02DDC" w14:textId="77777777" w:rsidR="00C07EE6" w:rsidRDefault="00C07EE6">
      <w:pPr>
        <w:spacing w:after="0" w:line="240" w:lineRule="auto"/>
      </w:pPr>
      <w:r>
        <w:separator/>
      </w:r>
    </w:p>
  </w:footnote>
  <w:footnote w:type="continuationSeparator" w:id="0">
    <w:p w14:paraId="20B0F13F" w14:textId="77777777" w:rsidR="00C07EE6" w:rsidRDefault="00C07EE6">
      <w:pPr>
        <w:spacing w:after="0" w:line="240" w:lineRule="auto"/>
      </w:pPr>
      <w:r>
        <w:continuationSeparator/>
      </w:r>
    </w:p>
  </w:footnote>
  <w:footnote w:id="1">
    <w:p w14:paraId="74115068" w14:textId="77777777" w:rsidR="004700A8" w:rsidRDefault="004700A8" w:rsidP="004700A8">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1A159" w14:textId="0FFFDF1E" w:rsidR="00C46D6C" w:rsidRDefault="00C46D6C">
    <w:pPr>
      <w:pStyle w:val="Nagwek"/>
    </w:pPr>
    <w:r>
      <w:rPr>
        <w:noProof/>
      </w:rPr>
      <w:drawing>
        <wp:inline distT="0" distB="0" distL="0" distR="0" wp14:anchorId="08819F0F" wp14:editId="03980C7D">
          <wp:extent cx="5274310" cy="788356"/>
          <wp:effectExtent l="0" t="0" r="2540" b="0"/>
          <wp:docPr id="1" name="Obraz 1" descr="hea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2"/>
                  <pic:cNvPicPr>
                    <a:picLocks noRot="1"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4310" cy="788356"/>
                  </a:xfrm>
                  <a:prstGeom prst="rect">
                    <a:avLst/>
                  </a:prstGeom>
                  <a:noFill/>
                  <a:ln>
                    <a:noFill/>
                  </a:ln>
                </pic:spPr>
              </pic:pic>
            </a:graphicData>
          </a:graphic>
        </wp:inline>
      </w:drawing>
    </w:r>
  </w:p>
  <w:p w14:paraId="24764375" w14:textId="77777777" w:rsidR="00C46D6C" w:rsidRDefault="00C46D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33102CBA"/>
    <w:multiLevelType w:val="hybridMultilevel"/>
    <w:tmpl w:val="27F8A40A"/>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3"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662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0C07BD"/>
    <w:rsid w:val="000C0EE9"/>
    <w:rsid w:val="000D3024"/>
    <w:rsid w:val="001245F7"/>
    <w:rsid w:val="001645DD"/>
    <w:rsid w:val="001C0CA7"/>
    <w:rsid w:val="001C394B"/>
    <w:rsid w:val="001E0B05"/>
    <w:rsid w:val="00231402"/>
    <w:rsid w:val="002571D0"/>
    <w:rsid w:val="00263436"/>
    <w:rsid w:val="0028680F"/>
    <w:rsid w:val="002A5C88"/>
    <w:rsid w:val="002B2908"/>
    <w:rsid w:val="002C364B"/>
    <w:rsid w:val="002D6216"/>
    <w:rsid w:val="00324640"/>
    <w:rsid w:val="00363A8B"/>
    <w:rsid w:val="00366E63"/>
    <w:rsid w:val="004700A8"/>
    <w:rsid w:val="00490B60"/>
    <w:rsid w:val="00496D63"/>
    <w:rsid w:val="004B0CD3"/>
    <w:rsid w:val="004D7CC1"/>
    <w:rsid w:val="004F6D8F"/>
    <w:rsid w:val="00503F54"/>
    <w:rsid w:val="00524502"/>
    <w:rsid w:val="00551934"/>
    <w:rsid w:val="005751BC"/>
    <w:rsid w:val="00596CE0"/>
    <w:rsid w:val="005C5ECC"/>
    <w:rsid w:val="005F4551"/>
    <w:rsid w:val="00610C15"/>
    <w:rsid w:val="00617CA5"/>
    <w:rsid w:val="006275B3"/>
    <w:rsid w:val="006619B5"/>
    <w:rsid w:val="00670C1B"/>
    <w:rsid w:val="006B7900"/>
    <w:rsid w:val="006F6E10"/>
    <w:rsid w:val="0070288D"/>
    <w:rsid w:val="00717E8A"/>
    <w:rsid w:val="00727252"/>
    <w:rsid w:val="007324A8"/>
    <w:rsid w:val="00764832"/>
    <w:rsid w:val="007C4D11"/>
    <w:rsid w:val="007C5DAD"/>
    <w:rsid w:val="007E662D"/>
    <w:rsid w:val="00817353"/>
    <w:rsid w:val="008269A0"/>
    <w:rsid w:val="00833628"/>
    <w:rsid w:val="00836B49"/>
    <w:rsid w:val="0085211A"/>
    <w:rsid w:val="00872168"/>
    <w:rsid w:val="008B1798"/>
    <w:rsid w:val="008B494A"/>
    <w:rsid w:val="008D056E"/>
    <w:rsid w:val="00947B2A"/>
    <w:rsid w:val="00952899"/>
    <w:rsid w:val="00993856"/>
    <w:rsid w:val="009B77D8"/>
    <w:rsid w:val="009E0AF0"/>
    <w:rsid w:val="009E10E1"/>
    <w:rsid w:val="00A36F48"/>
    <w:rsid w:val="00A42027"/>
    <w:rsid w:val="00A569AC"/>
    <w:rsid w:val="00A71A2F"/>
    <w:rsid w:val="00A81DEE"/>
    <w:rsid w:val="00A85319"/>
    <w:rsid w:val="00A90313"/>
    <w:rsid w:val="00AA5E96"/>
    <w:rsid w:val="00AB1618"/>
    <w:rsid w:val="00AE03FB"/>
    <w:rsid w:val="00AE74CC"/>
    <w:rsid w:val="00B00B29"/>
    <w:rsid w:val="00B60AC2"/>
    <w:rsid w:val="00BC6B26"/>
    <w:rsid w:val="00BF34CC"/>
    <w:rsid w:val="00BF4284"/>
    <w:rsid w:val="00C07EE6"/>
    <w:rsid w:val="00C15252"/>
    <w:rsid w:val="00C366EB"/>
    <w:rsid w:val="00C46D6C"/>
    <w:rsid w:val="00C518C2"/>
    <w:rsid w:val="00CB5515"/>
    <w:rsid w:val="00CD4A2E"/>
    <w:rsid w:val="00CD6B3C"/>
    <w:rsid w:val="00D0202E"/>
    <w:rsid w:val="00D25DFE"/>
    <w:rsid w:val="00D5548D"/>
    <w:rsid w:val="00D62087"/>
    <w:rsid w:val="00D86A4C"/>
    <w:rsid w:val="00D93C03"/>
    <w:rsid w:val="00DD14F1"/>
    <w:rsid w:val="00DD5735"/>
    <w:rsid w:val="00E451DC"/>
    <w:rsid w:val="00E45BAE"/>
    <w:rsid w:val="00EA073B"/>
    <w:rsid w:val="00EB52D1"/>
    <w:rsid w:val="00ED0504"/>
    <w:rsid w:val="00EE5F21"/>
    <w:rsid w:val="00F00A49"/>
    <w:rsid w:val="00F141D2"/>
    <w:rsid w:val="00F27A2A"/>
    <w:rsid w:val="00F51A13"/>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06545">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2" ma:contentTypeDescription="Utwórz nowy dokument." ma:contentTypeScope="" ma:versionID="eadf8afe56453708155c5d19f5d474c5">
  <xsd:schema xmlns:xsd="http://www.w3.org/2001/XMLSchema" xmlns:xs="http://www.w3.org/2001/XMLSchema" xmlns:p="http://schemas.microsoft.com/office/2006/metadata/properties" xmlns:ns3="5f071c81-3c8e-4cbe-9ae3-4bef1926d3c0" targetNamespace="http://schemas.microsoft.com/office/2006/metadata/properties" ma:root="true" ma:fieldsID="b898f065d765c0a8e8fac3ee718fad42" ns3:_="">
    <xsd:import namespace="5f071c81-3c8e-4cbe-9ae3-4bef1926d3c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EE92CB-8852-4934-9E2D-9443A543ADA6}">
  <ds:schemaRefs>
    <ds:schemaRef ds:uri="http://schemas.microsoft.com/sharepoint/v3/contenttype/forms"/>
  </ds:schemaRefs>
</ds:datastoreItem>
</file>

<file path=customXml/itemProps2.xml><?xml version="1.0" encoding="utf-8"?>
<ds:datastoreItem xmlns:ds="http://schemas.openxmlformats.org/officeDocument/2006/customXml" ds:itemID="{3CBEA8EE-2035-4B97-886E-8BFBD05DE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7D30D-B628-4B1D-A93F-58136B2FDB27}">
  <ds:schemaRefs>
    <ds:schemaRef ds:uri="http://purl.org/dc/elements/1.1/"/>
    <ds:schemaRef ds:uri="http://schemas.microsoft.com/office/2006/documentManagement/types"/>
    <ds:schemaRef ds:uri="5f071c81-3c8e-4cbe-9ae3-4bef1926d3c0"/>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4895</Words>
  <Characters>29371</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34198</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2022-05-17T13:35:00Z</cp:lastPrinted>
  <dcterms:created xsi:type="dcterms:W3CDTF">2022-05-17T13:35:00Z</dcterms:created>
  <dcterms:modified xsi:type="dcterms:W3CDTF">2022-05-17T13:35:00Z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0x010100E4407A672FABFC4CA7E4597B784EC714</vt:lpwstr>
  </property>
</Properties>
</file>