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2161A8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2161A8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2161A8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2161A8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2161A8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2161A8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2161A8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2161A8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2161A8">
              <w:rPr>
                <w:rFonts w:ascii="Arial Narrow" w:hAnsi="Arial Narrow" w:cs="Arial"/>
              </w:rPr>
              <w:t>PR25_P01_F18_W7</w:t>
            </w:r>
          </w:p>
        </w:tc>
      </w:tr>
    </w:tbl>
    <w:p w:rsidR="00114A64" w:rsidRPr="002161A8" w:rsidRDefault="00114A64">
      <w:pPr>
        <w:pStyle w:val="Tytu"/>
        <w:jc w:val="right"/>
        <w:rPr>
          <w:rFonts w:ascii="Arial" w:hAnsi="Arial"/>
          <w:b w:val="0"/>
          <w:i/>
          <w:sz w:val="22"/>
        </w:rPr>
      </w:pPr>
    </w:p>
    <w:p w:rsidR="00991638" w:rsidRPr="00991638" w:rsidRDefault="00991638" w:rsidP="00991638">
      <w:pPr>
        <w:pStyle w:val="Tytu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13 do SWZ</w:t>
      </w:r>
    </w:p>
    <w:p w:rsidR="00991638" w:rsidRDefault="00991638">
      <w:pPr>
        <w:pStyle w:val="Tytu"/>
        <w:rPr>
          <w:rFonts w:ascii="Arial Narrow" w:hAnsi="Arial Narrow"/>
          <w:sz w:val="32"/>
          <w:szCs w:val="32"/>
        </w:rPr>
      </w:pPr>
    </w:p>
    <w:p w:rsidR="00114A64" w:rsidRPr="002161A8" w:rsidRDefault="00114A64">
      <w:pPr>
        <w:pStyle w:val="Tytu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2161A8">
        <w:rPr>
          <w:rFonts w:ascii="Arial Narrow" w:hAnsi="Arial Narrow"/>
          <w:sz w:val="32"/>
          <w:szCs w:val="32"/>
        </w:rPr>
        <w:t>BUDOWLANE  Nr</w:t>
      </w:r>
      <w:proofErr w:type="gramEnd"/>
      <w:r w:rsidRPr="002161A8">
        <w:rPr>
          <w:rFonts w:ascii="Arial Narrow" w:hAnsi="Arial Narrow"/>
          <w:sz w:val="32"/>
          <w:szCs w:val="32"/>
        </w:rPr>
        <w:t xml:space="preserve"> ....-.../ P /202</w:t>
      </w:r>
      <w:r w:rsidR="00E62B3A" w:rsidRPr="002161A8">
        <w:rPr>
          <w:rFonts w:ascii="Arial Narrow" w:hAnsi="Arial Narrow"/>
          <w:sz w:val="32"/>
          <w:szCs w:val="32"/>
        </w:rPr>
        <w:t>2</w:t>
      </w:r>
      <w:r w:rsidRPr="002161A8">
        <w:rPr>
          <w:rFonts w:ascii="Arial Narrow" w:hAnsi="Arial Narrow"/>
          <w:sz w:val="32"/>
          <w:szCs w:val="32"/>
        </w:rPr>
        <w:t>/ TU</w:t>
      </w:r>
    </w:p>
    <w:p w:rsidR="00114A64" w:rsidRPr="002161A8" w:rsidRDefault="00114A64">
      <w:pPr>
        <w:jc w:val="both"/>
        <w:rPr>
          <w:rFonts w:ascii="Arial Narrow" w:hAnsi="Arial Narrow"/>
          <w:sz w:val="22"/>
        </w:rPr>
      </w:pPr>
    </w:p>
    <w:p w:rsidR="00114A64" w:rsidRPr="002161A8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</w:rPr>
        <w:t xml:space="preserve">zawarta w </w:t>
      </w:r>
      <w:proofErr w:type="gramStart"/>
      <w:r w:rsidRPr="002161A8">
        <w:rPr>
          <w:rFonts w:ascii="Arial Narrow" w:hAnsi="Arial Narrow"/>
          <w:sz w:val="22"/>
        </w:rPr>
        <w:t>dniu ............ 202</w:t>
      </w:r>
      <w:r w:rsidR="00E62B3A" w:rsidRPr="002161A8">
        <w:rPr>
          <w:rFonts w:ascii="Arial Narrow" w:hAnsi="Arial Narrow"/>
          <w:sz w:val="22"/>
        </w:rPr>
        <w:t>2</w:t>
      </w:r>
      <w:r w:rsidRPr="002161A8">
        <w:rPr>
          <w:rFonts w:ascii="Arial Narrow" w:hAnsi="Arial Narrow"/>
          <w:sz w:val="22"/>
        </w:rPr>
        <w:t xml:space="preserve"> r</w:t>
      </w:r>
      <w:proofErr w:type="gramEnd"/>
      <w:r w:rsidRPr="002161A8">
        <w:rPr>
          <w:rFonts w:ascii="Arial Narrow" w:hAnsi="Arial Narrow"/>
          <w:sz w:val="22"/>
        </w:rPr>
        <w:t>. w Bydgoszczy pomiędzy:</w:t>
      </w:r>
    </w:p>
    <w:p w:rsidR="00114A64" w:rsidRPr="002161A8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10 Wojskowym Szpit</w:t>
      </w:r>
      <w:r w:rsidR="00FF1A6B" w:rsidRPr="002161A8">
        <w:rPr>
          <w:rFonts w:ascii="Arial Narrow" w:hAnsi="Arial Narrow"/>
          <w:b/>
          <w:sz w:val="22"/>
          <w:szCs w:val="22"/>
        </w:rPr>
        <w:t>alem Klinicznym z Polikliniką SPZOZ</w:t>
      </w:r>
      <w:r w:rsidRPr="002161A8">
        <w:rPr>
          <w:rFonts w:ascii="Arial Narrow" w:hAnsi="Arial Narrow"/>
          <w:b/>
          <w:sz w:val="22"/>
          <w:szCs w:val="22"/>
        </w:rPr>
        <w:t xml:space="preserve"> w Bydgoszczy</w:t>
      </w:r>
      <w:r w:rsidRPr="002161A8">
        <w:rPr>
          <w:rFonts w:ascii="Arial Narrow" w:hAnsi="Arial Narrow"/>
          <w:sz w:val="22"/>
          <w:szCs w:val="22"/>
        </w:rPr>
        <w:t xml:space="preserve">, ul. Powstańców Warszawy 5, </w:t>
      </w:r>
      <w:r w:rsidRPr="002161A8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Pr="002161A8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</w:t>
      </w:r>
      <w:proofErr w:type="gramStart"/>
      <w:r w:rsidRPr="002161A8">
        <w:rPr>
          <w:rFonts w:ascii="Arial Narrow" w:hAnsi="Arial Narrow"/>
          <w:sz w:val="22"/>
          <w:szCs w:val="22"/>
        </w:rPr>
        <w:t>nr 0000007548,  NIP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:rsidR="00114A64" w:rsidRPr="002161A8" w:rsidRDefault="00260039">
      <w:pPr>
        <w:spacing w:before="12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  <w:szCs w:val="22"/>
        </w:rPr>
        <w:t xml:space="preserve">        </w:t>
      </w:r>
      <w:proofErr w:type="gramStart"/>
      <w:r w:rsidRPr="002161A8">
        <w:rPr>
          <w:rFonts w:ascii="Arial Narrow" w:hAnsi="Arial Narrow"/>
          <w:sz w:val="22"/>
          <w:szCs w:val="22"/>
        </w:rPr>
        <w:t>płk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2161A8">
        <w:rPr>
          <w:rFonts w:ascii="Arial Narrow" w:hAnsi="Arial Narrow"/>
          <w:sz w:val="22"/>
          <w:szCs w:val="22"/>
        </w:rPr>
        <w:t>SZYCĘ</w:t>
      </w:r>
      <w:r w:rsidR="00114A64" w:rsidRPr="002161A8">
        <w:rPr>
          <w:rFonts w:ascii="Arial Narrow" w:hAnsi="Arial Narrow"/>
          <w:b/>
          <w:sz w:val="22"/>
          <w:szCs w:val="22"/>
        </w:rPr>
        <w:t>-</w:t>
      </w:r>
      <w:r w:rsidR="00114A64" w:rsidRPr="002161A8">
        <w:rPr>
          <w:rFonts w:ascii="Arial Narrow" w:hAnsi="Arial Narrow"/>
          <w:b/>
          <w:sz w:val="22"/>
        </w:rPr>
        <w:t xml:space="preserve"> KOMENDANTA SZPITALA,</w:t>
      </w:r>
    </w:p>
    <w:p w:rsidR="00114A64" w:rsidRPr="002161A8" w:rsidRDefault="00114A64">
      <w:pPr>
        <w:spacing w:before="120"/>
        <w:jc w:val="both"/>
        <w:rPr>
          <w:rFonts w:ascii="Arial Narrow" w:hAnsi="Arial Narrow"/>
          <w:b/>
          <w:sz w:val="22"/>
        </w:rPr>
      </w:pPr>
      <w:proofErr w:type="gramStart"/>
      <w:r w:rsidRPr="002161A8">
        <w:rPr>
          <w:rFonts w:ascii="Arial Narrow" w:hAnsi="Arial Narrow"/>
          <w:sz w:val="22"/>
        </w:rPr>
        <w:t>zwanym</w:t>
      </w:r>
      <w:proofErr w:type="gramEnd"/>
      <w:r w:rsidRPr="002161A8">
        <w:rPr>
          <w:rFonts w:ascii="Arial Narrow" w:hAnsi="Arial Narrow"/>
          <w:sz w:val="22"/>
        </w:rPr>
        <w:t xml:space="preserve"> dalej </w:t>
      </w:r>
      <w:r w:rsidRPr="002161A8">
        <w:rPr>
          <w:rFonts w:ascii="Arial Narrow" w:hAnsi="Arial Narrow"/>
          <w:b/>
          <w:sz w:val="22"/>
        </w:rPr>
        <w:t>Zamawiającym,</w:t>
      </w:r>
    </w:p>
    <w:p w:rsidR="00114A64" w:rsidRPr="002161A8" w:rsidRDefault="00114A64">
      <w:pPr>
        <w:jc w:val="both"/>
        <w:rPr>
          <w:rFonts w:ascii="Arial Narrow" w:hAnsi="Arial Narrow"/>
          <w:b/>
          <w:sz w:val="22"/>
        </w:rPr>
      </w:pPr>
    </w:p>
    <w:p w:rsidR="00114A64" w:rsidRPr="002161A8" w:rsidRDefault="00114A64">
      <w:pPr>
        <w:jc w:val="both"/>
        <w:rPr>
          <w:rFonts w:ascii="Arial Narrow" w:hAnsi="Arial Narrow"/>
          <w:b/>
          <w:sz w:val="22"/>
        </w:rPr>
      </w:pPr>
      <w:proofErr w:type="gramStart"/>
      <w:r w:rsidRPr="002161A8">
        <w:rPr>
          <w:rFonts w:ascii="Arial Narrow" w:hAnsi="Arial Narrow"/>
          <w:b/>
          <w:sz w:val="22"/>
        </w:rPr>
        <w:t>a</w:t>
      </w:r>
      <w:proofErr w:type="gramEnd"/>
    </w:p>
    <w:p w:rsidR="00114A64" w:rsidRPr="002161A8" w:rsidRDefault="00114A64">
      <w:pPr>
        <w:ind w:right="-8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t xml:space="preserve">................................. </w:t>
      </w:r>
      <w:r w:rsidRPr="002161A8">
        <w:rPr>
          <w:rFonts w:ascii="Arial Narrow" w:hAnsi="Arial Narrow"/>
          <w:sz w:val="22"/>
        </w:rPr>
        <w:t xml:space="preserve">z siedzibą </w:t>
      </w:r>
      <w:proofErr w:type="gramStart"/>
      <w:r w:rsidRPr="002161A8">
        <w:rPr>
          <w:rFonts w:ascii="Arial Narrow" w:hAnsi="Arial Narrow"/>
          <w:sz w:val="22"/>
        </w:rPr>
        <w:t xml:space="preserve">w ................., </w:t>
      </w:r>
      <w:proofErr w:type="gramEnd"/>
      <w:r w:rsidRPr="002161A8">
        <w:rPr>
          <w:rFonts w:ascii="Arial Narrow" w:hAnsi="Arial Narrow"/>
          <w:sz w:val="22"/>
        </w:rPr>
        <w:t xml:space="preserve">przy </w:t>
      </w:r>
      <w:proofErr w:type="gramStart"/>
      <w:r w:rsidRPr="002161A8">
        <w:rPr>
          <w:rFonts w:ascii="Arial Narrow" w:hAnsi="Arial Narrow"/>
          <w:sz w:val="22"/>
        </w:rPr>
        <w:t xml:space="preserve">ulicy .............., ..............., </w:t>
      </w:r>
      <w:proofErr w:type="gramEnd"/>
      <w:r w:rsidRPr="002161A8">
        <w:rPr>
          <w:rFonts w:ascii="Arial Narrow" w:hAnsi="Arial Narrow"/>
          <w:sz w:val="22"/>
        </w:rPr>
        <w:t xml:space="preserve">zarejestrowaną w </w:t>
      </w:r>
      <w:proofErr w:type="gramStart"/>
      <w:r w:rsidRPr="002161A8">
        <w:rPr>
          <w:rFonts w:ascii="Arial Narrow" w:hAnsi="Arial Narrow"/>
          <w:sz w:val="22"/>
        </w:rPr>
        <w:t>Sądzie  Rejonowym</w:t>
      </w:r>
      <w:proofErr w:type="gramEnd"/>
      <w:r w:rsidRPr="002161A8">
        <w:rPr>
          <w:rFonts w:ascii="Arial Narrow" w:hAnsi="Arial Narrow"/>
          <w:sz w:val="22"/>
        </w:rPr>
        <w:t xml:space="preserve">  w .....................................................pod </w:t>
      </w:r>
      <w:proofErr w:type="gramStart"/>
      <w:r w:rsidRPr="002161A8">
        <w:rPr>
          <w:rFonts w:ascii="Arial Narrow" w:hAnsi="Arial Narrow"/>
          <w:sz w:val="22"/>
        </w:rPr>
        <w:t>nr  ........../ lub</w:t>
      </w:r>
      <w:proofErr w:type="gramEnd"/>
      <w:r w:rsidRPr="002161A8">
        <w:rPr>
          <w:rFonts w:ascii="Arial Narrow" w:hAnsi="Arial Narrow"/>
          <w:sz w:val="22"/>
        </w:rPr>
        <w:t xml:space="preserve">  Centralnej Ewidencji i Informacji o Działalności Gospodarczej  Rzeczypospolitej, NIP .......................... , </w:t>
      </w:r>
      <w:proofErr w:type="gramStart"/>
      <w:r w:rsidRPr="002161A8">
        <w:rPr>
          <w:rFonts w:ascii="Arial Narrow" w:hAnsi="Arial Narrow"/>
          <w:sz w:val="22"/>
        </w:rPr>
        <w:t>Regon ..................,  reprezentowanym</w:t>
      </w:r>
      <w:proofErr w:type="gramEnd"/>
      <w:r w:rsidRPr="002161A8">
        <w:rPr>
          <w:rFonts w:ascii="Arial Narrow" w:hAnsi="Arial Narrow"/>
          <w:sz w:val="22"/>
        </w:rPr>
        <w:t xml:space="preserve"> przez:</w:t>
      </w:r>
    </w:p>
    <w:p w:rsidR="00114A64" w:rsidRPr="002161A8" w:rsidRDefault="00114A64">
      <w:pPr>
        <w:ind w:right="-86"/>
        <w:jc w:val="both"/>
        <w:rPr>
          <w:rFonts w:ascii="Arial Narrow" w:hAnsi="Arial Narrow"/>
          <w:sz w:val="22"/>
        </w:rPr>
      </w:pPr>
    </w:p>
    <w:p w:rsidR="00114A64" w:rsidRPr="002161A8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t xml:space="preserve">   </w:t>
      </w:r>
      <w:proofErr w:type="gramStart"/>
      <w:r w:rsidRPr="002161A8">
        <w:rPr>
          <w:rFonts w:ascii="Arial Narrow" w:hAnsi="Arial Narrow"/>
          <w:b/>
          <w:sz w:val="22"/>
        </w:rPr>
        <w:t>p. ..............................  - ..............</w:t>
      </w:r>
      <w:proofErr w:type="gramEnd"/>
      <w:r w:rsidRPr="002161A8">
        <w:rPr>
          <w:rFonts w:ascii="Arial Narrow" w:hAnsi="Arial Narrow"/>
          <w:b/>
          <w:sz w:val="22"/>
        </w:rPr>
        <w:t xml:space="preserve">...................,  </w:t>
      </w:r>
    </w:p>
    <w:p w:rsidR="00114A64" w:rsidRPr="002161A8" w:rsidRDefault="00114A64">
      <w:p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zwanym</w:t>
      </w:r>
      <w:proofErr w:type="gramEnd"/>
      <w:r w:rsidRPr="002161A8">
        <w:rPr>
          <w:rFonts w:ascii="Arial Narrow" w:hAnsi="Arial Narrow"/>
          <w:sz w:val="22"/>
        </w:rPr>
        <w:t xml:space="preserve"> w dalszej treści umowy </w:t>
      </w:r>
      <w:r w:rsidRPr="002161A8">
        <w:rPr>
          <w:rFonts w:ascii="Arial Narrow" w:hAnsi="Arial Narrow"/>
          <w:b/>
          <w:sz w:val="22"/>
        </w:rPr>
        <w:t>„Wykonawcą”</w:t>
      </w:r>
      <w:r w:rsidRPr="002161A8">
        <w:rPr>
          <w:rFonts w:ascii="Arial Narrow" w:hAnsi="Arial Narrow"/>
          <w:sz w:val="22"/>
        </w:rPr>
        <w:t>,</w:t>
      </w:r>
    </w:p>
    <w:p w:rsidR="00114A64" w:rsidRPr="002161A8" w:rsidRDefault="00114A64">
      <w:pPr>
        <w:spacing w:before="120" w:line="360" w:lineRule="auto"/>
        <w:jc w:val="both"/>
        <w:rPr>
          <w:rFonts w:ascii="Arial Narrow" w:hAnsi="Arial Narrow"/>
          <w:b/>
          <w:sz w:val="22"/>
        </w:rPr>
      </w:pPr>
      <w:proofErr w:type="gramStart"/>
      <w:r w:rsidRPr="002161A8">
        <w:rPr>
          <w:rFonts w:ascii="Arial Narrow" w:hAnsi="Arial Narrow"/>
          <w:sz w:val="22"/>
        </w:rPr>
        <w:t>o</w:t>
      </w:r>
      <w:proofErr w:type="gramEnd"/>
      <w:r w:rsidRPr="002161A8">
        <w:rPr>
          <w:rFonts w:ascii="Arial Narrow" w:hAnsi="Arial Narrow"/>
          <w:sz w:val="22"/>
        </w:rPr>
        <w:t xml:space="preserve"> następującej treści:</w:t>
      </w:r>
    </w:p>
    <w:p w:rsidR="00C10DBE" w:rsidRDefault="00C10DBE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114A64" w:rsidRPr="002161A8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</w:rPr>
        <w:t>§ 1</w:t>
      </w:r>
    </w:p>
    <w:p w:rsidR="00114A64" w:rsidRPr="002161A8" w:rsidRDefault="00114A64" w:rsidP="00D2528E">
      <w:pPr>
        <w:pStyle w:val="Akapitzlist"/>
        <w:numPr>
          <w:ilvl w:val="0"/>
          <w:numId w:val="22"/>
        </w:numPr>
        <w:suppressAutoHyphens w:val="0"/>
        <w:jc w:val="both"/>
        <w:rPr>
          <w:rFonts w:ascii="Arial Narrow" w:hAnsi="Arial Narrow"/>
          <w:b/>
          <w:color w:val="FF0000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2161A8">
        <w:rPr>
          <w:rFonts w:ascii="Arial Narrow" w:hAnsi="Arial Narrow"/>
          <w:sz w:val="22"/>
          <w:szCs w:val="22"/>
        </w:rPr>
        <w:t xml:space="preserve">r. </w:t>
      </w:r>
      <w:r w:rsidRPr="002161A8">
        <w:rPr>
          <w:rFonts w:ascii="Arial Narrow" w:hAnsi="Arial Narrow"/>
          <w:sz w:val="22"/>
          <w:szCs w:val="22"/>
        </w:rPr>
        <w:t>Prawo zamówień publ</w:t>
      </w:r>
      <w:r w:rsidR="00E01196" w:rsidRPr="002161A8">
        <w:rPr>
          <w:rFonts w:ascii="Arial Narrow" w:hAnsi="Arial Narrow"/>
          <w:sz w:val="22"/>
          <w:szCs w:val="22"/>
        </w:rPr>
        <w:t>icznych (t</w:t>
      </w:r>
      <w:r w:rsidR="00FF1A6B" w:rsidRPr="002161A8">
        <w:rPr>
          <w:rFonts w:ascii="Arial Narrow" w:hAnsi="Arial Narrow"/>
          <w:sz w:val="22"/>
          <w:szCs w:val="22"/>
        </w:rPr>
        <w:t>.</w:t>
      </w:r>
      <w:r w:rsidR="00E01196" w:rsidRPr="002161A8">
        <w:rPr>
          <w:rFonts w:ascii="Arial Narrow" w:hAnsi="Arial Narrow"/>
          <w:sz w:val="22"/>
          <w:szCs w:val="22"/>
        </w:rPr>
        <w:t xml:space="preserve">j. Dz. U. </w:t>
      </w:r>
      <w:proofErr w:type="gramStart"/>
      <w:r w:rsidR="00E01196" w:rsidRPr="002161A8">
        <w:rPr>
          <w:rFonts w:ascii="Arial Narrow" w:hAnsi="Arial Narrow"/>
          <w:sz w:val="22"/>
          <w:szCs w:val="22"/>
        </w:rPr>
        <w:t>z</w:t>
      </w:r>
      <w:proofErr w:type="gramEnd"/>
      <w:r w:rsidR="00E01196" w:rsidRPr="002161A8">
        <w:rPr>
          <w:rFonts w:ascii="Arial Narrow" w:hAnsi="Arial Narrow"/>
          <w:sz w:val="22"/>
          <w:szCs w:val="22"/>
        </w:rPr>
        <w:t xml:space="preserve"> 20</w:t>
      </w:r>
      <w:r w:rsidR="00DE3F35" w:rsidRPr="002161A8">
        <w:rPr>
          <w:rFonts w:ascii="Arial Narrow" w:hAnsi="Arial Narrow"/>
          <w:sz w:val="22"/>
          <w:szCs w:val="22"/>
        </w:rPr>
        <w:t>21</w:t>
      </w:r>
      <w:r w:rsidR="00F80359" w:rsidRPr="002161A8">
        <w:rPr>
          <w:rFonts w:ascii="Arial Narrow" w:hAnsi="Arial Narrow"/>
          <w:sz w:val="22"/>
          <w:szCs w:val="22"/>
        </w:rPr>
        <w:t xml:space="preserve"> r., </w:t>
      </w:r>
      <w:r w:rsidR="00E01196" w:rsidRPr="002161A8">
        <w:rPr>
          <w:rFonts w:ascii="Arial Narrow" w:hAnsi="Arial Narrow"/>
          <w:sz w:val="22"/>
          <w:szCs w:val="22"/>
        </w:rPr>
        <w:t>poz.</w:t>
      </w:r>
      <w:r w:rsidR="00DE3F35" w:rsidRPr="002161A8">
        <w:rPr>
          <w:rFonts w:ascii="Arial Narrow" w:hAnsi="Arial Narrow"/>
          <w:sz w:val="22"/>
          <w:szCs w:val="22"/>
        </w:rPr>
        <w:t>1129</w:t>
      </w:r>
      <w:r w:rsidR="00F00FE1" w:rsidRPr="002161A8">
        <w:rPr>
          <w:rFonts w:ascii="Arial Narrow" w:hAnsi="Arial Narrow"/>
          <w:sz w:val="22"/>
          <w:szCs w:val="22"/>
        </w:rPr>
        <w:t xml:space="preserve"> ze</w:t>
      </w:r>
      <w:r w:rsidRPr="002161A8">
        <w:rPr>
          <w:rFonts w:ascii="Arial Narrow" w:hAnsi="Arial Narrow"/>
          <w:sz w:val="22"/>
          <w:szCs w:val="22"/>
        </w:rPr>
        <w:t xml:space="preserve"> zm.)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="006C51F1" w:rsidRPr="002161A8">
        <w:rPr>
          <w:rFonts w:ascii="Arial Narrow" w:hAnsi="Arial Narrow"/>
          <w:sz w:val="22"/>
          <w:szCs w:val="22"/>
        </w:rPr>
        <w:t xml:space="preserve"> w trybie podstawowym bez negocjacji </w:t>
      </w:r>
      <w:r w:rsidRPr="002161A8">
        <w:rPr>
          <w:rFonts w:ascii="Arial Narrow" w:hAnsi="Arial Narrow"/>
          <w:bCs/>
          <w:sz w:val="22"/>
          <w:szCs w:val="22"/>
        </w:rPr>
        <w:t>ogłoszonego w BZP nr</w:t>
      </w:r>
      <w:r w:rsidRPr="002161A8">
        <w:rPr>
          <w:rFonts w:ascii="Arial Narrow" w:hAnsi="Arial Narrow"/>
          <w:b/>
          <w:bCs/>
          <w:sz w:val="22"/>
          <w:szCs w:val="22"/>
        </w:rPr>
        <w:t xml:space="preserve"> </w:t>
      </w:r>
      <w:r w:rsidR="005B54C4" w:rsidRPr="002161A8">
        <w:rPr>
          <w:rFonts w:ascii="Arial Narrow" w:hAnsi="Arial Narrow"/>
          <w:b/>
          <w:bCs/>
          <w:sz w:val="22"/>
          <w:szCs w:val="22"/>
        </w:rPr>
        <w:br/>
      </w:r>
      <w:r w:rsidRPr="002161A8">
        <w:rPr>
          <w:rFonts w:ascii="Arial Narrow" w:hAnsi="Arial Narrow"/>
          <w:b/>
          <w:bCs/>
          <w:sz w:val="22"/>
          <w:szCs w:val="22"/>
        </w:rPr>
        <w:t>.........- N- 202</w:t>
      </w:r>
      <w:r w:rsidR="00E62B3A" w:rsidRPr="002161A8">
        <w:rPr>
          <w:rFonts w:ascii="Arial Narrow" w:hAnsi="Arial Narrow"/>
          <w:b/>
          <w:bCs/>
          <w:sz w:val="22"/>
          <w:szCs w:val="22"/>
        </w:rPr>
        <w:t>2</w:t>
      </w:r>
      <w:r w:rsidR="002C24E3" w:rsidRPr="002161A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161A8">
        <w:rPr>
          <w:rFonts w:ascii="Arial Narrow" w:hAnsi="Arial Narrow"/>
          <w:bCs/>
          <w:sz w:val="22"/>
          <w:szCs w:val="22"/>
        </w:rPr>
        <w:t xml:space="preserve">z dnia </w:t>
      </w:r>
      <w:r w:rsidRPr="002161A8">
        <w:rPr>
          <w:rFonts w:ascii="Arial Narrow" w:hAnsi="Arial Narrow"/>
          <w:b/>
          <w:bCs/>
          <w:sz w:val="22"/>
          <w:szCs w:val="22"/>
        </w:rPr>
        <w:t>202</w:t>
      </w:r>
      <w:r w:rsidR="00E62B3A" w:rsidRPr="002161A8">
        <w:rPr>
          <w:rFonts w:ascii="Arial Narrow" w:hAnsi="Arial Narrow"/>
          <w:b/>
          <w:bCs/>
          <w:sz w:val="22"/>
          <w:szCs w:val="22"/>
        </w:rPr>
        <w:t>2</w:t>
      </w:r>
      <w:r w:rsidRPr="002161A8">
        <w:rPr>
          <w:rFonts w:ascii="Arial Narrow" w:hAnsi="Arial Narrow"/>
          <w:b/>
          <w:bCs/>
          <w:sz w:val="22"/>
          <w:szCs w:val="22"/>
        </w:rPr>
        <w:t>-…</w:t>
      </w:r>
      <w:r w:rsidR="00F2348C" w:rsidRPr="002161A8">
        <w:rPr>
          <w:rFonts w:ascii="Arial Narrow" w:hAnsi="Arial Narrow"/>
          <w:b/>
          <w:bCs/>
          <w:sz w:val="22"/>
          <w:szCs w:val="22"/>
        </w:rPr>
        <w:t>……</w:t>
      </w:r>
      <w:r w:rsidRPr="002161A8">
        <w:rPr>
          <w:rFonts w:ascii="Arial Narrow" w:hAnsi="Arial Narrow"/>
          <w:b/>
          <w:bCs/>
          <w:sz w:val="22"/>
          <w:szCs w:val="22"/>
        </w:rPr>
        <w:t xml:space="preserve">. </w:t>
      </w:r>
      <w:proofErr w:type="gramStart"/>
      <w:r w:rsidRPr="002161A8">
        <w:rPr>
          <w:rFonts w:ascii="Arial Narrow" w:hAnsi="Arial Narrow"/>
          <w:sz w:val="22"/>
          <w:szCs w:val="22"/>
        </w:rPr>
        <w:t>oraz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na stronach internetowych i w siedzibie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="005B54C4" w:rsidRPr="002161A8">
        <w:rPr>
          <w:rFonts w:ascii="Arial Narrow" w:hAnsi="Arial Narrow"/>
          <w:b/>
          <w:sz w:val="22"/>
          <w:szCs w:val="22"/>
        </w:rPr>
        <w:t xml:space="preserve"> </w:t>
      </w:r>
      <w:r w:rsidR="006C51F1" w:rsidRPr="002161A8">
        <w:rPr>
          <w:rFonts w:ascii="Arial Narrow" w:hAnsi="Arial Narrow"/>
          <w:b/>
          <w:bCs/>
          <w:sz w:val="22"/>
          <w:szCs w:val="22"/>
        </w:rPr>
        <w:t>-</w:t>
      </w:r>
      <w:r w:rsidR="005B54C4" w:rsidRPr="002161A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161A8">
        <w:rPr>
          <w:rFonts w:ascii="Arial Narrow" w:hAnsi="Arial Narrow"/>
          <w:bCs/>
          <w:sz w:val="22"/>
          <w:szCs w:val="22"/>
        </w:rPr>
        <w:t xml:space="preserve">sprawa </w:t>
      </w:r>
      <w:r w:rsidRPr="002161A8">
        <w:rPr>
          <w:rFonts w:ascii="Arial Narrow" w:hAnsi="Arial Narrow"/>
          <w:b/>
          <w:bCs/>
          <w:sz w:val="22"/>
          <w:szCs w:val="22"/>
        </w:rPr>
        <w:t>nr</w:t>
      </w:r>
      <w:r w:rsidR="00260039" w:rsidRPr="002161A8">
        <w:rPr>
          <w:rFonts w:ascii="Arial Narrow" w:hAnsi="Arial Narrow"/>
          <w:b/>
          <w:bCs/>
          <w:sz w:val="22"/>
          <w:szCs w:val="22"/>
        </w:rPr>
        <w:t> </w:t>
      </w:r>
      <w:r w:rsidR="00972DE4">
        <w:rPr>
          <w:rFonts w:ascii="Arial Narrow" w:hAnsi="Arial Narrow"/>
          <w:b/>
          <w:bCs/>
          <w:sz w:val="22"/>
          <w:szCs w:val="22"/>
        </w:rPr>
        <w:t>70/</w:t>
      </w:r>
      <w:r w:rsidRPr="002161A8">
        <w:rPr>
          <w:rFonts w:ascii="Arial Narrow" w:hAnsi="Arial Narrow"/>
          <w:b/>
          <w:bCs/>
          <w:sz w:val="22"/>
          <w:szCs w:val="22"/>
        </w:rPr>
        <w:t>202</w:t>
      </w:r>
      <w:r w:rsidR="00E62B3A" w:rsidRPr="002161A8">
        <w:rPr>
          <w:rFonts w:ascii="Arial Narrow" w:hAnsi="Arial Narrow"/>
          <w:b/>
          <w:bCs/>
          <w:sz w:val="22"/>
          <w:szCs w:val="22"/>
        </w:rPr>
        <w:t>2</w:t>
      </w:r>
      <w:r w:rsidRPr="002161A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 xml:space="preserve">w rezultacie wyboru oferty </w:t>
      </w:r>
      <w:r w:rsidRPr="002161A8">
        <w:rPr>
          <w:rFonts w:ascii="Arial Narrow" w:hAnsi="Arial Narrow"/>
          <w:b/>
          <w:sz w:val="22"/>
          <w:szCs w:val="22"/>
        </w:rPr>
        <w:t>Wykonawcy zleca</w:t>
      </w:r>
      <w:r w:rsidR="00930EA9" w:rsidRPr="002161A8">
        <w:rPr>
          <w:rFonts w:ascii="Arial Narrow" w:hAnsi="Arial Narrow"/>
          <w:sz w:val="22"/>
          <w:szCs w:val="22"/>
        </w:rPr>
        <w:t xml:space="preserve"> wykonanie zada</w:t>
      </w:r>
      <w:r w:rsidR="00C728D3" w:rsidRPr="002161A8">
        <w:rPr>
          <w:rFonts w:ascii="Arial Narrow" w:hAnsi="Arial Narrow"/>
          <w:sz w:val="22"/>
          <w:szCs w:val="22"/>
        </w:rPr>
        <w:t xml:space="preserve">nia </w:t>
      </w:r>
      <w:r w:rsidR="00930EA9" w:rsidRPr="002161A8">
        <w:rPr>
          <w:rFonts w:ascii="Arial Narrow" w:hAnsi="Arial Narrow"/>
          <w:sz w:val="22"/>
          <w:szCs w:val="22"/>
        </w:rPr>
        <w:t>remontow</w:t>
      </w:r>
      <w:r w:rsidR="00C728D3" w:rsidRPr="002161A8">
        <w:rPr>
          <w:rFonts w:ascii="Arial Narrow" w:hAnsi="Arial Narrow"/>
          <w:sz w:val="22"/>
          <w:szCs w:val="22"/>
        </w:rPr>
        <w:t>ego pn.</w:t>
      </w:r>
      <w:r w:rsidRPr="002161A8">
        <w:rPr>
          <w:rFonts w:ascii="Arial Narrow" w:hAnsi="Arial Narrow"/>
          <w:sz w:val="22"/>
          <w:szCs w:val="22"/>
        </w:rPr>
        <w:t xml:space="preserve">: </w:t>
      </w:r>
      <w:r w:rsidR="00F7550B" w:rsidRPr="002161A8">
        <w:rPr>
          <w:rFonts w:ascii="Arial Narrow" w:hAnsi="Arial Narrow"/>
          <w:sz w:val="22"/>
          <w:szCs w:val="22"/>
        </w:rPr>
        <w:t>„</w:t>
      </w:r>
      <w:r w:rsidR="004F3D45" w:rsidRPr="002161A8">
        <w:rPr>
          <w:rFonts w:ascii="Arial Narrow" w:hAnsi="Arial Narrow"/>
          <w:b/>
          <w:sz w:val="22"/>
          <w:szCs w:val="22"/>
        </w:rPr>
        <w:t>Remont kuchni -</w:t>
      </w:r>
      <w:r w:rsidR="00F12CB1" w:rsidRPr="002161A8">
        <w:rPr>
          <w:rFonts w:ascii="Arial Narrow" w:hAnsi="Arial Narrow"/>
          <w:b/>
          <w:sz w:val="22"/>
          <w:szCs w:val="22"/>
        </w:rPr>
        <w:t>Roboty remontowe w budynku nr 12</w:t>
      </w:r>
      <w:r w:rsidR="00F7550B" w:rsidRPr="002161A8">
        <w:rPr>
          <w:rFonts w:ascii="Arial Narrow" w:hAnsi="Arial Narrow"/>
          <w:b/>
          <w:sz w:val="22"/>
          <w:szCs w:val="22"/>
        </w:rPr>
        <w:t>”</w:t>
      </w:r>
      <w:r w:rsidR="00152B18" w:rsidRPr="002161A8">
        <w:rPr>
          <w:rFonts w:ascii="Arial Narrow" w:hAnsi="Arial Narrow"/>
          <w:b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>na warunkach określonych w</w:t>
      </w:r>
      <w:r w:rsidRPr="002161A8">
        <w:rPr>
          <w:rFonts w:ascii="Arial Narrow" w:hAnsi="Arial Narrow"/>
          <w:i/>
          <w:sz w:val="22"/>
          <w:szCs w:val="22"/>
        </w:rPr>
        <w:t>:</w:t>
      </w:r>
    </w:p>
    <w:p w:rsidR="00114A64" w:rsidRPr="002161A8" w:rsidRDefault="00114A64" w:rsidP="00D2528E">
      <w:pPr>
        <w:numPr>
          <w:ilvl w:val="1"/>
          <w:numId w:val="8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i/>
          <w:sz w:val="22"/>
          <w:szCs w:val="22"/>
        </w:rPr>
      </w:pPr>
      <w:r w:rsidRPr="002161A8">
        <w:rPr>
          <w:rFonts w:ascii="Arial Narrow" w:hAnsi="Arial Narrow"/>
          <w:i/>
          <w:sz w:val="22"/>
          <w:szCs w:val="22"/>
        </w:rPr>
        <w:t>Specyfikacji technicznej wykonania i odbioru robót, przedmiaru robót,</w:t>
      </w:r>
      <w:r w:rsidR="00C37157" w:rsidRPr="002161A8">
        <w:rPr>
          <w:rFonts w:ascii="Arial Narrow" w:hAnsi="Arial Narrow"/>
          <w:i/>
          <w:sz w:val="22"/>
          <w:szCs w:val="22"/>
        </w:rPr>
        <w:t xml:space="preserve"> zestawieniu R, M, S,</w:t>
      </w:r>
    </w:p>
    <w:p w:rsidR="00D02BF0" w:rsidRPr="002161A8" w:rsidRDefault="009D73B2" w:rsidP="00D2528E">
      <w:pPr>
        <w:numPr>
          <w:ilvl w:val="1"/>
          <w:numId w:val="8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i/>
          <w:sz w:val="22"/>
          <w:szCs w:val="22"/>
        </w:rPr>
        <w:t>Opisu przedmiotu zamówienia</w:t>
      </w:r>
      <w:r w:rsidR="00F3191F" w:rsidRPr="002161A8">
        <w:rPr>
          <w:rFonts w:ascii="Arial Narrow" w:hAnsi="Arial Narrow"/>
          <w:i/>
          <w:sz w:val="22"/>
          <w:szCs w:val="22"/>
        </w:rPr>
        <w:t>.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2161A8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  <w:szCs w:val="22"/>
        </w:rPr>
        <w:t xml:space="preserve">Na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</w:rPr>
      </w:pPr>
      <w:r w:rsidRPr="002161A8">
        <w:rPr>
          <w:rFonts w:ascii="Arial Narrow" w:hAnsi="Arial Narrow"/>
          <w:sz w:val="22"/>
        </w:rPr>
        <w:t xml:space="preserve">Na </w:t>
      </w:r>
      <w:r w:rsidRPr="002161A8">
        <w:rPr>
          <w:rFonts w:ascii="Arial Narrow" w:hAnsi="Arial Narrow"/>
          <w:b/>
          <w:sz w:val="22"/>
        </w:rPr>
        <w:t>Wykonawcy</w:t>
      </w:r>
      <w:r w:rsidRPr="002161A8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2161A8">
        <w:rPr>
          <w:rFonts w:ascii="Arial Narrow" w:hAnsi="Arial Narrow"/>
          <w:sz w:val="22"/>
        </w:rPr>
        <w:t xml:space="preserve">owiązującymi przepisami prawa, </w:t>
      </w:r>
      <w:r w:rsidRPr="002161A8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2161A8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2161A8">
        <w:rPr>
          <w:rFonts w:ascii="Arial Narrow" w:hAnsi="Arial Narrow"/>
          <w:sz w:val="22"/>
          <w:szCs w:val="22"/>
        </w:rPr>
        <w:br/>
      </w:r>
      <w:r w:rsidRPr="002161A8">
        <w:rPr>
          <w:rFonts w:ascii="Arial Narrow" w:hAnsi="Arial Narrow"/>
          <w:sz w:val="22"/>
          <w:szCs w:val="22"/>
        </w:rPr>
        <w:t xml:space="preserve"> i przepisami</w:t>
      </w:r>
      <w:r w:rsidRPr="002161A8">
        <w:rPr>
          <w:rFonts w:ascii="Arial Narrow" w:hAnsi="Arial Narrow"/>
          <w:sz w:val="22"/>
        </w:rPr>
        <w:t xml:space="preserve"> BHP. 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161A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2161A8">
        <w:rPr>
          <w:rFonts w:ascii="Arial Narrow" w:hAnsi="Arial Narrow" w:cs="Arial Narrow"/>
          <w:bCs/>
          <w:sz w:val="22"/>
          <w:szCs w:val="22"/>
        </w:rPr>
        <w:br/>
        <w:t xml:space="preserve">w załączniku </w:t>
      </w:r>
      <w:r w:rsidR="00972DE4" w:rsidRPr="002161A8">
        <w:rPr>
          <w:rFonts w:ascii="Arial Narrow" w:hAnsi="Arial Narrow" w:cs="Arial Narrow"/>
          <w:bCs/>
          <w:sz w:val="22"/>
          <w:szCs w:val="22"/>
        </w:rPr>
        <w:t>nr 1 do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 niniejszej umowy oraz podpisania oświadczenia - </w:t>
      </w:r>
      <w:r w:rsidR="00972DE4" w:rsidRPr="002161A8">
        <w:rPr>
          <w:rFonts w:ascii="Arial Narrow" w:hAnsi="Arial Narrow" w:cs="Arial Narrow"/>
          <w:bCs/>
          <w:sz w:val="22"/>
          <w:szCs w:val="22"/>
        </w:rPr>
        <w:t>zał. 2 przez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 wszystkie osoby uczestniczące przy wykonaniu przedmiotu umowy.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2161A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2161A8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2161A8">
        <w:rPr>
          <w:rFonts w:ascii="Arial Narrow" w:hAnsi="Arial Narrow" w:cs="Arial Narrow"/>
          <w:bCs/>
          <w:sz w:val="22"/>
          <w:szCs w:val="22"/>
        </w:rPr>
        <w:t>12</w:t>
      </w:r>
      <w:proofErr w:type="gramStart"/>
      <w:r w:rsidR="00F00FE1" w:rsidRPr="002161A8">
        <w:rPr>
          <w:rFonts w:ascii="Arial Narrow" w:hAnsi="Arial Narrow" w:cs="Arial Narrow"/>
          <w:bCs/>
          <w:sz w:val="22"/>
          <w:szCs w:val="22"/>
        </w:rPr>
        <w:t>r.  o</w:t>
      </w:r>
      <w:proofErr w:type="gramEnd"/>
      <w:r w:rsidR="00F00FE1" w:rsidRPr="002161A8">
        <w:rPr>
          <w:rFonts w:ascii="Arial Narrow" w:hAnsi="Arial Narrow" w:cs="Arial Narrow"/>
          <w:bCs/>
          <w:sz w:val="22"/>
          <w:szCs w:val="22"/>
        </w:rPr>
        <w:t> odpadach (t.j. Dz.U.2021.7</w:t>
      </w:r>
      <w:r w:rsidRPr="002161A8">
        <w:rPr>
          <w:rFonts w:ascii="Arial Narrow" w:hAnsi="Arial Narrow" w:cs="Arial Narrow"/>
          <w:bCs/>
          <w:sz w:val="22"/>
          <w:szCs w:val="22"/>
        </w:rPr>
        <w:t>7</w:t>
      </w:r>
      <w:r w:rsidR="00F00FE1" w:rsidRPr="002161A8">
        <w:rPr>
          <w:rFonts w:ascii="Arial Narrow" w:hAnsi="Arial Narrow" w:cs="Arial Narrow"/>
          <w:bCs/>
          <w:sz w:val="22"/>
          <w:szCs w:val="22"/>
        </w:rPr>
        <w:t>9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2161A8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Pr="002161A8">
        <w:rPr>
          <w:rFonts w:ascii="Arial Narrow" w:hAnsi="Arial Narrow" w:cs="Arial Narrow"/>
          <w:bCs/>
          <w:sz w:val="22"/>
          <w:szCs w:val="22"/>
        </w:rPr>
        <w:t xml:space="preserve"> późn. zm.), ustawy z dnia 27 kwietnia 2001 r. </w:t>
      </w:r>
      <w:proofErr w:type="gramStart"/>
      <w:r w:rsidRPr="002161A8">
        <w:rPr>
          <w:rFonts w:ascii="Arial Narrow" w:hAnsi="Arial Narrow" w:cs="Arial Narrow"/>
          <w:bCs/>
          <w:sz w:val="22"/>
          <w:szCs w:val="22"/>
        </w:rPr>
        <w:t>Prawo  och</w:t>
      </w:r>
      <w:r w:rsidR="000D7BBD" w:rsidRPr="002161A8">
        <w:rPr>
          <w:rFonts w:ascii="Arial Narrow" w:hAnsi="Arial Narrow" w:cs="Arial Narrow"/>
          <w:bCs/>
          <w:sz w:val="22"/>
          <w:szCs w:val="22"/>
        </w:rPr>
        <w:t>rony</w:t>
      </w:r>
      <w:proofErr w:type="gramEnd"/>
      <w:r w:rsidR="000D7BBD" w:rsidRPr="002161A8">
        <w:rPr>
          <w:rFonts w:ascii="Arial Narrow" w:hAnsi="Arial Narrow" w:cs="Arial Narrow"/>
          <w:bCs/>
          <w:sz w:val="22"/>
          <w:szCs w:val="22"/>
        </w:rPr>
        <w:t xml:space="preserve"> środowiska</w:t>
      </w:r>
      <w:r w:rsidR="000D7BBD" w:rsidRPr="002161A8">
        <w:rPr>
          <w:rFonts w:ascii="Arial Narrow" w:hAnsi="Arial Narrow" w:cs="Arial Narrow"/>
          <w:bCs/>
          <w:sz w:val="22"/>
          <w:szCs w:val="22"/>
        </w:rPr>
        <w:br/>
      </w:r>
      <w:r w:rsidR="000D7BBD" w:rsidRPr="002161A8">
        <w:rPr>
          <w:rFonts w:ascii="Arial Narrow" w:hAnsi="Arial Narrow" w:cs="Arial Narrow"/>
          <w:bCs/>
          <w:sz w:val="22"/>
          <w:szCs w:val="22"/>
        </w:rPr>
        <w:lastRenderedPageBreak/>
        <w:t xml:space="preserve"> (t.j. Dz.U.202</w:t>
      </w:r>
      <w:r w:rsidR="003F3EA1">
        <w:rPr>
          <w:rFonts w:ascii="Arial Narrow" w:hAnsi="Arial Narrow" w:cs="Arial Narrow"/>
          <w:bCs/>
          <w:sz w:val="22"/>
          <w:szCs w:val="22"/>
        </w:rPr>
        <w:t>2</w:t>
      </w:r>
      <w:r w:rsidR="000D7BBD" w:rsidRPr="002161A8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="003F3EA1">
        <w:rPr>
          <w:rFonts w:ascii="Arial Narrow" w:hAnsi="Arial Narrow" w:cs="Arial Narrow"/>
          <w:bCs/>
          <w:sz w:val="22"/>
          <w:szCs w:val="22"/>
        </w:rPr>
        <w:t>poz</w:t>
      </w:r>
      <w:proofErr w:type="gramEnd"/>
      <w:r w:rsidR="003F3EA1">
        <w:rPr>
          <w:rFonts w:ascii="Arial Narrow" w:hAnsi="Arial Narrow" w:cs="Arial Narrow"/>
          <w:bCs/>
          <w:sz w:val="22"/>
          <w:szCs w:val="22"/>
        </w:rPr>
        <w:t>. 699</w:t>
      </w:r>
      <w:r w:rsidR="007A43E0" w:rsidRPr="002161A8">
        <w:rPr>
          <w:rFonts w:ascii="Arial Narrow" w:hAnsi="Arial Narrow" w:cs="Arial Narrow"/>
          <w:bCs/>
          <w:sz w:val="22"/>
          <w:szCs w:val="22"/>
        </w:rPr>
        <w:t>) oraz aktów wykonawczych do tych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2161A8">
        <w:rPr>
          <w:rFonts w:ascii="Arial Narrow" w:hAnsi="Arial Narrow" w:cs="Arial Narrow"/>
          <w:bCs/>
          <w:sz w:val="22"/>
          <w:szCs w:val="22"/>
        </w:rPr>
        <w:t> </w:t>
      </w:r>
      <w:r w:rsidRPr="002161A8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odpadach z dnia 14 grudnia 2012 r. (t.j. Dz.U.202</w:t>
      </w:r>
      <w:r w:rsidR="003F3EA1">
        <w:rPr>
          <w:rFonts w:ascii="Arial Narrow" w:hAnsi="Arial Narrow" w:cs="Arial Narrow"/>
          <w:bCs/>
          <w:sz w:val="22"/>
          <w:szCs w:val="22"/>
        </w:rPr>
        <w:t>2 poz. 699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), przy czym </w:t>
      </w:r>
      <w:r w:rsidRPr="002161A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</w:t>
      </w:r>
      <w:proofErr w:type="gramStart"/>
      <w:r w:rsidRPr="002161A8">
        <w:rPr>
          <w:rFonts w:ascii="Arial Narrow" w:hAnsi="Arial Narrow" w:cs="Arial Narrow"/>
          <w:bCs/>
          <w:sz w:val="22"/>
          <w:szCs w:val="22"/>
        </w:rPr>
        <w:t>odpadów jako</w:t>
      </w:r>
      <w:proofErr w:type="gramEnd"/>
      <w:r w:rsidRPr="002161A8">
        <w:rPr>
          <w:rFonts w:ascii="Arial Narrow" w:hAnsi="Arial Narrow" w:cs="Arial Narrow"/>
          <w:bCs/>
          <w:sz w:val="22"/>
          <w:szCs w:val="22"/>
        </w:rPr>
        <w:t xml:space="preserve"> wytwórca odpadów, zgodnie z art. 3 ust. 1 pkt. 32 - na własny koszt.</w:t>
      </w:r>
      <w:r w:rsidR="00152B18" w:rsidRPr="002161A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2161A8">
        <w:rPr>
          <w:rFonts w:ascii="Arial Narrow" w:hAnsi="Arial Narrow"/>
          <w:sz w:val="22"/>
          <w:szCs w:val="22"/>
        </w:rPr>
        <w:t>Natomiast odpady w postaci metalu będą składowane do kontenera podstawionego przez Zamawiającego. Protokół zdawczy podpisuje osoba nadzorująca umowę.</w:t>
      </w:r>
    </w:p>
    <w:p w:rsidR="00114A64" w:rsidRPr="002161A8" w:rsidRDefault="00114A64" w:rsidP="00D2528E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zobowiązuje się do</w:t>
      </w:r>
      <w:r w:rsidRPr="002161A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2161A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2161A8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2161A8" w:rsidRDefault="00114A64" w:rsidP="009C0503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bCs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2161A8">
        <w:rPr>
          <w:rFonts w:ascii="Arial Narrow" w:hAnsi="Arial Narrow"/>
          <w:sz w:val="22"/>
          <w:szCs w:val="22"/>
        </w:rPr>
        <w:t>,,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WSzKzP SPZOZ w </w:t>
      </w:r>
      <w:r w:rsidRPr="002161A8">
        <w:rPr>
          <w:rFonts w:ascii="Arial Narrow" w:hAnsi="Arial Narrow"/>
          <w:b/>
          <w:sz w:val="22"/>
          <w:szCs w:val="22"/>
        </w:rPr>
        <w:t>Bydgoszczy</w:t>
      </w:r>
      <w:r w:rsidRPr="002161A8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CD28FE" w:rsidRPr="002161A8" w:rsidRDefault="00CD28FE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</w:rPr>
      </w:pPr>
    </w:p>
    <w:p w:rsidR="00114A64" w:rsidRPr="002161A8" w:rsidRDefault="00D02BF0" w:rsidP="00D02BF0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</w:rPr>
      </w:pPr>
      <w:r w:rsidRPr="002161A8">
        <w:rPr>
          <w:rFonts w:ascii="Arial Narrow" w:hAnsi="Arial Narrow"/>
          <w:b/>
          <w:sz w:val="22"/>
        </w:rPr>
        <w:tab/>
      </w:r>
      <w:r w:rsidRPr="002161A8">
        <w:rPr>
          <w:rFonts w:ascii="Arial Narrow" w:hAnsi="Arial Narrow"/>
          <w:b/>
          <w:sz w:val="22"/>
        </w:rPr>
        <w:tab/>
      </w:r>
      <w:r w:rsidR="00114A64" w:rsidRPr="002161A8">
        <w:rPr>
          <w:rFonts w:ascii="Arial Narrow" w:hAnsi="Arial Narrow"/>
          <w:b/>
          <w:sz w:val="22"/>
        </w:rPr>
        <w:t>§ 2</w:t>
      </w:r>
    </w:p>
    <w:p w:rsidR="007A43E0" w:rsidRPr="002161A8" w:rsidRDefault="007A43E0" w:rsidP="007126F8">
      <w:pPr>
        <w:spacing w:before="40" w:after="40" w:line="276" w:lineRule="auto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7126F8" w:rsidRPr="002161A8">
        <w:rPr>
          <w:rFonts w:ascii="Arial Narrow" w:hAnsi="Arial Narrow" w:cs="Arial"/>
          <w:sz w:val="22"/>
          <w:szCs w:val="22"/>
        </w:rPr>
        <w:t xml:space="preserve"> </w:t>
      </w:r>
      <w:r w:rsidR="00C91942" w:rsidRPr="002161A8">
        <w:rPr>
          <w:rFonts w:ascii="Arial Narrow" w:hAnsi="Arial Narrow" w:cs="Arial"/>
          <w:sz w:val="22"/>
          <w:szCs w:val="22"/>
        </w:rPr>
        <w:t xml:space="preserve">stanowiące integralną część niniejszej </w:t>
      </w:r>
      <w:r w:rsidR="00C10DBE" w:rsidRPr="002161A8">
        <w:rPr>
          <w:rFonts w:ascii="Arial Narrow" w:hAnsi="Arial Narrow" w:cs="Arial"/>
          <w:sz w:val="22"/>
          <w:szCs w:val="22"/>
        </w:rPr>
        <w:t xml:space="preserve">umowy: </w:t>
      </w:r>
    </w:p>
    <w:p w:rsidR="007A43E0" w:rsidRPr="002161A8" w:rsidRDefault="007A43E0" w:rsidP="00D2528E">
      <w:pPr>
        <w:pStyle w:val="Akapitzlist"/>
        <w:numPr>
          <w:ilvl w:val="0"/>
          <w:numId w:val="26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S</w:t>
      </w:r>
      <w:r w:rsidR="00AC7D86" w:rsidRPr="002161A8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:rsidR="007A43E0" w:rsidRPr="002161A8" w:rsidRDefault="007A43E0" w:rsidP="00D2528E">
      <w:pPr>
        <w:pStyle w:val="Akapitzlist"/>
        <w:numPr>
          <w:ilvl w:val="0"/>
          <w:numId w:val="26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Przedmiar robót</w:t>
      </w:r>
      <w:r w:rsidR="00F80359" w:rsidRPr="002161A8">
        <w:rPr>
          <w:rFonts w:ascii="Arial Narrow" w:hAnsi="Arial Narrow"/>
          <w:sz w:val="22"/>
          <w:szCs w:val="22"/>
        </w:rPr>
        <w:t>,</w:t>
      </w:r>
    </w:p>
    <w:p w:rsidR="00F80359" w:rsidRPr="002161A8" w:rsidRDefault="007A43E0" w:rsidP="00D2528E">
      <w:pPr>
        <w:pStyle w:val="Akapitzlist"/>
        <w:numPr>
          <w:ilvl w:val="0"/>
          <w:numId w:val="26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Specyfikacja techn</w:t>
      </w:r>
      <w:r w:rsidR="00F00FE1" w:rsidRPr="002161A8">
        <w:rPr>
          <w:rFonts w:ascii="Arial Narrow" w:hAnsi="Arial Narrow"/>
          <w:sz w:val="22"/>
          <w:szCs w:val="22"/>
        </w:rPr>
        <w:t>iczna wykonania i odbioru robót, przedm</w:t>
      </w:r>
      <w:r w:rsidR="007126F8" w:rsidRPr="002161A8">
        <w:rPr>
          <w:rFonts w:ascii="Arial Narrow" w:hAnsi="Arial Narrow"/>
          <w:sz w:val="22"/>
          <w:szCs w:val="22"/>
        </w:rPr>
        <w:t>iaru robót,</w:t>
      </w:r>
    </w:p>
    <w:p w:rsidR="009D73B2" w:rsidRPr="002161A8" w:rsidRDefault="007126F8" w:rsidP="00D2528E">
      <w:pPr>
        <w:pStyle w:val="Akapitzlist"/>
        <w:numPr>
          <w:ilvl w:val="0"/>
          <w:numId w:val="26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Opis przedmiotu </w:t>
      </w:r>
      <w:r w:rsidR="00B36BE7" w:rsidRPr="002161A8">
        <w:rPr>
          <w:rFonts w:ascii="Arial Narrow" w:hAnsi="Arial Narrow"/>
          <w:sz w:val="22"/>
          <w:szCs w:val="22"/>
        </w:rPr>
        <w:t>zamówienia,</w:t>
      </w:r>
    </w:p>
    <w:p w:rsidR="00114A64" w:rsidRPr="002161A8" w:rsidRDefault="00B36BE7" w:rsidP="009C0503">
      <w:pPr>
        <w:pStyle w:val="Akapitzlist"/>
        <w:numPr>
          <w:ilvl w:val="0"/>
          <w:numId w:val="26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Oferta Wykonawcy.</w:t>
      </w:r>
    </w:p>
    <w:p w:rsidR="00C10DBE" w:rsidRDefault="00C10DBE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3</w:t>
      </w:r>
    </w:p>
    <w:p w:rsidR="00114A64" w:rsidRPr="00403985" w:rsidRDefault="00777E01" w:rsidP="00C10DBE">
      <w:pPr>
        <w:numPr>
          <w:ilvl w:val="0"/>
          <w:numId w:val="20"/>
        </w:numPr>
        <w:ind w:right="-158"/>
        <w:jc w:val="both"/>
        <w:rPr>
          <w:rFonts w:ascii="Arial Narrow" w:hAnsi="Arial Narrow" w:cs="Arial"/>
        </w:rPr>
      </w:pPr>
      <w:r w:rsidRPr="00403985">
        <w:rPr>
          <w:rFonts w:ascii="Arial Narrow" w:hAnsi="Arial Narrow"/>
          <w:sz w:val="22"/>
          <w:szCs w:val="22"/>
        </w:rPr>
        <w:t xml:space="preserve">Przyjmuje się, że </w:t>
      </w:r>
      <w:r w:rsidR="00114A64" w:rsidRPr="00403985">
        <w:rPr>
          <w:rFonts w:ascii="Arial Narrow" w:hAnsi="Arial Narrow"/>
          <w:sz w:val="22"/>
          <w:szCs w:val="22"/>
        </w:rPr>
        <w:t xml:space="preserve">terminem rozpoczęcia realizacji umowy jest dzień </w:t>
      </w:r>
      <w:r w:rsidRPr="00403985">
        <w:rPr>
          <w:rFonts w:ascii="Arial Narrow" w:hAnsi="Arial Narrow"/>
          <w:sz w:val="22"/>
          <w:szCs w:val="22"/>
        </w:rPr>
        <w:t>protokolarnego przekazania terenu budowy.</w:t>
      </w:r>
    </w:p>
    <w:p w:rsidR="004259F1" w:rsidRPr="00403985" w:rsidRDefault="004259F1" w:rsidP="00C10DBE">
      <w:pPr>
        <w:pStyle w:val="Akapitzlist1"/>
        <w:numPr>
          <w:ilvl w:val="0"/>
          <w:numId w:val="20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403985">
        <w:rPr>
          <w:rFonts w:ascii="Arial Narrow" w:hAnsi="Arial Narrow" w:cs="Arial"/>
        </w:rPr>
        <w:t>Zamawiający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przekaże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protokolarnie</w:t>
      </w:r>
      <w:proofErr w:type="spellEnd"/>
      <w:r w:rsidRPr="00403985">
        <w:rPr>
          <w:rFonts w:ascii="Arial Narrow" w:hAnsi="Arial Narrow" w:cs="Arial"/>
        </w:rPr>
        <w:t xml:space="preserve">, a </w:t>
      </w:r>
      <w:proofErr w:type="spellStart"/>
      <w:r w:rsidRPr="00403985">
        <w:rPr>
          <w:rFonts w:ascii="Arial Narrow" w:hAnsi="Arial Narrow" w:cs="Arial"/>
          <w:b/>
        </w:rPr>
        <w:t>Wykonawca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przyjmie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teren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budowy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określony</w:t>
      </w:r>
      <w:proofErr w:type="spellEnd"/>
      <w:r w:rsidRPr="00403985">
        <w:rPr>
          <w:rFonts w:ascii="Arial Narrow" w:hAnsi="Arial Narrow" w:cs="Arial"/>
        </w:rPr>
        <w:t xml:space="preserve"> w </w:t>
      </w:r>
      <w:proofErr w:type="spellStart"/>
      <w:r w:rsidRPr="00403985">
        <w:rPr>
          <w:rFonts w:ascii="Arial Narrow" w:hAnsi="Arial Narrow" w:cs="Arial"/>
        </w:rPr>
        <w:t>dokumentacji</w:t>
      </w:r>
      <w:proofErr w:type="spellEnd"/>
      <w:r w:rsidRPr="00403985">
        <w:rPr>
          <w:rFonts w:ascii="Arial Narrow" w:hAnsi="Arial Narrow" w:cs="Arial"/>
        </w:rPr>
        <w:br/>
        <w:t xml:space="preserve">i </w:t>
      </w:r>
      <w:proofErr w:type="spellStart"/>
      <w:r w:rsidRPr="00403985">
        <w:rPr>
          <w:rFonts w:ascii="Arial Narrow" w:hAnsi="Arial Narrow" w:cs="Arial"/>
        </w:rPr>
        <w:t>specyfikacji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technicznej</w:t>
      </w:r>
      <w:proofErr w:type="spellEnd"/>
      <w:r w:rsidRPr="00403985">
        <w:rPr>
          <w:rFonts w:ascii="Arial Narrow" w:hAnsi="Arial Narrow" w:cs="Arial"/>
        </w:rPr>
        <w:t xml:space="preserve"> w </w:t>
      </w:r>
      <w:proofErr w:type="spellStart"/>
      <w:r w:rsidRPr="00403985">
        <w:rPr>
          <w:rFonts w:ascii="Arial Narrow" w:hAnsi="Arial Narrow" w:cs="Arial"/>
        </w:rPr>
        <w:t>terminie</w:t>
      </w:r>
      <w:proofErr w:type="spellEnd"/>
      <w:r w:rsidRPr="00403985">
        <w:rPr>
          <w:rFonts w:ascii="Arial Narrow" w:hAnsi="Arial Narrow" w:cs="Arial"/>
          <w:b/>
        </w:rPr>
        <w:t xml:space="preserve"> do </w:t>
      </w:r>
      <w:r w:rsidR="00777E01" w:rsidRPr="00403985">
        <w:rPr>
          <w:rFonts w:ascii="Arial Narrow" w:hAnsi="Arial Narrow" w:cs="Arial"/>
          <w:b/>
        </w:rPr>
        <w:t>14</w:t>
      </w:r>
      <w:r w:rsidRPr="00403985">
        <w:rPr>
          <w:rFonts w:ascii="Arial Narrow" w:hAnsi="Arial Narrow" w:cs="Arial"/>
          <w:b/>
        </w:rPr>
        <w:t xml:space="preserve"> </w:t>
      </w:r>
      <w:proofErr w:type="spellStart"/>
      <w:r w:rsidRPr="00403985">
        <w:rPr>
          <w:rFonts w:ascii="Arial Narrow" w:hAnsi="Arial Narrow" w:cs="Arial"/>
          <w:b/>
        </w:rPr>
        <w:t>dni</w:t>
      </w:r>
      <w:proofErr w:type="spellEnd"/>
      <w:r w:rsidRPr="00403985">
        <w:rPr>
          <w:rFonts w:ascii="Arial Narrow" w:hAnsi="Arial Narrow" w:cs="Arial"/>
          <w:b/>
        </w:rPr>
        <w:t xml:space="preserve"> </w:t>
      </w:r>
      <w:proofErr w:type="spellStart"/>
      <w:r w:rsidR="00777E01" w:rsidRPr="00403985">
        <w:rPr>
          <w:rFonts w:ascii="Arial Narrow" w:hAnsi="Arial Narrow" w:cs="Arial"/>
          <w:b/>
        </w:rPr>
        <w:t>kalendarzowych</w:t>
      </w:r>
      <w:proofErr w:type="spellEnd"/>
      <w:r w:rsidRPr="00403985">
        <w:rPr>
          <w:rFonts w:ascii="Arial Narrow" w:hAnsi="Arial Narrow" w:cs="Arial"/>
          <w:b/>
        </w:rPr>
        <w:t xml:space="preserve"> </w:t>
      </w:r>
      <w:proofErr w:type="spellStart"/>
      <w:r w:rsidRPr="00403985">
        <w:rPr>
          <w:rFonts w:ascii="Arial Narrow" w:hAnsi="Arial Narrow" w:cs="Arial"/>
        </w:rPr>
        <w:t>od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daty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zawarcia</w:t>
      </w:r>
      <w:proofErr w:type="spellEnd"/>
      <w:r w:rsidRPr="00403985">
        <w:rPr>
          <w:rFonts w:ascii="Arial Narrow" w:hAnsi="Arial Narrow" w:cs="Arial"/>
        </w:rPr>
        <w:t xml:space="preserve"> </w:t>
      </w:r>
      <w:proofErr w:type="spellStart"/>
      <w:r w:rsidRPr="00403985">
        <w:rPr>
          <w:rFonts w:ascii="Arial Narrow" w:hAnsi="Arial Narrow" w:cs="Arial"/>
        </w:rPr>
        <w:t>umowy</w:t>
      </w:r>
      <w:proofErr w:type="spellEnd"/>
      <w:r w:rsidRPr="00403985">
        <w:rPr>
          <w:rFonts w:ascii="Arial Narrow" w:hAnsi="Arial Narrow" w:cs="Arial"/>
        </w:rPr>
        <w:t>.</w:t>
      </w:r>
      <w:r w:rsidR="00C10DBE" w:rsidRPr="00403985">
        <w:rPr>
          <w:rFonts w:ascii="Arial Narrow" w:hAnsi="Arial Narrow" w:cs="Arial"/>
        </w:rPr>
        <w:t xml:space="preserve"> </w:t>
      </w:r>
      <w:r w:rsidR="00777E01" w:rsidRPr="00403985">
        <w:rPr>
          <w:rFonts w:ascii="Arial Narrow" w:hAnsi="Arial Narrow" w:cs="Arial"/>
        </w:rPr>
        <w:t xml:space="preserve">O </w:t>
      </w:r>
      <w:proofErr w:type="spellStart"/>
      <w:r w:rsidR="00777E01" w:rsidRPr="00403985">
        <w:rPr>
          <w:rFonts w:ascii="Arial Narrow" w:hAnsi="Arial Narrow" w:cs="Arial"/>
        </w:rPr>
        <w:t>ostatecznym</w:t>
      </w:r>
      <w:proofErr w:type="spellEnd"/>
      <w:r w:rsidR="00777E01" w:rsidRPr="00403985">
        <w:rPr>
          <w:rFonts w:ascii="Arial Narrow" w:hAnsi="Arial Narrow" w:cs="Arial"/>
        </w:rPr>
        <w:t xml:space="preserve"> </w:t>
      </w:r>
      <w:proofErr w:type="spellStart"/>
      <w:r w:rsidR="00777E01" w:rsidRPr="00403985">
        <w:rPr>
          <w:rFonts w:ascii="Arial Narrow" w:hAnsi="Arial Narrow" w:cs="Arial"/>
        </w:rPr>
        <w:t>terminie</w:t>
      </w:r>
      <w:proofErr w:type="spellEnd"/>
      <w:r w:rsidR="00777E01" w:rsidRPr="00403985">
        <w:rPr>
          <w:rFonts w:ascii="Arial Narrow" w:hAnsi="Arial Narrow" w:cs="Arial"/>
        </w:rPr>
        <w:t xml:space="preserve"> </w:t>
      </w:r>
      <w:proofErr w:type="spellStart"/>
      <w:r w:rsidR="00777E01" w:rsidRPr="00403985">
        <w:rPr>
          <w:rFonts w:ascii="Arial Narrow" w:hAnsi="Arial Narrow" w:cs="Arial"/>
        </w:rPr>
        <w:t>prz</w:t>
      </w:r>
      <w:r w:rsidR="00C10DBE" w:rsidRPr="00403985">
        <w:rPr>
          <w:rFonts w:ascii="Arial Narrow" w:hAnsi="Arial Narrow" w:cs="Arial"/>
        </w:rPr>
        <w:t>ekazania</w:t>
      </w:r>
      <w:proofErr w:type="spellEnd"/>
      <w:r w:rsidR="00C10DBE" w:rsidRPr="00403985">
        <w:rPr>
          <w:rFonts w:ascii="Arial Narrow" w:hAnsi="Arial Narrow" w:cs="Arial"/>
        </w:rPr>
        <w:t xml:space="preserve"> </w:t>
      </w:r>
      <w:proofErr w:type="spellStart"/>
      <w:r w:rsidR="00C10DBE" w:rsidRPr="00403985">
        <w:rPr>
          <w:rFonts w:ascii="Arial Narrow" w:hAnsi="Arial Narrow" w:cs="Arial"/>
        </w:rPr>
        <w:t>terenu</w:t>
      </w:r>
      <w:proofErr w:type="spellEnd"/>
      <w:r w:rsidR="00C10DBE" w:rsidRPr="00403985">
        <w:rPr>
          <w:rFonts w:ascii="Arial Narrow" w:hAnsi="Arial Narrow" w:cs="Arial"/>
        </w:rPr>
        <w:t xml:space="preserve"> </w:t>
      </w:r>
      <w:proofErr w:type="spellStart"/>
      <w:r w:rsidR="00C10DBE" w:rsidRPr="00403985">
        <w:rPr>
          <w:rFonts w:ascii="Arial Narrow" w:hAnsi="Arial Narrow" w:cs="Arial"/>
        </w:rPr>
        <w:t>budowy</w:t>
      </w:r>
      <w:proofErr w:type="spellEnd"/>
      <w:r w:rsidR="00C10DBE" w:rsidRPr="00403985">
        <w:rPr>
          <w:rFonts w:ascii="Arial Narrow" w:hAnsi="Arial Narrow" w:cs="Arial"/>
        </w:rPr>
        <w:t xml:space="preserve"> </w:t>
      </w:r>
      <w:proofErr w:type="spellStart"/>
      <w:r w:rsidR="00C10DBE" w:rsidRPr="00403985">
        <w:rPr>
          <w:rFonts w:ascii="Arial Narrow" w:hAnsi="Arial Narrow" w:cs="Arial"/>
        </w:rPr>
        <w:t>Zamawiają</w:t>
      </w:r>
      <w:r w:rsidR="00777E01" w:rsidRPr="00403985">
        <w:rPr>
          <w:rFonts w:ascii="Arial Narrow" w:hAnsi="Arial Narrow" w:cs="Arial"/>
        </w:rPr>
        <w:t>cy</w:t>
      </w:r>
      <w:proofErr w:type="spellEnd"/>
      <w:r w:rsidR="00777E01" w:rsidRPr="00403985">
        <w:rPr>
          <w:rFonts w:ascii="Arial Narrow" w:hAnsi="Arial Narrow" w:cs="Arial"/>
        </w:rPr>
        <w:t xml:space="preserve"> </w:t>
      </w:r>
      <w:proofErr w:type="spellStart"/>
      <w:r w:rsidR="00C10DBE" w:rsidRPr="00403985">
        <w:rPr>
          <w:rFonts w:ascii="Arial Narrow" w:hAnsi="Arial Narrow" w:cs="Arial"/>
        </w:rPr>
        <w:t>zawiadomi</w:t>
      </w:r>
      <w:proofErr w:type="spellEnd"/>
      <w:r w:rsidR="00777E01" w:rsidRPr="00403985">
        <w:rPr>
          <w:rFonts w:ascii="Arial Narrow" w:hAnsi="Arial Narrow" w:cs="Arial"/>
        </w:rPr>
        <w:t xml:space="preserve"> </w:t>
      </w:r>
      <w:proofErr w:type="spellStart"/>
      <w:r w:rsidR="00777E01" w:rsidRPr="00403985">
        <w:rPr>
          <w:rFonts w:ascii="Arial Narrow" w:hAnsi="Arial Narrow" w:cs="Arial"/>
        </w:rPr>
        <w:t>Wykonawcę</w:t>
      </w:r>
      <w:proofErr w:type="spellEnd"/>
      <w:r w:rsidR="00777E01" w:rsidRPr="00403985">
        <w:rPr>
          <w:rFonts w:ascii="Arial Narrow" w:hAnsi="Arial Narrow" w:cs="Arial"/>
        </w:rPr>
        <w:t xml:space="preserve"> na </w:t>
      </w:r>
      <w:r w:rsidR="00C10DBE" w:rsidRPr="00403985">
        <w:rPr>
          <w:rFonts w:ascii="Arial Narrow" w:hAnsi="Arial Narrow" w:cs="Arial"/>
        </w:rPr>
        <w:t xml:space="preserve">min. </w:t>
      </w:r>
      <w:r w:rsidR="00777E01" w:rsidRPr="00403985">
        <w:rPr>
          <w:rFonts w:ascii="Arial Narrow" w:hAnsi="Arial Narrow" w:cs="Arial"/>
        </w:rPr>
        <w:t xml:space="preserve">3 </w:t>
      </w:r>
      <w:proofErr w:type="spellStart"/>
      <w:r w:rsidR="00777E01" w:rsidRPr="00403985">
        <w:rPr>
          <w:rFonts w:ascii="Arial Narrow" w:hAnsi="Arial Narrow" w:cs="Arial"/>
        </w:rPr>
        <w:t>dni</w:t>
      </w:r>
      <w:proofErr w:type="spellEnd"/>
      <w:r w:rsidR="00777E01" w:rsidRPr="00403985">
        <w:rPr>
          <w:rFonts w:ascii="Arial Narrow" w:hAnsi="Arial Narrow" w:cs="Arial"/>
        </w:rPr>
        <w:t xml:space="preserve"> </w:t>
      </w:r>
      <w:proofErr w:type="spellStart"/>
      <w:r w:rsidR="00777E01" w:rsidRPr="00403985">
        <w:rPr>
          <w:rFonts w:ascii="Arial Narrow" w:hAnsi="Arial Narrow" w:cs="Arial"/>
        </w:rPr>
        <w:t>kalendarzowe</w:t>
      </w:r>
      <w:proofErr w:type="spellEnd"/>
      <w:r w:rsidR="00C10DBE" w:rsidRPr="00403985">
        <w:rPr>
          <w:rFonts w:ascii="Arial Narrow" w:hAnsi="Arial Narrow" w:cs="Arial"/>
        </w:rPr>
        <w:t xml:space="preserve"> </w:t>
      </w:r>
      <w:proofErr w:type="spellStart"/>
      <w:r w:rsidR="00C10DBE" w:rsidRPr="00403985">
        <w:rPr>
          <w:rFonts w:ascii="Arial Narrow" w:hAnsi="Arial Narrow" w:cs="Arial"/>
        </w:rPr>
        <w:t>przed</w:t>
      </w:r>
      <w:proofErr w:type="spellEnd"/>
      <w:r w:rsidR="00C10DBE" w:rsidRPr="00403985">
        <w:rPr>
          <w:rFonts w:ascii="Arial Narrow" w:hAnsi="Arial Narrow" w:cs="Arial"/>
        </w:rPr>
        <w:t xml:space="preserve"> </w:t>
      </w:r>
      <w:proofErr w:type="spellStart"/>
      <w:r w:rsidR="00C10DBE" w:rsidRPr="00403985">
        <w:rPr>
          <w:rFonts w:ascii="Arial Narrow" w:hAnsi="Arial Narrow" w:cs="Arial"/>
        </w:rPr>
        <w:t>jego</w:t>
      </w:r>
      <w:proofErr w:type="spellEnd"/>
      <w:r w:rsidR="00C10DBE" w:rsidRPr="00403985">
        <w:rPr>
          <w:rFonts w:ascii="Arial Narrow" w:hAnsi="Arial Narrow" w:cs="Arial"/>
        </w:rPr>
        <w:t xml:space="preserve"> </w:t>
      </w:r>
      <w:proofErr w:type="spellStart"/>
      <w:r w:rsidR="00C10DBE" w:rsidRPr="00403985">
        <w:rPr>
          <w:rFonts w:ascii="Arial Narrow" w:hAnsi="Arial Narrow" w:cs="Arial"/>
        </w:rPr>
        <w:t>przekazaniem</w:t>
      </w:r>
      <w:proofErr w:type="spellEnd"/>
      <w:r w:rsidR="00C10DBE" w:rsidRPr="00403985">
        <w:rPr>
          <w:rFonts w:ascii="Arial Narrow" w:hAnsi="Arial Narrow" w:cs="Arial"/>
        </w:rPr>
        <w:t>.</w:t>
      </w:r>
      <w:r w:rsidRPr="00403985">
        <w:rPr>
          <w:rFonts w:ascii="Arial Narrow" w:hAnsi="Arial Narrow" w:cs="Arial"/>
        </w:rPr>
        <w:t xml:space="preserve"> </w:t>
      </w:r>
      <w:r w:rsidRPr="00403985">
        <w:rPr>
          <w:rFonts w:ascii="Arial Narrow" w:hAnsi="Arial Narrow" w:cs="Arial"/>
          <w:b/>
        </w:rPr>
        <w:t xml:space="preserve">Fakt </w:t>
      </w:r>
      <w:proofErr w:type="spellStart"/>
      <w:r w:rsidRPr="00403985">
        <w:rPr>
          <w:rFonts w:ascii="Arial Narrow" w:hAnsi="Arial Narrow" w:cs="Arial"/>
          <w:b/>
        </w:rPr>
        <w:t>ten</w:t>
      </w:r>
      <w:proofErr w:type="spellEnd"/>
      <w:r w:rsidRPr="00403985">
        <w:rPr>
          <w:rFonts w:ascii="Arial Narrow" w:hAnsi="Arial Narrow" w:cs="Arial"/>
          <w:b/>
        </w:rPr>
        <w:t xml:space="preserve"> </w:t>
      </w:r>
      <w:proofErr w:type="spellStart"/>
      <w:r w:rsidRPr="00403985">
        <w:rPr>
          <w:rFonts w:ascii="Arial Narrow" w:hAnsi="Arial Narrow" w:cs="Arial"/>
          <w:b/>
        </w:rPr>
        <w:t>zostanie</w:t>
      </w:r>
      <w:proofErr w:type="spellEnd"/>
      <w:r w:rsidRPr="00403985">
        <w:rPr>
          <w:rFonts w:ascii="Arial Narrow" w:hAnsi="Arial Narrow" w:cs="Arial"/>
          <w:b/>
        </w:rPr>
        <w:t xml:space="preserve"> </w:t>
      </w:r>
      <w:proofErr w:type="spellStart"/>
      <w:r w:rsidRPr="00403985">
        <w:rPr>
          <w:rFonts w:ascii="Arial Narrow" w:hAnsi="Arial Narrow" w:cs="Arial"/>
          <w:b/>
        </w:rPr>
        <w:t>odnotowany</w:t>
      </w:r>
      <w:proofErr w:type="spellEnd"/>
      <w:r w:rsidRPr="00403985">
        <w:rPr>
          <w:rFonts w:ascii="Arial Narrow" w:hAnsi="Arial Narrow" w:cs="Arial"/>
          <w:b/>
        </w:rPr>
        <w:t xml:space="preserve"> w </w:t>
      </w:r>
      <w:proofErr w:type="spellStart"/>
      <w:r w:rsidRPr="00403985">
        <w:rPr>
          <w:rFonts w:ascii="Arial Narrow" w:hAnsi="Arial Narrow" w:cs="Arial"/>
          <w:b/>
        </w:rPr>
        <w:t>zeszycie</w:t>
      </w:r>
      <w:proofErr w:type="spellEnd"/>
      <w:r w:rsidRPr="00403985">
        <w:rPr>
          <w:rFonts w:ascii="Arial Narrow" w:hAnsi="Arial Narrow" w:cs="Arial"/>
          <w:b/>
        </w:rPr>
        <w:t xml:space="preserve"> </w:t>
      </w:r>
      <w:proofErr w:type="spellStart"/>
      <w:r w:rsidRPr="00403985">
        <w:rPr>
          <w:rFonts w:ascii="Arial Narrow" w:hAnsi="Arial Narrow" w:cs="Arial"/>
          <w:b/>
        </w:rPr>
        <w:t>postępu</w:t>
      </w:r>
      <w:proofErr w:type="spellEnd"/>
      <w:r w:rsidRPr="00403985">
        <w:rPr>
          <w:rFonts w:ascii="Arial Narrow" w:hAnsi="Arial Narrow" w:cs="Arial"/>
          <w:b/>
        </w:rPr>
        <w:t xml:space="preserve"> </w:t>
      </w:r>
      <w:proofErr w:type="spellStart"/>
      <w:r w:rsidRPr="00403985">
        <w:rPr>
          <w:rFonts w:ascii="Arial Narrow" w:hAnsi="Arial Narrow" w:cs="Arial"/>
          <w:b/>
        </w:rPr>
        <w:t>robót</w:t>
      </w:r>
      <w:proofErr w:type="spellEnd"/>
      <w:r w:rsidRPr="00403985">
        <w:rPr>
          <w:rFonts w:ascii="Arial Narrow" w:hAnsi="Arial Narrow" w:cs="Arial"/>
          <w:b/>
        </w:rPr>
        <w:t>/</w:t>
      </w:r>
      <w:proofErr w:type="spellStart"/>
      <w:r w:rsidRPr="00403985">
        <w:rPr>
          <w:rFonts w:ascii="Arial Narrow" w:hAnsi="Arial Narrow" w:cs="Arial"/>
          <w:b/>
        </w:rPr>
        <w:t>dzienniku</w:t>
      </w:r>
      <w:proofErr w:type="spellEnd"/>
      <w:r w:rsidRPr="00403985">
        <w:rPr>
          <w:rFonts w:ascii="Arial Narrow" w:hAnsi="Arial Narrow" w:cs="Arial"/>
          <w:b/>
        </w:rPr>
        <w:t xml:space="preserve"> </w:t>
      </w:r>
      <w:proofErr w:type="spellStart"/>
      <w:r w:rsidRPr="00403985">
        <w:rPr>
          <w:rFonts w:ascii="Arial Narrow" w:hAnsi="Arial Narrow" w:cs="Arial"/>
          <w:b/>
        </w:rPr>
        <w:t>budowy</w:t>
      </w:r>
      <w:proofErr w:type="spellEnd"/>
      <w:r w:rsidRPr="00403985">
        <w:rPr>
          <w:rFonts w:ascii="Arial Narrow" w:hAnsi="Arial Narrow" w:cs="Arial"/>
          <w:b/>
        </w:rPr>
        <w:t>.</w:t>
      </w:r>
    </w:p>
    <w:p w:rsidR="00E50AD9" w:rsidRPr="00403985" w:rsidRDefault="00E50AD9" w:rsidP="00C10DBE">
      <w:pPr>
        <w:numPr>
          <w:ilvl w:val="0"/>
          <w:numId w:val="20"/>
        </w:numPr>
        <w:ind w:right="-158"/>
        <w:jc w:val="both"/>
        <w:rPr>
          <w:rFonts w:ascii="Arial Narrow" w:hAnsi="Arial Narrow"/>
          <w:sz w:val="22"/>
          <w:szCs w:val="22"/>
        </w:rPr>
      </w:pPr>
      <w:r w:rsidRPr="00403985">
        <w:rPr>
          <w:rFonts w:ascii="Arial Narrow" w:hAnsi="Arial Narrow"/>
          <w:sz w:val="22"/>
          <w:szCs w:val="22"/>
        </w:rPr>
        <w:t xml:space="preserve">Termin zakończenia realizacji robót w pomieszczeniach </w:t>
      </w:r>
      <w:r w:rsidRPr="00403985">
        <w:rPr>
          <w:rFonts w:ascii="Arial Narrow" w:hAnsi="Arial Narrow" w:cs="Segoe UI"/>
          <w:color w:val="000000"/>
          <w:sz w:val="22"/>
          <w:szCs w:val="22"/>
        </w:rPr>
        <w:t xml:space="preserve">kuchni właściwej (pom. 1/9), kuchni zimnej (pom. 1/10), zmywalni (pom. 1/3), pomieszczeń przykuchennych (pom. 1/4, pom. 1/5, pom. 1/6, pom. 1/7), część korytarza (pom. 1/17) ustala się na maksymalnie do 10 dni </w:t>
      </w:r>
      <w:r w:rsidR="00C10DBE" w:rsidRPr="00403985">
        <w:rPr>
          <w:rFonts w:ascii="Arial Narrow" w:hAnsi="Arial Narrow" w:cs="Segoe UI"/>
          <w:color w:val="000000"/>
          <w:sz w:val="22"/>
          <w:szCs w:val="22"/>
        </w:rPr>
        <w:t>kalendarzowych liczony</w:t>
      </w:r>
      <w:r w:rsidR="00BC6EAB">
        <w:rPr>
          <w:rFonts w:ascii="Arial Narrow" w:hAnsi="Arial Narrow" w:cs="Segoe UI"/>
          <w:color w:val="000000"/>
          <w:sz w:val="22"/>
          <w:szCs w:val="22"/>
        </w:rPr>
        <w:t>ch</w:t>
      </w:r>
      <w:r w:rsidR="00C10DBE" w:rsidRPr="00403985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403985">
        <w:rPr>
          <w:rFonts w:ascii="Arial Narrow" w:hAnsi="Arial Narrow" w:cs="Segoe UI"/>
          <w:color w:val="000000"/>
          <w:sz w:val="22"/>
          <w:szCs w:val="22"/>
        </w:rPr>
        <w:t xml:space="preserve">od dnia </w:t>
      </w:r>
      <w:r w:rsidR="00C10DBE" w:rsidRPr="00403985">
        <w:rPr>
          <w:rFonts w:ascii="Arial Narrow" w:hAnsi="Arial Narrow" w:cs="Segoe UI"/>
          <w:color w:val="000000"/>
          <w:sz w:val="22"/>
          <w:szCs w:val="22"/>
        </w:rPr>
        <w:t>protokolarnego przekazania terenu budowy.</w:t>
      </w:r>
    </w:p>
    <w:p w:rsidR="00114A64" w:rsidRPr="00E50AD9" w:rsidRDefault="00E50AD9" w:rsidP="00C10DBE">
      <w:pPr>
        <w:numPr>
          <w:ilvl w:val="0"/>
          <w:numId w:val="20"/>
        </w:numPr>
        <w:ind w:right="-158"/>
        <w:jc w:val="both"/>
        <w:rPr>
          <w:rFonts w:ascii="Arial Narrow" w:hAnsi="Arial Narrow"/>
          <w:sz w:val="22"/>
          <w:szCs w:val="22"/>
        </w:rPr>
      </w:pPr>
      <w:r w:rsidRPr="00403985">
        <w:rPr>
          <w:rFonts w:ascii="Arial Narrow" w:hAnsi="Arial Narrow"/>
          <w:sz w:val="22"/>
          <w:szCs w:val="22"/>
        </w:rPr>
        <w:t>Termin zakończenia realizacji robót w pomieszczeniach korytarz chłodni (pom. 01/42), klatka schodowa (pom. 1/15), część korytarza (pom. 1/17), kiero</w:t>
      </w:r>
      <w:bookmarkStart w:id="0" w:name="_GoBack"/>
      <w:bookmarkEnd w:id="0"/>
      <w:r w:rsidRPr="00403985">
        <w:rPr>
          <w:rFonts w:ascii="Arial Narrow" w:hAnsi="Arial Narrow"/>
          <w:sz w:val="22"/>
          <w:szCs w:val="22"/>
        </w:rPr>
        <w:t xml:space="preserve">wnik kuchni (pom. 1/22) ustala się </w:t>
      </w:r>
      <w:r w:rsidR="00C10DBE" w:rsidRPr="00403985">
        <w:rPr>
          <w:rFonts w:ascii="Arial Narrow" w:hAnsi="Arial Narrow"/>
          <w:sz w:val="22"/>
          <w:szCs w:val="22"/>
        </w:rPr>
        <w:t>na maksymalnie</w:t>
      </w:r>
      <w:r w:rsidRPr="00403985">
        <w:rPr>
          <w:rFonts w:ascii="Arial Narrow" w:hAnsi="Arial Narrow"/>
          <w:sz w:val="22"/>
          <w:szCs w:val="22"/>
        </w:rPr>
        <w:t xml:space="preserve"> do 90 dni</w:t>
      </w:r>
      <w:r w:rsidR="00C10DBE" w:rsidRPr="00403985">
        <w:rPr>
          <w:rFonts w:ascii="Arial Narrow" w:hAnsi="Arial Narrow"/>
          <w:sz w:val="22"/>
          <w:szCs w:val="22"/>
        </w:rPr>
        <w:t xml:space="preserve"> kalendarzowych</w:t>
      </w:r>
      <w:r w:rsidRPr="00403985">
        <w:rPr>
          <w:rFonts w:ascii="Arial Narrow" w:hAnsi="Arial Narrow"/>
          <w:sz w:val="22"/>
          <w:szCs w:val="22"/>
        </w:rPr>
        <w:t xml:space="preserve"> liczony</w:t>
      </w:r>
      <w:r w:rsidR="00DC6A39">
        <w:rPr>
          <w:rFonts w:ascii="Arial Narrow" w:hAnsi="Arial Narrow"/>
          <w:sz w:val="22"/>
          <w:szCs w:val="22"/>
        </w:rPr>
        <w:t>ch</w:t>
      </w:r>
      <w:r w:rsidRPr="00403985">
        <w:rPr>
          <w:rFonts w:ascii="Arial Narrow" w:hAnsi="Arial Narrow"/>
          <w:sz w:val="22"/>
          <w:szCs w:val="22"/>
        </w:rPr>
        <w:t xml:space="preserve"> od </w:t>
      </w:r>
      <w:r w:rsidR="00C10DBE" w:rsidRPr="00403985">
        <w:rPr>
          <w:rFonts w:ascii="Arial Narrow" w:hAnsi="Arial Narrow"/>
          <w:sz w:val="22"/>
          <w:szCs w:val="22"/>
        </w:rPr>
        <w:t xml:space="preserve">dnia protokolarnego przekazania terenu budowy. </w:t>
      </w:r>
      <w:r w:rsidRPr="00403985">
        <w:rPr>
          <w:rFonts w:ascii="Arial Narrow" w:hAnsi="Arial Narrow"/>
          <w:sz w:val="22"/>
          <w:szCs w:val="22"/>
        </w:rPr>
        <w:t xml:space="preserve"> </w:t>
      </w:r>
      <w:r w:rsidR="003F3EA1" w:rsidRPr="00E50AD9">
        <w:rPr>
          <w:rFonts w:ascii="Arial Narrow" w:hAnsi="Arial Narrow"/>
          <w:sz w:val="22"/>
          <w:szCs w:val="22"/>
        </w:rPr>
        <w:t>Przez zakończenie realizacji robót Strony rozumieją podpisanie przez obie Strony protokołu odbioru końcowego zgodnie z §14.</w:t>
      </w:r>
    </w:p>
    <w:p w:rsidR="00114A64" w:rsidRPr="002161A8" w:rsidRDefault="00114A64" w:rsidP="00C10DBE">
      <w:pPr>
        <w:pStyle w:val="Akapitzlist"/>
        <w:numPr>
          <w:ilvl w:val="0"/>
          <w:numId w:val="20"/>
        </w:numPr>
        <w:ind w:right="-158"/>
        <w:jc w:val="both"/>
        <w:rPr>
          <w:rFonts w:ascii="Arial Narrow" w:hAnsi="Arial Narrow"/>
        </w:rPr>
      </w:pPr>
      <w:r w:rsidRPr="002161A8">
        <w:rPr>
          <w:rFonts w:ascii="Arial Narrow" w:hAnsi="Arial Narrow"/>
          <w:sz w:val="22"/>
          <w:szCs w:val="22"/>
        </w:rPr>
        <w:t xml:space="preserve">Jeżeli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uchyla się od </w:t>
      </w:r>
      <w:r w:rsidR="00D64FDA" w:rsidRPr="002161A8">
        <w:rPr>
          <w:rFonts w:ascii="Arial Narrow" w:hAnsi="Arial Narrow"/>
          <w:sz w:val="22"/>
          <w:szCs w:val="22"/>
        </w:rPr>
        <w:t>przejęcia terenu budowy,</w:t>
      </w:r>
      <w:r w:rsidRPr="002161A8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ma prawo </w:t>
      </w:r>
      <w:r w:rsidR="00D64FDA" w:rsidRPr="002161A8">
        <w:rPr>
          <w:rFonts w:ascii="Arial Narrow" w:hAnsi="Arial Narrow"/>
          <w:sz w:val="22"/>
          <w:szCs w:val="22"/>
        </w:rPr>
        <w:t>odstąpić od umowy</w:t>
      </w:r>
      <w:r w:rsidR="00C10DBE">
        <w:rPr>
          <w:rFonts w:ascii="Arial Narrow" w:hAnsi="Arial Narrow"/>
          <w:sz w:val="22"/>
          <w:szCs w:val="22"/>
        </w:rPr>
        <w:t xml:space="preserve">. </w:t>
      </w:r>
      <w:r w:rsidR="00D64FDA" w:rsidRPr="002161A8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2 powyżej i powinno mieć pisemną formę.</w:t>
      </w:r>
    </w:p>
    <w:p w:rsidR="00BC6EAB" w:rsidRDefault="00BC6EAB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991638" w:rsidRDefault="00991638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4</w:t>
      </w:r>
    </w:p>
    <w:p w:rsidR="00114A64" w:rsidRPr="002161A8" w:rsidRDefault="00114A64" w:rsidP="00D2528E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2161A8">
        <w:rPr>
          <w:rFonts w:ascii="Arial Narrow" w:hAnsi="Arial Narrow"/>
          <w:sz w:val="22"/>
          <w:szCs w:val="22"/>
        </w:rPr>
        <w:t>wykonanie Umowy</w:t>
      </w:r>
      <w:r w:rsidRPr="002161A8">
        <w:rPr>
          <w:rFonts w:ascii="Arial Narrow" w:hAnsi="Arial Narrow"/>
          <w:sz w:val="22"/>
          <w:szCs w:val="22"/>
        </w:rPr>
        <w:t>:</w:t>
      </w:r>
      <w:r w:rsidRPr="002161A8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2161A8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2161A8">
        <w:rPr>
          <w:rFonts w:ascii="Arial Narrow" w:hAnsi="Arial Narrow"/>
          <w:sz w:val="22"/>
          <w:szCs w:val="22"/>
        </w:rPr>
        <w:t>. ......................,</w:t>
      </w:r>
      <w:r w:rsidRPr="002161A8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2161A8">
        <w:rPr>
          <w:rFonts w:ascii="Arial Narrow" w:hAnsi="Arial Narrow"/>
          <w:sz w:val="22"/>
          <w:szCs w:val="22"/>
        </w:rPr>
        <w:t>e-mail</w:t>
      </w:r>
      <w:proofErr w:type="gramEnd"/>
      <w:r w:rsidR="00F81A07" w:rsidRPr="002161A8">
        <w:rPr>
          <w:rFonts w:ascii="Arial Narrow" w:hAnsi="Arial Narrow"/>
          <w:sz w:val="22"/>
          <w:szCs w:val="22"/>
        </w:rPr>
        <w:t xml:space="preserve">  .....</w:t>
      </w:r>
      <w:r w:rsidR="00063B82" w:rsidRPr="002161A8">
        <w:rPr>
          <w:rFonts w:ascii="Arial Narrow" w:hAnsi="Arial Narrow"/>
          <w:sz w:val="22"/>
          <w:szCs w:val="22"/>
        </w:rPr>
        <w:t>...............................</w:t>
      </w:r>
    </w:p>
    <w:p w:rsidR="002E1009" w:rsidRPr="002161A8" w:rsidRDefault="00597C9E" w:rsidP="00CD28FE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="00CD28FE" w:rsidRPr="002161A8">
        <w:rPr>
          <w:rFonts w:ascii="Arial Narrow" w:hAnsi="Arial Narrow"/>
          <w:sz w:val="22"/>
          <w:szCs w:val="22"/>
        </w:rPr>
        <w:t xml:space="preserve"> będzie </w:t>
      </w:r>
      <w:r w:rsidR="002E1009" w:rsidRPr="002161A8">
        <w:rPr>
          <w:rFonts w:ascii="Arial Narrow" w:hAnsi="Arial Narrow"/>
          <w:sz w:val="22"/>
          <w:szCs w:val="22"/>
        </w:rPr>
        <w:t>p. ……………. uprawnion</w:t>
      </w:r>
      <w:r w:rsidR="00CD28FE" w:rsidRPr="002161A8">
        <w:rPr>
          <w:rFonts w:ascii="Arial Narrow" w:hAnsi="Arial Narrow"/>
          <w:sz w:val="22"/>
          <w:szCs w:val="22"/>
        </w:rPr>
        <w:t>y</w:t>
      </w:r>
      <w:r w:rsidR="002E1009" w:rsidRPr="002161A8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……….., w specjalności konstrukcyjno-budowlanej.</w:t>
      </w:r>
    </w:p>
    <w:p w:rsidR="00114A64" w:rsidRPr="002161A8" w:rsidRDefault="00F81A07" w:rsidP="00D2528E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Osoby nadzorujące umowę działają w granicach umocowania nadanego </w:t>
      </w:r>
      <w:r w:rsidR="003F3EA1">
        <w:rPr>
          <w:rFonts w:ascii="Arial Narrow" w:hAnsi="Arial Narrow"/>
          <w:sz w:val="22"/>
          <w:szCs w:val="22"/>
        </w:rPr>
        <w:t>im</w:t>
      </w:r>
      <w:r w:rsidRPr="002161A8">
        <w:rPr>
          <w:rFonts w:ascii="Arial Narrow" w:hAnsi="Arial Narrow"/>
          <w:sz w:val="22"/>
          <w:szCs w:val="22"/>
        </w:rPr>
        <w:t xml:space="preserve"> niniejszą </w:t>
      </w:r>
      <w:r w:rsidR="002B5D6F" w:rsidRPr="002161A8">
        <w:rPr>
          <w:rFonts w:ascii="Arial Narrow" w:hAnsi="Arial Narrow"/>
          <w:sz w:val="22"/>
          <w:szCs w:val="22"/>
        </w:rPr>
        <w:t>U</w:t>
      </w:r>
      <w:r w:rsidR="00114A64" w:rsidRPr="002161A8">
        <w:rPr>
          <w:rFonts w:ascii="Arial Narrow" w:hAnsi="Arial Narrow"/>
          <w:sz w:val="22"/>
          <w:szCs w:val="22"/>
        </w:rPr>
        <w:t>mową i przepisami prawa.</w:t>
      </w:r>
    </w:p>
    <w:p w:rsidR="00114A64" w:rsidRPr="002161A8" w:rsidRDefault="00114A64" w:rsidP="00D2528E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ustanawia</w:t>
      </w:r>
      <w:r w:rsidR="002B5D6F" w:rsidRPr="002161A8">
        <w:rPr>
          <w:rFonts w:ascii="Arial Narrow" w:hAnsi="Arial Narrow"/>
          <w:sz w:val="22"/>
          <w:szCs w:val="22"/>
        </w:rPr>
        <w:t xml:space="preserve"> osobę nadzorującą U</w:t>
      </w:r>
      <w:r w:rsidRPr="002161A8">
        <w:rPr>
          <w:rFonts w:ascii="Arial Narrow" w:hAnsi="Arial Narrow"/>
          <w:sz w:val="22"/>
          <w:szCs w:val="22"/>
        </w:rPr>
        <w:t xml:space="preserve">mowę ze strony </w:t>
      </w:r>
      <w:proofErr w:type="gramStart"/>
      <w:r w:rsidRPr="002161A8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2161A8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2161A8">
        <w:rPr>
          <w:rFonts w:ascii="Arial Narrow" w:hAnsi="Arial Narrow"/>
          <w:sz w:val="22"/>
          <w:szCs w:val="22"/>
        </w:rPr>
        <w:t>tel.......................</w:t>
      </w:r>
      <w:r w:rsidR="009A53FE" w:rsidRPr="002161A8">
        <w:rPr>
          <w:rFonts w:ascii="Arial Narrow" w:hAnsi="Arial Narrow"/>
          <w:sz w:val="22"/>
          <w:szCs w:val="22"/>
        </w:rPr>
        <w:br/>
      </w:r>
      <w:proofErr w:type="gramStart"/>
      <w:r w:rsidRPr="002161A8">
        <w:rPr>
          <w:rFonts w:ascii="Arial Narrow" w:hAnsi="Arial Narrow"/>
          <w:sz w:val="22"/>
          <w:szCs w:val="22"/>
        </w:rPr>
        <w:t xml:space="preserve">e-mail .....................  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a osobą funkcyjną </w:t>
      </w:r>
      <w:proofErr w:type="gramStart"/>
      <w:r w:rsidRPr="002161A8">
        <w:rPr>
          <w:rFonts w:ascii="Arial Narrow" w:hAnsi="Arial Narrow"/>
          <w:sz w:val="22"/>
          <w:szCs w:val="22"/>
        </w:rPr>
        <w:t xml:space="preserve">będzie : </w:t>
      </w:r>
      <w:proofErr w:type="gramEnd"/>
    </w:p>
    <w:p w:rsidR="00114A64" w:rsidRPr="002161A8" w:rsidRDefault="00114A64" w:rsidP="00D2528E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kierownik budowy w osobie p. </w:t>
      </w:r>
      <w:r w:rsidRPr="002161A8">
        <w:rPr>
          <w:rFonts w:ascii="Arial Narrow" w:hAnsi="Arial Narrow"/>
          <w:b/>
          <w:sz w:val="22"/>
          <w:szCs w:val="22"/>
        </w:rPr>
        <w:t>.......................</w:t>
      </w:r>
      <w:r w:rsidRPr="002161A8">
        <w:rPr>
          <w:rFonts w:ascii="Arial Narrow" w:hAnsi="Arial Narrow"/>
          <w:sz w:val="22"/>
          <w:szCs w:val="22"/>
        </w:rPr>
        <w:t xml:space="preserve"> uprawnion</w:t>
      </w:r>
      <w:r w:rsidR="00AC7D86" w:rsidRPr="002161A8">
        <w:rPr>
          <w:rFonts w:ascii="Arial Narrow" w:hAnsi="Arial Narrow"/>
          <w:sz w:val="22"/>
          <w:szCs w:val="22"/>
        </w:rPr>
        <w:t>y</w:t>
      </w:r>
      <w:r w:rsidRPr="002161A8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</w:t>
      </w:r>
      <w:proofErr w:type="gramStart"/>
      <w:r w:rsidRPr="002161A8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specjalności konstrukcyjno-budowlanej.</w:t>
      </w:r>
    </w:p>
    <w:p w:rsidR="00114A64" w:rsidRPr="002161A8" w:rsidRDefault="00114A64" w:rsidP="00D2528E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dopuszcza możliwość dokonania zmiany osób/osoby wyszczególnionych w ust. </w:t>
      </w:r>
      <w:r w:rsidR="00CD28FE" w:rsidRPr="002161A8">
        <w:rPr>
          <w:rFonts w:ascii="Arial Narrow" w:hAnsi="Arial Narrow"/>
          <w:sz w:val="22"/>
          <w:szCs w:val="22"/>
        </w:rPr>
        <w:t>4</w:t>
      </w:r>
      <w:r w:rsidRPr="002161A8">
        <w:rPr>
          <w:rFonts w:ascii="Arial Narrow" w:hAnsi="Arial Narrow"/>
          <w:sz w:val="22"/>
          <w:szCs w:val="22"/>
        </w:rPr>
        <w:t xml:space="preserve"> niniejszego</w:t>
      </w:r>
    </w:p>
    <w:p w:rsidR="00114A64" w:rsidRPr="002161A8" w:rsidRDefault="00114A64" w:rsidP="00260039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lastRenderedPageBreak/>
        <w:t>paragrafu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oraz w załączniku nr 3 (wykaz osób oraz podwykonawców) do umowy, za uprzednią pisemną zgodą.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zastrzega sobie prawo dokonania zmiany os</w:t>
      </w:r>
      <w:r w:rsidR="00CD28FE" w:rsidRPr="002161A8">
        <w:rPr>
          <w:rFonts w:ascii="Arial Narrow" w:hAnsi="Arial Narrow"/>
          <w:sz w:val="22"/>
          <w:szCs w:val="22"/>
        </w:rPr>
        <w:t>o</w:t>
      </w:r>
      <w:r w:rsidRPr="002161A8">
        <w:rPr>
          <w:rFonts w:ascii="Arial Narrow" w:hAnsi="Arial Narrow"/>
          <w:sz w:val="22"/>
          <w:szCs w:val="22"/>
        </w:rPr>
        <w:t>b</w:t>
      </w:r>
      <w:r w:rsidR="00CD28FE" w:rsidRPr="002161A8">
        <w:rPr>
          <w:rFonts w:ascii="Arial Narrow" w:hAnsi="Arial Narrow"/>
          <w:sz w:val="22"/>
          <w:szCs w:val="22"/>
        </w:rPr>
        <w:t>y</w:t>
      </w:r>
      <w:r w:rsidRPr="002161A8">
        <w:rPr>
          <w:rFonts w:ascii="Arial Narrow" w:hAnsi="Arial Narrow"/>
          <w:sz w:val="22"/>
          <w:szCs w:val="22"/>
        </w:rPr>
        <w:t>, o któr</w:t>
      </w:r>
      <w:r w:rsidR="00CD28FE" w:rsidRPr="002161A8">
        <w:rPr>
          <w:rFonts w:ascii="Arial Narrow" w:hAnsi="Arial Narrow"/>
          <w:sz w:val="22"/>
          <w:szCs w:val="22"/>
        </w:rPr>
        <w:t>ej</w:t>
      </w:r>
      <w:r w:rsidRPr="002161A8">
        <w:rPr>
          <w:rFonts w:ascii="Arial Narrow" w:hAnsi="Arial Narrow"/>
          <w:sz w:val="22"/>
          <w:szCs w:val="22"/>
        </w:rPr>
        <w:t xml:space="preserve"> mowa w ust. 1</w:t>
      </w:r>
      <w:r w:rsidR="00CD28FE" w:rsidRPr="002161A8">
        <w:rPr>
          <w:rFonts w:ascii="Arial Narrow" w:hAnsi="Arial Narrow"/>
          <w:sz w:val="22"/>
          <w:szCs w:val="22"/>
        </w:rPr>
        <w:t xml:space="preserve"> i 2</w:t>
      </w:r>
      <w:r w:rsidRPr="002161A8">
        <w:rPr>
          <w:rFonts w:ascii="Arial Narrow" w:hAnsi="Arial Narrow"/>
          <w:sz w:val="22"/>
          <w:szCs w:val="22"/>
        </w:rPr>
        <w:t xml:space="preserve">. Zmiany, o których mowa w niniejszym ustępie </w:t>
      </w:r>
      <w:r w:rsidR="00F00FE1" w:rsidRPr="002161A8">
        <w:rPr>
          <w:rFonts w:ascii="Arial Narrow" w:hAnsi="Arial Narrow"/>
          <w:sz w:val="22"/>
          <w:szCs w:val="22"/>
        </w:rPr>
        <w:t xml:space="preserve">nie </w:t>
      </w:r>
      <w:r w:rsidRPr="002161A8">
        <w:rPr>
          <w:rFonts w:ascii="Arial Narrow" w:hAnsi="Arial Narrow"/>
          <w:sz w:val="22"/>
          <w:szCs w:val="22"/>
        </w:rPr>
        <w:t>wymagają zawierania aneksu do umowy.</w:t>
      </w:r>
    </w:p>
    <w:p w:rsidR="00114A64" w:rsidRPr="002161A8" w:rsidRDefault="00114A64" w:rsidP="00D2528E">
      <w:pPr>
        <w:numPr>
          <w:ilvl w:val="0"/>
          <w:numId w:val="19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CD28FE" w:rsidRPr="002161A8">
        <w:rPr>
          <w:rFonts w:ascii="Arial Narrow" w:hAnsi="Arial Narrow"/>
          <w:sz w:val="22"/>
          <w:szCs w:val="22"/>
        </w:rPr>
        <w:t>4</w:t>
      </w:r>
      <w:r w:rsidRPr="002161A8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2161A8" w:rsidRDefault="00114A64" w:rsidP="00D2528E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114A64" w:rsidRPr="002161A8" w:rsidRDefault="00114A64" w:rsidP="00D2528E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niewywiązywania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7126F8" w:rsidRPr="002161A8" w:rsidRDefault="00114A64" w:rsidP="00D2528E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jeżeli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zmiana tych osób stanie się konieczna z jakichkolwie</w:t>
      </w:r>
      <w:r w:rsidR="007A43E0" w:rsidRPr="002161A8">
        <w:rPr>
          <w:rFonts w:ascii="Arial Narrow" w:hAnsi="Arial Narrow"/>
          <w:sz w:val="22"/>
          <w:szCs w:val="22"/>
        </w:rPr>
        <w:t xml:space="preserve">k innych przyczyn niezależnych </w:t>
      </w:r>
      <w:r w:rsidRPr="002161A8">
        <w:rPr>
          <w:rFonts w:ascii="Arial Narrow" w:hAnsi="Arial Narrow"/>
          <w:sz w:val="22"/>
          <w:szCs w:val="22"/>
        </w:rPr>
        <w:t>od </w:t>
      </w:r>
      <w:r w:rsidRPr="002161A8">
        <w:rPr>
          <w:rFonts w:ascii="Arial Narrow" w:hAnsi="Arial Narrow"/>
          <w:b/>
          <w:sz w:val="22"/>
          <w:szCs w:val="22"/>
        </w:rPr>
        <w:t xml:space="preserve">Wykonawcy </w:t>
      </w:r>
      <w:r w:rsidRPr="002161A8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114A64" w:rsidRPr="002161A8" w:rsidRDefault="004A4F82" w:rsidP="00D2528E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W przypadku zmiany oso</w:t>
      </w:r>
      <w:r w:rsidR="00114A64" w:rsidRPr="002161A8">
        <w:rPr>
          <w:rFonts w:ascii="Arial Narrow" w:hAnsi="Arial Narrow"/>
          <w:sz w:val="22"/>
          <w:szCs w:val="22"/>
        </w:rPr>
        <w:t>b</w:t>
      </w:r>
      <w:r w:rsidRPr="002161A8">
        <w:rPr>
          <w:rFonts w:ascii="Arial Narrow" w:hAnsi="Arial Narrow"/>
          <w:sz w:val="22"/>
          <w:szCs w:val="22"/>
        </w:rPr>
        <w:t>y wyszczególnionej</w:t>
      </w:r>
      <w:r w:rsidR="00114A64" w:rsidRPr="002161A8">
        <w:rPr>
          <w:rFonts w:ascii="Arial Narrow" w:hAnsi="Arial Narrow"/>
          <w:sz w:val="22"/>
          <w:szCs w:val="22"/>
        </w:rPr>
        <w:t xml:space="preserve"> w us</w:t>
      </w:r>
      <w:r w:rsidRPr="002161A8">
        <w:rPr>
          <w:rFonts w:ascii="Arial Narrow" w:hAnsi="Arial Narrow"/>
          <w:sz w:val="22"/>
          <w:szCs w:val="22"/>
        </w:rPr>
        <w:t>t. </w:t>
      </w:r>
      <w:r w:rsidR="00CD28FE" w:rsidRPr="002161A8">
        <w:rPr>
          <w:rFonts w:ascii="Arial Narrow" w:hAnsi="Arial Narrow"/>
          <w:sz w:val="22"/>
          <w:szCs w:val="22"/>
        </w:rPr>
        <w:t>4</w:t>
      </w:r>
      <w:r w:rsidRPr="002161A8">
        <w:rPr>
          <w:rFonts w:ascii="Arial Narrow" w:hAnsi="Arial Narrow"/>
          <w:sz w:val="22"/>
          <w:szCs w:val="22"/>
        </w:rPr>
        <w:t xml:space="preserve"> niniejszego paragrafu, nowa</w:t>
      </w:r>
      <w:r w:rsidR="00114A64" w:rsidRPr="002161A8">
        <w:rPr>
          <w:rFonts w:ascii="Arial Narrow" w:hAnsi="Arial Narrow"/>
          <w:sz w:val="22"/>
          <w:szCs w:val="22"/>
        </w:rPr>
        <w:t xml:space="preserve"> osob</w:t>
      </w:r>
      <w:r w:rsidRPr="002161A8">
        <w:rPr>
          <w:rFonts w:ascii="Arial Narrow" w:hAnsi="Arial Narrow"/>
          <w:sz w:val="22"/>
          <w:szCs w:val="22"/>
        </w:rPr>
        <w:t>a powołana</w:t>
      </w:r>
    </w:p>
    <w:p w:rsidR="00114A64" w:rsidRPr="002161A8" w:rsidRDefault="00114A64" w:rsidP="00260039">
      <w:pPr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do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 pełnienia ww. obowiązków </w:t>
      </w:r>
      <w:r w:rsidR="004A4F82" w:rsidRPr="002161A8">
        <w:rPr>
          <w:rFonts w:ascii="Arial Narrow" w:hAnsi="Arial Narrow"/>
          <w:sz w:val="22"/>
          <w:szCs w:val="22"/>
        </w:rPr>
        <w:t>musi</w:t>
      </w:r>
      <w:r w:rsidRPr="002161A8">
        <w:rPr>
          <w:rFonts w:ascii="Arial Narrow" w:hAnsi="Arial Narrow"/>
          <w:sz w:val="22"/>
          <w:szCs w:val="22"/>
        </w:rPr>
        <w:t xml:space="preserve"> spełniać wymagania określone w specyfikacji dla danej funkcji i wymagań określonych w SWZ.</w:t>
      </w:r>
    </w:p>
    <w:p w:rsidR="00114A64" w:rsidRPr="002161A8" w:rsidRDefault="00114A64" w:rsidP="00D2528E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może zażądać od 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="004A4F82" w:rsidRPr="002161A8">
        <w:rPr>
          <w:rFonts w:ascii="Arial Narrow" w:hAnsi="Arial Narrow"/>
          <w:sz w:val="22"/>
          <w:szCs w:val="22"/>
        </w:rPr>
        <w:t xml:space="preserve"> zmiany osoby wyszczególnionej</w:t>
      </w:r>
      <w:r w:rsidRPr="002161A8">
        <w:rPr>
          <w:rFonts w:ascii="Arial Narrow" w:hAnsi="Arial Narrow"/>
          <w:sz w:val="22"/>
          <w:szCs w:val="22"/>
        </w:rPr>
        <w:t xml:space="preserve"> w ust. </w:t>
      </w:r>
      <w:r w:rsidR="00CD28FE" w:rsidRPr="002161A8">
        <w:rPr>
          <w:rFonts w:ascii="Arial Narrow" w:hAnsi="Arial Narrow"/>
          <w:sz w:val="22"/>
          <w:szCs w:val="22"/>
        </w:rPr>
        <w:t xml:space="preserve">4 </w:t>
      </w:r>
      <w:r w:rsidRPr="002161A8">
        <w:rPr>
          <w:rFonts w:ascii="Arial Narrow" w:hAnsi="Arial Narrow"/>
          <w:sz w:val="22"/>
          <w:szCs w:val="22"/>
        </w:rPr>
        <w:t xml:space="preserve">niniejszego paragrafu, </w:t>
      </w:r>
    </w:p>
    <w:p w:rsidR="00114A64" w:rsidRPr="002161A8" w:rsidRDefault="004A4F82" w:rsidP="00260039">
      <w:pPr>
        <w:ind w:left="420"/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jeżeli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uzna, że nie wykonuje</w:t>
      </w:r>
      <w:r w:rsidR="00114A64" w:rsidRPr="002161A8">
        <w:rPr>
          <w:rFonts w:ascii="Arial Narrow" w:hAnsi="Arial Narrow"/>
          <w:sz w:val="22"/>
          <w:szCs w:val="22"/>
        </w:rPr>
        <w:t xml:space="preserve"> należycie swoich obowiązków wynikających z umowy. </w:t>
      </w:r>
      <w:r w:rsidR="00114A64" w:rsidRPr="002161A8">
        <w:rPr>
          <w:rFonts w:ascii="Arial Narrow" w:hAnsi="Arial Narrow"/>
          <w:b/>
          <w:sz w:val="22"/>
          <w:szCs w:val="22"/>
        </w:rPr>
        <w:t>Wykonawca</w:t>
      </w:r>
      <w:r w:rsidR="00114A64" w:rsidRPr="002161A8">
        <w:rPr>
          <w:rFonts w:ascii="Arial Narrow" w:hAnsi="Arial Narrow"/>
          <w:sz w:val="22"/>
          <w:szCs w:val="22"/>
        </w:rPr>
        <w:t xml:space="preserve"> obo</w:t>
      </w:r>
      <w:r w:rsidRPr="002161A8">
        <w:rPr>
          <w:rFonts w:ascii="Arial Narrow" w:hAnsi="Arial Narrow"/>
          <w:sz w:val="22"/>
          <w:szCs w:val="22"/>
        </w:rPr>
        <w:t>wiązany jest dokonać zmiany tej osoby</w:t>
      </w:r>
      <w:r w:rsidR="00114A64" w:rsidRPr="002161A8">
        <w:rPr>
          <w:rFonts w:ascii="Arial Narrow" w:hAnsi="Arial Narrow"/>
          <w:sz w:val="22"/>
          <w:szCs w:val="22"/>
        </w:rPr>
        <w:t xml:space="preserve"> w terminie wskazanym we wniosku </w:t>
      </w:r>
      <w:r w:rsidR="00114A64" w:rsidRPr="002161A8">
        <w:rPr>
          <w:rFonts w:ascii="Arial Narrow" w:hAnsi="Arial Narrow"/>
          <w:b/>
          <w:sz w:val="22"/>
          <w:szCs w:val="22"/>
        </w:rPr>
        <w:t>Zamawiającego</w:t>
      </w:r>
      <w:r w:rsidR="00114A64" w:rsidRPr="002161A8">
        <w:rPr>
          <w:rFonts w:ascii="Arial Narrow" w:hAnsi="Arial Narrow"/>
          <w:sz w:val="22"/>
          <w:szCs w:val="22"/>
        </w:rPr>
        <w:t xml:space="preserve">. </w:t>
      </w:r>
    </w:p>
    <w:p w:rsidR="00114A64" w:rsidRPr="002161A8" w:rsidRDefault="00114A64" w:rsidP="00D2528E">
      <w:pPr>
        <w:numPr>
          <w:ilvl w:val="0"/>
          <w:numId w:val="19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stanowi załącznik nr 3 do umowy </w:t>
      </w:r>
      <w:r w:rsidRPr="002161A8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AD6980" w:rsidRPr="002161A8" w:rsidRDefault="00AD6980" w:rsidP="00D2528E">
      <w:pPr>
        <w:numPr>
          <w:ilvl w:val="0"/>
          <w:numId w:val="19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2161A8">
        <w:rPr>
          <w:rFonts w:ascii="Arial Narrow" w:hAnsi="Arial Narrow" w:cs="Arial"/>
          <w:bCs/>
          <w:iCs/>
          <w:sz w:val="22"/>
          <w:szCs w:val="22"/>
        </w:rPr>
        <w:t>ZP</w:t>
      </w:r>
      <w:r w:rsidR="004259F1" w:rsidRPr="002161A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2161A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2161A8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8E74DD" w:rsidRPr="002161A8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E36989" w:rsidRPr="002161A8">
        <w:rPr>
          <w:rFonts w:ascii="Arial Narrow" w:hAnsi="Arial Narrow" w:cs="Arial"/>
          <w:bCs/>
          <w:iCs/>
          <w:sz w:val="22"/>
          <w:szCs w:val="22"/>
        </w:rPr>
        <w:t xml:space="preserve">lub </w:t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podwykonawcę na podstawie stosunku pracy osób wykonujących czynności bezpośrednio związane z wykonywaniem robót, czyli tzw. pracowników fizycznych wykonujących roboty ogólnobudowlane i instalacyjne. Wymóg ten nie dotyczy między innymi osób wykonujących obsługę geodezyjną, dostawców materiałów </w:t>
      </w:r>
      <w:proofErr w:type="gramStart"/>
      <w:r w:rsidRPr="002161A8">
        <w:rPr>
          <w:rFonts w:ascii="Arial Narrow" w:hAnsi="Arial Narrow" w:cs="Arial"/>
          <w:bCs/>
          <w:iCs/>
          <w:sz w:val="22"/>
          <w:szCs w:val="22"/>
        </w:rPr>
        <w:t>budowlanych  itp</w:t>
      </w:r>
      <w:proofErr w:type="gramEnd"/>
      <w:r w:rsidRPr="002161A8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F00FE1" w:rsidRPr="002161A8" w:rsidRDefault="00114A64" w:rsidP="00D2528E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603C77" w:rsidRPr="002161A8">
        <w:rPr>
          <w:rFonts w:ascii="Arial Narrow" w:hAnsi="Arial Narrow" w:cs="Arial"/>
          <w:bCs/>
          <w:iCs/>
          <w:sz w:val="22"/>
          <w:szCs w:val="22"/>
        </w:rPr>
        <w:t>10</w:t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2161A8">
        <w:rPr>
          <w:rFonts w:ascii="Arial Narrow" w:hAnsi="Arial Narrow" w:cs="Arial"/>
          <w:bCs/>
          <w:iCs/>
          <w:sz w:val="22"/>
          <w:szCs w:val="22"/>
        </w:rPr>
        <w:br/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0C0D39" w:rsidRPr="002161A8">
        <w:rPr>
          <w:rFonts w:ascii="Arial Narrow" w:hAnsi="Arial Narrow" w:cs="Arial"/>
          <w:bCs/>
          <w:iCs/>
          <w:sz w:val="22"/>
          <w:szCs w:val="22"/>
        </w:rPr>
        <w:t>(</w:t>
      </w:r>
      <w:r w:rsidR="00F00FE1" w:rsidRPr="002161A8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2161A8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2161A8">
        <w:rPr>
          <w:rFonts w:ascii="Arial Narrow" w:hAnsi="Arial Narrow" w:cs="Arial"/>
          <w:bCs/>
          <w:iCs/>
          <w:sz w:val="22"/>
          <w:szCs w:val="22"/>
        </w:rPr>
        <w:t xml:space="preserve">j. </w:t>
      </w:r>
      <w:r w:rsidRPr="002161A8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2161A8">
        <w:rPr>
          <w:rFonts w:ascii="Arial Narrow" w:hAnsi="Arial Narrow" w:cs="Arial"/>
          <w:bCs/>
          <w:iCs/>
          <w:sz w:val="22"/>
          <w:szCs w:val="22"/>
        </w:rPr>
        <w:t>2020.1320</w:t>
      </w:r>
      <w:r w:rsidR="000C0D39" w:rsidRPr="002161A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0C0D39" w:rsidRPr="002161A8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0C0D39" w:rsidRPr="002161A8">
        <w:rPr>
          <w:rFonts w:ascii="Arial Narrow" w:hAnsi="Arial Narrow" w:cs="Arial"/>
          <w:bCs/>
          <w:iCs/>
          <w:sz w:val="22"/>
          <w:szCs w:val="22"/>
        </w:rPr>
        <w:t xml:space="preserve"> późn. </w:t>
      </w:r>
      <w:proofErr w:type="gramStart"/>
      <w:r w:rsidR="000C0D39" w:rsidRPr="002161A8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="000C0D39" w:rsidRPr="002161A8">
        <w:rPr>
          <w:rFonts w:ascii="Arial Narrow" w:hAnsi="Arial Narrow" w:cs="Arial"/>
          <w:bCs/>
          <w:iCs/>
          <w:sz w:val="22"/>
          <w:szCs w:val="22"/>
        </w:rPr>
        <w:t>.)</w:t>
      </w:r>
    </w:p>
    <w:p w:rsidR="00CA3831" w:rsidRPr="002161A8" w:rsidRDefault="00CA3831" w:rsidP="00D2528E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2161A8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2161A8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 (</w:t>
      </w:r>
      <w:r w:rsidR="000C0D39" w:rsidRPr="002161A8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2161A8">
        <w:rPr>
          <w:rFonts w:ascii="Arial Narrow" w:hAnsi="Arial Narrow" w:cs="Arial"/>
          <w:bCs/>
          <w:iCs/>
          <w:sz w:val="22"/>
          <w:szCs w:val="22"/>
        </w:rPr>
        <w:t>.</w:t>
      </w:r>
      <w:r w:rsidR="000C0D39" w:rsidRPr="002161A8">
        <w:rPr>
          <w:rFonts w:ascii="Arial Narrow" w:hAnsi="Arial Narrow" w:cs="Arial"/>
          <w:bCs/>
          <w:iCs/>
          <w:sz w:val="22"/>
          <w:szCs w:val="22"/>
        </w:rPr>
        <w:t xml:space="preserve">j. </w:t>
      </w:r>
      <w:r w:rsidRPr="002161A8">
        <w:rPr>
          <w:rFonts w:ascii="Arial Narrow" w:hAnsi="Arial Narrow" w:cs="Arial"/>
          <w:bCs/>
          <w:iCs/>
          <w:sz w:val="22"/>
          <w:szCs w:val="22"/>
        </w:rPr>
        <w:t>Dz.U.2020.1320</w:t>
      </w:r>
      <w:proofErr w:type="gramStart"/>
      <w:r w:rsidRPr="002161A8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 późn. zm</w:t>
      </w:r>
      <w:proofErr w:type="gramStart"/>
      <w:r w:rsidRPr="002161A8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7 dni od dnia zawarcia umowy o podwykonawstwo. Oświadczenie powinno zawierać: informację, w tym dane osobowe, niezbędne do weryfikacji zatrudnienia na podstawie umowy o pracę, w szczególności imię i nazwisko zatrudnionego pracownika, datę zawarcia umowy o pracę, rodzaj umowy o pracę oraz zakres obowiązków pracownika, a także datę złożenia oświadczenia w imieniu </w:t>
      </w:r>
      <w:r w:rsidRPr="002161A8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2161A8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FF1A6B" w:rsidRPr="002161A8">
        <w:rPr>
          <w:rFonts w:ascii="Arial Narrow" w:hAnsi="Arial Narrow" w:cs="Arial"/>
          <w:bCs/>
          <w:iCs/>
          <w:sz w:val="22"/>
          <w:szCs w:val="22"/>
        </w:rPr>
        <w:t>p</w:t>
      </w:r>
      <w:r w:rsidRPr="002161A8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AC7D86" w:rsidRPr="002161A8" w:rsidRDefault="00AC7D86" w:rsidP="00D2528E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 w:cs="Arial"/>
          <w:sz w:val="22"/>
          <w:szCs w:val="22"/>
        </w:rPr>
        <w:t xml:space="preserve">Zamawiający na każdym etapie realizacji przedmiotu umowy ma prawo żądania udowodnienia przez </w:t>
      </w:r>
      <w:r w:rsidRPr="002161A8">
        <w:rPr>
          <w:rFonts w:ascii="Arial Narrow" w:hAnsi="Arial Narrow" w:cs="Arial"/>
          <w:b/>
          <w:sz w:val="22"/>
          <w:szCs w:val="22"/>
        </w:rPr>
        <w:t>Wykonawcę</w:t>
      </w:r>
      <w:r w:rsidR="00493024" w:rsidRPr="002161A8">
        <w:rPr>
          <w:rFonts w:ascii="Arial Narrow" w:hAnsi="Arial Narrow" w:cs="Arial"/>
          <w:b/>
          <w:sz w:val="22"/>
          <w:szCs w:val="22"/>
        </w:rPr>
        <w:t xml:space="preserve"> </w:t>
      </w:r>
      <w:r w:rsidR="00E36989" w:rsidRPr="002161A8">
        <w:rPr>
          <w:rFonts w:ascii="Arial Narrow" w:hAnsi="Arial Narrow" w:cs="Arial"/>
          <w:sz w:val="22"/>
          <w:szCs w:val="22"/>
        </w:rPr>
        <w:t xml:space="preserve">lub podwykonawcę </w:t>
      </w:r>
      <w:r w:rsidRPr="002161A8">
        <w:rPr>
          <w:rFonts w:ascii="Arial Narrow" w:hAnsi="Arial Narrow" w:cs="Arial"/>
          <w:sz w:val="22"/>
          <w:szCs w:val="22"/>
        </w:rPr>
        <w:t>faktu zatr</w:t>
      </w:r>
      <w:r w:rsidR="00E36989" w:rsidRPr="002161A8">
        <w:rPr>
          <w:rFonts w:ascii="Arial Narrow" w:hAnsi="Arial Narrow" w:cs="Arial"/>
          <w:sz w:val="22"/>
          <w:szCs w:val="22"/>
        </w:rPr>
        <w:t xml:space="preserve">udnienia osób na </w:t>
      </w:r>
      <w:r w:rsidR="000C0D39" w:rsidRPr="002161A8">
        <w:rPr>
          <w:rFonts w:ascii="Arial Narrow" w:hAnsi="Arial Narrow" w:cs="Arial"/>
          <w:sz w:val="22"/>
          <w:szCs w:val="22"/>
        </w:rPr>
        <w:t xml:space="preserve">podstawie </w:t>
      </w:r>
      <w:r w:rsidR="00E36989" w:rsidRPr="002161A8">
        <w:rPr>
          <w:rFonts w:ascii="Arial Narrow" w:hAnsi="Arial Narrow" w:cs="Arial"/>
          <w:sz w:val="22"/>
          <w:szCs w:val="22"/>
        </w:rPr>
        <w:t>umow</w:t>
      </w:r>
      <w:r w:rsidR="000C0D39" w:rsidRPr="002161A8">
        <w:rPr>
          <w:rFonts w:ascii="Arial Narrow" w:hAnsi="Arial Narrow" w:cs="Arial"/>
          <w:sz w:val="22"/>
          <w:szCs w:val="22"/>
        </w:rPr>
        <w:t>y</w:t>
      </w:r>
      <w:r w:rsidR="00E36989" w:rsidRPr="002161A8">
        <w:rPr>
          <w:rFonts w:ascii="Arial Narrow" w:hAnsi="Arial Narrow" w:cs="Arial"/>
          <w:sz w:val="22"/>
          <w:szCs w:val="22"/>
        </w:rPr>
        <w:t xml:space="preserve"> o pracę.</w:t>
      </w:r>
    </w:p>
    <w:p w:rsidR="00AC7D86" w:rsidRPr="002161A8" w:rsidRDefault="00AC7D86" w:rsidP="00D2528E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 w:cs="Arial"/>
          <w:sz w:val="22"/>
          <w:szCs w:val="22"/>
        </w:rPr>
        <w:t xml:space="preserve">Zamawiający może zwrócić się o przeprowadzenie kontroli przez PIP w </w:t>
      </w:r>
      <w:proofErr w:type="gramStart"/>
      <w:r w:rsidRPr="002161A8">
        <w:rPr>
          <w:rFonts w:ascii="Arial Narrow" w:hAnsi="Arial Narrow" w:cs="Arial"/>
          <w:sz w:val="22"/>
          <w:szCs w:val="22"/>
        </w:rPr>
        <w:t>sytuacji gdy</w:t>
      </w:r>
      <w:proofErr w:type="gramEnd"/>
      <w:r w:rsidRPr="002161A8">
        <w:rPr>
          <w:rFonts w:ascii="Arial Narrow" w:hAnsi="Arial Narrow" w:cs="Arial"/>
          <w:sz w:val="22"/>
          <w:szCs w:val="22"/>
        </w:rPr>
        <w:t xml:space="preserve"> poweźmie</w:t>
      </w:r>
      <w:r w:rsidR="00493024" w:rsidRPr="002161A8">
        <w:rPr>
          <w:rFonts w:ascii="Arial Narrow" w:hAnsi="Arial Narrow" w:cs="Arial"/>
          <w:sz w:val="22"/>
          <w:szCs w:val="22"/>
        </w:rPr>
        <w:t xml:space="preserve"> </w:t>
      </w:r>
      <w:r w:rsidRPr="002161A8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3F3EA1">
        <w:rPr>
          <w:rFonts w:ascii="Arial Narrow" w:hAnsi="Arial Narrow" w:cs="Arial"/>
          <w:sz w:val="22"/>
          <w:szCs w:val="22"/>
        </w:rPr>
        <w:t>10</w:t>
      </w:r>
      <w:r w:rsidRPr="002161A8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650950" w:rsidRPr="002161A8" w:rsidRDefault="00650950">
      <w:pPr>
        <w:ind w:left="420"/>
        <w:jc w:val="both"/>
        <w:rPr>
          <w:rFonts w:ascii="Arial Narrow" w:hAnsi="Arial Narrow" w:cs="Arial"/>
          <w:sz w:val="22"/>
          <w:szCs w:val="22"/>
        </w:rPr>
      </w:pPr>
    </w:p>
    <w:p w:rsidR="00CD28FE" w:rsidRPr="002161A8" w:rsidRDefault="00114A64" w:rsidP="00CD28FE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5</w:t>
      </w:r>
    </w:p>
    <w:p w:rsidR="00114A64" w:rsidRPr="002161A8" w:rsidRDefault="00114A64" w:rsidP="00D2528E">
      <w:pPr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z dni</w:t>
      </w:r>
      <w:r w:rsidR="000900EB" w:rsidRPr="002161A8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2161A8">
        <w:rPr>
          <w:rFonts w:ascii="Arial Narrow" w:hAnsi="Arial Narrow"/>
          <w:sz w:val="22"/>
          <w:szCs w:val="22"/>
        </w:rPr>
        <w:t xml:space="preserve">rozpocznie naliczanie opłat </w:t>
      </w:r>
      <w:r w:rsidR="00972DE4" w:rsidRPr="002161A8">
        <w:rPr>
          <w:rFonts w:ascii="Arial Narrow" w:hAnsi="Arial Narrow"/>
          <w:sz w:val="22"/>
          <w:szCs w:val="22"/>
        </w:rPr>
        <w:t>za energię</w:t>
      </w:r>
      <w:r w:rsidR="00972DE4">
        <w:rPr>
          <w:rFonts w:ascii="Arial Narrow" w:hAnsi="Arial Narrow"/>
          <w:sz w:val="22"/>
          <w:szCs w:val="22"/>
        </w:rPr>
        <w:br/>
      </w:r>
      <w:r w:rsidRPr="002161A8">
        <w:rPr>
          <w:rFonts w:ascii="Arial Narrow" w:hAnsi="Arial Narrow"/>
          <w:sz w:val="22"/>
          <w:szCs w:val="22"/>
        </w:rPr>
        <w:t>i med</w:t>
      </w:r>
      <w:r w:rsidR="00304422" w:rsidRPr="002161A8">
        <w:rPr>
          <w:rFonts w:ascii="Arial Narrow" w:hAnsi="Arial Narrow"/>
          <w:sz w:val="22"/>
          <w:szCs w:val="22"/>
        </w:rPr>
        <w:t xml:space="preserve">ia wg zryczałtowanej wysokości </w:t>
      </w:r>
      <w:r w:rsidRPr="002161A8">
        <w:rPr>
          <w:rFonts w:ascii="Arial Narrow" w:hAnsi="Arial Narrow"/>
          <w:sz w:val="22"/>
          <w:szCs w:val="22"/>
        </w:rPr>
        <w:t>5</w:t>
      </w:r>
      <w:r w:rsidR="00304422" w:rsidRPr="002161A8">
        <w:rPr>
          <w:rFonts w:ascii="Arial Narrow" w:hAnsi="Arial Narrow"/>
          <w:sz w:val="22"/>
          <w:szCs w:val="22"/>
        </w:rPr>
        <w:t>0</w:t>
      </w:r>
      <w:r w:rsidRPr="002161A8">
        <w:rPr>
          <w:rFonts w:ascii="Arial Narrow" w:hAnsi="Arial Narrow"/>
          <w:sz w:val="22"/>
          <w:szCs w:val="22"/>
        </w:rPr>
        <w:t>,00 PLN/dziennie netto</w:t>
      </w:r>
      <w:r w:rsidR="007A43E0" w:rsidRPr="002161A8">
        <w:rPr>
          <w:rFonts w:ascii="Arial Narrow" w:hAnsi="Arial Narrow"/>
          <w:sz w:val="22"/>
          <w:szCs w:val="22"/>
        </w:rPr>
        <w:t xml:space="preserve"> do dnia odbioru końcowego robót</w:t>
      </w:r>
      <w:r w:rsidR="00D55FA0" w:rsidRPr="002161A8">
        <w:rPr>
          <w:rFonts w:ascii="Arial Narrow" w:hAnsi="Arial Narrow"/>
          <w:sz w:val="22"/>
          <w:szCs w:val="22"/>
        </w:rPr>
        <w:t>,</w:t>
      </w:r>
      <w:r w:rsidRPr="002161A8">
        <w:rPr>
          <w:rFonts w:ascii="Arial Narrow" w:hAnsi="Arial Narrow"/>
          <w:sz w:val="22"/>
          <w:szCs w:val="22"/>
        </w:rPr>
        <w:t xml:space="preserve"> płatne przez </w:t>
      </w:r>
      <w:r w:rsidRPr="002161A8">
        <w:rPr>
          <w:rFonts w:ascii="Arial Narrow" w:hAnsi="Arial Narrow"/>
          <w:b/>
          <w:sz w:val="22"/>
          <w:szCs w:val="22"/>
        </w:rPr>
        <w:t>Wykonawcę</w:t>
      </w:r>
      <w:r w:rsidRPr="002161A8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2161A8">
        <w:rPr>
          <w:rFonts w:ascii="Arial Narrow" w:hAnsi="Arial Narrow"/>
          <w:b/>
          <w:sz w:val="22"/>
          <w:szCs w:val="22"/>
        </w:rPr>
        <w:t xml:space="preserve">Zamawiającego </w:t>
      </w:r>
      <w:r w:rsidRPr="002161A8">
        <w:rPr>
          <w:rFonts w:ascii="Arial Narrow" w:hAnsi="Arial Narrow"/>
          <w:sz w:val="22"/>
          <w:szCs w:val="22"/>
        </w:rPr>
        <w:t>po zakończeniu robót budowlanych.</w:t>
      </w:r>
    </w:p>
    <w:p w:rsidR="0056745D" w:rsidRPr="002161A8" w:rsidRDefault="004259F1" w:rsidP="009677C5">
      <w:pPr>
        <w:pStyle w:val="Akapitzlist1"/>
        <w:numPr>
          <w:ilvl w:val="0"/>
          <w:numId w:val="1"/>
        </w:numPr>
        <w:spacing w:after="40" w:line="100" w:lineRule="atLeast"/>
        <w:rPr>
          <w:rFonts w:ascii="Arial Narrow" w:hAnsi="Arial Narrow"/>
        </w:rPr>
      </w:pPr>
      <w:r w:rsidRPr="002161A8">
        <w:rPr>
          <w:rFonts w:ascii="Arial Narrow" w:hAnsi="Arial Narrow" w:cs="Arial"/>
          <w:b/>
          <w:lang w:val="pl-PL"/>
        </w:rPr>
        <w:t>Wykonawca</w:t>
      </w:r>
      <w:r w:rsidRPr="002161A8">
        <w:rPr>
          <w:rFonts w:ascii="Arial Narrow" w:hAnsi="Arial Narrow" w:cs="Arial"/>
          <w:lang w:val="pl-PL"/>
        </w:rPr>
        <w:t xml:space="preserve"> </w:t>
      </w:r>
      <w:proofErr w:type="spellStart"/>
      <w:r w:rsidRPr="002161A8">
        <w:rPr>
          <w:rFonts w:ascii="Arial Narrow" w:hAnsi="Arial Narrow" w:cs="Arial"/>
        </w:rPr>
        <w:t>założy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przed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rozpoczęciem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budowlanych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  <w:b/>
        </w:rPr>
        <w:t>Zeszyt</w:t>
      </w:r>
      <w:proofErr w:type="spellEnd"/>
      <w:r w:rsidRPr="002161A8">
        <w:rPr>
          <w:rFonts w:ascii="Arial Narrow" w:hAnsi="Arial Narrow" w:cs="Arial"/>
          <w:b/>
        </w:rPr>
        <w:t xml:space="preserve"> </w:t>
      </w:r>
      <w:proofErr w:type="spellStart"/>
      <w:r w:rsidRPr="002161A8">
        <w:rPr>
          <w:rFonts w:ascii="Arial Narrow" w:hAnsi="Arial Narrow" w:cs="Arial"/>
          <w:b/>
        </w:rPr>
        <w:t>postępu</w:t>
      </w:r>
      <w:proofErr w:type="spellEnd"/>
      <w:r w:rsidRPr="002161A8">
        <w:rPr>
          <w:rFonts w:ascii="Arial Narrow" w:hAnsi="Arial Narrow" w:cs="Arial"/>
          <w:b/>
        </w:rPr>
        <w:t xml:space="preserve"> </w:t>
      </w:r>
      <w:proofErr w:type="spellStart"/>
      <w:r w:rsidRPr="002161A8">
        <w:rPr>
          <w:rFonts w:ascii="Arial Narrow" w:hAnsi="Arial Narrow" w:cs="Arial"/>
          <w:b/>
        </w:rPr>
        <w:t>robót</w:t>
      </w:r>
      <w:proofErr w:type="spellEnd"/>
      <w:r w:rsidRPr="002161A8">
        <w:rPr>
          <w:rFonts w:ascii="Arial Narrow" w:hAnsi="Arial Narrow" w:cs="Arial"/>
        </w:rPr>
        <w:t xml:space="preserve"> na </w:t>
      </w:r>
      <w:proofErr w:type="spellStart"/>
      <w:r w:rsidRPr="002161A8">
        <w:rPr>
          <w:rFonts w:ascii="Arial Narrow" w:hAnsi="Arial Narrow" w:cs="Arial"/>
        </w:rPr>
        <w:t>wzór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dziennika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budowy</w:t>
      </w:r>
      <w:proofErr w:type="spellEnd"/>
      <w:r w:rsidRPr="002161A8">
        <w:rPr>
          <w:rFonts w:ascii="Arial Narrow" w:hAnsi="Arial Narrow" w:cs="Arial"/>
        </w:rPr>
        <w:t xml:space="preserve"> (w </w:t>
      </w:r>
      <w:proofErr w:type="spellStart"/>
      <w:proofErr w:type="gramStart"/>
      <w:r w:rsidRPr="002161A8">
        <w:rPr>
          <w:rFonts w:ascii="Arial Narrow" w:hAnsi="Arial Narrow" w:cs="Arial"/>
        </w:rPr>
        <w:t>przypadku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gdy</w:t>
      </w:r>
      <w:proofErr w:type="spellEnd"/>
      <w:proofErr w:type="gram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Dziennik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budowy</w:t>
      </w:r>
      <w:proofErr w:type="spellEnd"/>
      <w:r w:rsidRPr="002161A8">
        <w:rPr>
          <w:rFonts w:ascii="Arial Narrow" w:hAnsi="Arial Narrow" w:cs="Arial"/>
        </w:rPr>
        <w:t xml:space="preserve"> nie </w:t>
      </w:r>
      <w:proofErr w:type="spellStart"/>
      <w:r w:rsidRPr="002161A8">
        <w:rPr>
          <w:rFonts w:ascii="Arial Narrow" w:hAnsi="Arial Narrow" w:cs="Arial"/>
        </w:rPr>
        <w:t>jest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wymagany</w:t>
      </w:r>
      <w:proofErr w:type="spellEnd"/>
      <w:r w:rsidRPr="002161A8">
        <w:rPr>
          <w:rFonts w:ascii="Arial Narrow" w:hAnsi="Arial Narrow" w:cs="Arial"/>
        </w:rPr>
        <w:t xml:space="preserve">), z </w:t>
      </w:r>
      <w:proofErr w:type="spellStart"/>
      <w:r w:rsidRPr="002161A8">
        <w:rPr>
          <w:rFonts w:ascii="Arial Narrow" w:hAnsi="Arial Narrow" w:cs="Arial"/>
        </w:rPr>
        <w:t>wypełnioną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odpowiednio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stroną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tytułową</w:t>
      </w:r>
      <w:proofErr w:type="spellEnd"/>
      <w:r w:rsidRPr="002161A8">
        <w:rPr>
          <w:rFonts w:ascii="Arial Narrow" w:hAnsi="Arial Narrow" w:cs="Arial"/>
        </w:rPr>
        <w:t xml:space="preserve"> (</w:t>
      </w:r>
      <w:proofErr w:type="spellStart"/>
      <w:r w:rsidRPr="002161A8">
        <w:rPr>
          <w:rFonts w:ascii="Arial Narrow" w:hAnsi="Arial Narrow" w:cs="Arial"/>
        </w:rPr>
        <w:t>pierwsza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strona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zeszytu</w:t>
      </w:r>
      <w:proofErr w:type="spellEnd"/>
      <w:r w:rsidRPr="002161A8">
        <w:rPr>
          <w:rFonts w:ascii="Arial Narrow" w:hAnsi="Arial Narrow" w:cs="Arial"/>
        </w:rPr>
        <w:t xml:space="preserve">). </w:t>
      </w:r>
      <w:proofErr w:type="spellStart"/>
      <w:r w:rsidRPr="002161A8">
        <w:rPr>
          <w:rFonts w:ascii="Arial Narrow" w:hAnsi="Arial Narrow" w:cs="Arial"/>
        </w:rPr>
        <w:t>Strona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tytułowa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winna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zawierać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informacje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takie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jak</w:t>
      </w:r>
      <w:proofErr w:type="spellEnd"/>
      <w:r w:rsidRPr="002161A8">
        <w:rPr>
          <w:rFonts w:ascii="Arial Narrow" w:hAnsi="Arial Narrow" w:cs="Arial"/>
        </w:rPr>
        <w:t xml:space="preserve">: </w:t>
      </w:r>
      <w:proofErr w:type="spellStart"/>
      <w:r w:rsidRPr="002161A8">
        <w:rPr>
          <w:rFonts w:ascii="Arial Narrow" w:hAnsi="Arial Narrow" w:cs="Arial"/>
        </w:rPr>
        <w:t>nazwa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zadania</w:t>
      </w:r>
      <w:proofErr w:type="spellEnd"/>
      <w:r w:rsidRPr="002161A8">
        <w:rPr>
          <w:rFonts w:ascii="Arial Narrow" w:hAnsi="Arial Narrow" w:cs="Arial"/>
        </w:rPr>
        <w:t xml:space="preserve">, </w:t>
      </w:r>
      <w:proofErr w:type="spellStart"/>
      <w:r w:rsidRPr="002161A8">
        <w:rPr>
          <w:rFonts w:ascii="Arial Narrow" w:hAnsi="Arial Narrow" w:cs="Arial"/>
        </w:rPr>
        <w:t>nr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umowy</w:t>
      </w:r>
      <w:proofErr w:type="spellEnd"/>
      <w:r w:rsidRPr="002161A8">
        <w:rPr>
          <w:rFonts w:ascii="Arial Narrow" w:hAnsi="Arial Narrow" w:cs="Arial"/>
        </w:rPr>
        <w:t xml:space="preserve">, </w:t>
      </w:r>
      <w:proofErr w:type="spellStart"/>
      <w:r w:rsidRPr="002161A8">
        <w:rPr>
          <w:rFonts w:ascii="Arial Narrow" w:hAnsi="Arial Narrow" w:cs="Arial"/>
        </w:rPr>
        <w:t>nazwa</w:t>
      </w:r>
      <w:proofErr w:type="spellEnd"/>
      <w:r w:rsidRPr="002161A8">
        <w:rPr>
          <w:rFonts w:ascii="Arial Narrow" w:hAnsi="Arial Narrow" w:cs="Arial"/>
        </w:rPr>
        <w:t xml:space="preserve"> i </w:t>
      </w:r>
      <w:proofErr w:type="spellStart"/>
      <w:r w:rsidRPr="002161A8">
        <w:rPr>
          <w:rFonts w:ascii="Arial Narrow" w:hAnsi="Arial Narrow" w:cs="Arial"/>
        </w:rPr>
        <w:t>adres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remontowanego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obiektu</w:t>
      </w:r>
      <w:proofErr w:type="spellEnd"/>
      <w:r w:rsidRPr="002161A8">
        <w:rPr>
          <w:rFonts w:ascii="Arial Narrow" w:hAnsi="Arial Narrow" w:cs="Arial"/>
        </w:rPr>
        <w:t xml:space="preserve">, </w:t>
      </w:r>
      <w:proofErr w:type="spellStart"/>
      <w:r w:rsidRPr="002161A8">
        <w:rPr>
          <w:rFonts w:ascii="Arial Narrow" w:hAnsi="Arial Narrow" w:cs="Arial"/>
        </w:rPr>
        <w:t>nazwa</w:t>
      </w:r>
      <w:proofErr w:type="spellEnd"/>
      <w:r w:rsidRPr="002161A8">
        <w:rPr>
          <w:rFonts w:ascii="Arial Narrow" w:hAnsi="Arial Narrow" w:cs="Arial"/>
        </w:rPr>
        <w:t xml:space="preserve"> i </w:t>
      </w:r>
      <w:proofErr w:type="spellStart"/>
      <w:r w:rsidRPr="002161A8">
        <w:rPr>
          <w:rFonts w:ascii="Arial Narrow" w:hAnsi="Arial Narrow" w:cs="Arial"/>
        </w:rPr>
        <w:t>adres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inwestora</w:t>
      </w:r>
      <w:proofErr w:type="spellEnd"/>
      <w:r w:rsidRPr="002161A8">
        <w:rPr>
          <w:rFonts w:ascii="Arial Narrow" w:hAnsi="Arial Narrow" w:cs="Arial"/>
        </w:rPr>
        <w:t xml:space="preserve">, </w:t>
      </w:r>
      <w:proofErr w:type="spellStart"/>
      <w:r w:rsidRPr="002161A8">
        <w:rPr>
          <w:rFonts w:ascii="Arial Narrow" w:hAnsi="Arial Narrow" w:cs="Arial"/>
        </w:rPr>
        <w:t>osoby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funkcyjne</w:t>
      </w:r>
      <w:proofErr w:type="spellEnd"/>
      <w:r w:rsidRPr="002161A8">
        <w:rPr>
          <w:rFonts w:ascii="Arial Narrow" w:hAnsi="Arial Narrow" w:cs="Arial"/>
        </w:rPr>
        <w:t xml:space="preserve">. </w:t>
      </w:r>
      <w:proofErr w:type="spellStart"/>
      <w:r w:rsidRPr="002161A8">
        <w:rPr>
          <w:rFonts w:ascii="Arial Narrow" w:hAnsi="Arial Narrow" w:cs="Arial"/>
        </w:rPr>
        <w:t>Dopuszcza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się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użycie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gotowego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druku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jakim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jest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Dziennik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budowy</w:t>
      </w:r>
      <w:proofErr w:type="spellEnd"/>
      <w:r w:rsidRPr="002161A8">
        <w:rPr>
          <w:rFonts w:ascii="Arial Narrow" w:hAnsi="Arial Narrow" w:cs="Arial"/>
        </w:rPr>
        <w:t xml:space="preserve">. </w:t>
      </w:r>
      <w:proofErr w:type="spellStart"/>
      <w:r w:rsidRPr="002161A8">
        <w:rPr>
          <w:rFonts w:ascii="Arial Narrow" w:hAnsi="Arial Narrow" w:cs="Arial"/>
        </w:rPr>
        <w:t>Pozostałe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ponumerowane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strony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przeznaczone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są</w:t>
      </w:r>
      <w:proofErr w:type="spellEnd"/>
      <w:r w:rsidRPr="002161A8">
        <w:rPr>
          <w:rFonts w:ascii="Arial Narrow" w:hAnsi="Arial Narrow" w:cs="Arial"/>
        </w:rPr>
        <w:t xml:space="preserve"> do </w:t>
      </w:r>
      <w:proofErr w:type="spellStart"/>
      <w:r w:rsidRPr="002161A8">
        <w:rPr>
          <w:rFonts w:ascii="Arial Narrow" w:hAnsi="Arial Narrow" w:cs="Arial"/>
        </w:rPr>
        <w:t>właściwych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wpisów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określających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przebieg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 i </w:t>
      </w:r>
      <w:proofErr w:type="spellStart"/>
      <w:r w:rsidRPr="002161A8">
        <w:rPr>
          <w:rFonts w:ascii="Arial Narrow" w:hAnsi="Arial Narrow" w:cs="Arial"/>
        </w:rPr>
        <w:t>zdarzeń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zachodzących</w:t>
      </w:r>
      <w:proofErr w:type="spellEnd"/>
      <w:r w:rsidRPr="002161A8">
        <w:rPr>
          <w:rFonts w:ascii="Arial Narrow" w:hAnsi="Arial Narrow" w:cs="Arial"/>
        </w:rPr>
        <w:t xml:space="preserve"> w </w:t>
      </w:r>
      <w:proofErr w:type="spellStart"/>
      <w:r w:rsidRPr="002161A8">
        <w:rPr>
          <w:rFonts w:ascii="Arial Narrow" w:hAnsi="Arial Narrow" w:cs="Arial"/>
        </w:rPr>
        <w:t>trakcie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realizacji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 – </w:t>
      </w:r>
      <w:r w:rsidRPr="002161A8">
        <w:rPr>
          <w:rFonts w:ascii="Arial Narrow" w:hAnsi="Arial Narrow" w:cs="Arial"/>
          <w:b/>
        </w:rPr>
        <w:t xml:space="preserve">nie </w:t>
      </w:r>
      <w:proofErr w:type="spellStart"/>
      <w:r w:rsidRPr="002161A8">
        <w:rPr>
          <w:rFonts w:ascii="Arial Narrow" w:hAnsi="Arial Narrow" w:cs="Arial"/>
          <w:b/>
        </w:rPr>
        <w:t>rzadziej</w:t>
      </w:r>
      <w:proofErr w:type="spellEnd"/>
      <w:r w:rsidRPr="002161A8">
        <w:rPr>
          <w:rFonts w:ascii="Arial Narrow" w:hAnsi="Arial Narrow" w:cs="Arial"/>
          <w:b/>
        </w:rPr>
        <w:t xml:space="preserve"> </w:t>
      </w:r>
      <w:proofErr w:type="spellStart"/>
      <w:r w:rsidRPr="002161A8">
        <w:rPr>
          <w:rFonts w:ascii="Arial Narrow" w:hAnsi="Arial Narrow" w:cs="Arial"/>
          <w:b/>
        </w:rPr>
        <w:t>niż</w:t>
      </w:r>
      <w:proofErr w:type="spellEnd"/>
      <w:r w:rsidRPr="002161A8">
        <w:rPr>
          <w:rFonts w:ascii="Arial Narrow" w:hAnsi="Arial Narrow" w:cs="Arial"/>
          <w:b/>
        </w:rPr>
        <w:t xml:space="preserve"> </w:t>
      </w:r>
      <w:proofErr w:type="spellStart"/>
      <w:r w:rsidRPr="002161A8">
        <w:rPr>
          <w:rFonts w:ascii="Arial Narrow" w:hAnsi="Arial Narrow" w:cs="Arial"/>
          <w:b/>
        </w:rPr>
        <w:t>raz</w:t>
      </w:r>
      <w:proofErr w:type="spellEnd"/>
      <w:r w:rsidRPr="002161A8">
        <w:rPr>
          <w:rFonts w:ascii="Arial Narrow" w:hAnsi="Arial Narrow" w:cs="Arial"/>
          <w:b/>
        </w:rPr>
        <w:br/>
        <w:t xml:space="preserve">w </w:t>
      </w:r>
      <w:proofErr w:type="spellStart"/>
      <w:r w:rsidRPr="002161A8">
        <w:rPr>
          <w:rFonts w:ascii="Arial Narrow" w:hAnsi="Arial Narrow" w:cs="Arial"/>
          <w:b/>
        </w:rPr>
        <w:t>tygodniu</w:t>
      </w:r>
      <w:proofErr w:type="spellEnd"/>
      <w:r w:rsidRPr="002161A8">
        <w:rPr>
          <w:rFonts w:ascii="Arial Narrow" w:hAnsi="Arial Narrow" w:cs="Arial"/>
        </w:rPr>
        <w:t xml:space="preserve">, </w:t>
      </w:r>
      <w:proofErr w:type="spellStart"/>
      <w:r w:rsidRPr="002161A8">
        <w:rPr>
          <w:rFonts w:ascii="Arial Narrow" w:hAnsi="Arial Narrow" w:cs="Arial"/>
        </w:rPr>
        <w:t>potwierdzone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podpisem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osoby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funkcyjnej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wraz</w:t>
      </w:r>
      <w:proofErr w:type="spellEnd"/>
      <w:r w:rsidRPr="002161A8">
        <w:rPr>
          <w:rFonts w:ascii="Arial Narrow" w:hAnsi="Arial Narrow" w:cs="Arial"/>
        </w:rPr>
        <w:t xml:space="preserve"> z </w:t>
      </w:r>
      <w:proofErr w:type="spellStart"/>
      <w:r w:rsidRPr="002161A8">
        <w:rPr>
          <w:rFonts w:ascii="Arial Narrow" w:hAnsi="Arial Narrow" w:cs="Arial"/>
        </w:rPr>
        <w:t>datą</w:t>
      </w:r>
      <w:proofErr w:type="spellEnd"/>
      <w:r w:rsidRPr="002161A8">
        <w:rPr>
          <w:rFonts w:ascii="Arial Narrow" w:hAnsi="Arial Narrow" w:cs="Arial"/>
        </w:rPr>
        <w:t xml:space="preserve">. Po </w:t>
      </w:r>
      <w:proofErr w:type="spellStart"/>
      <w:r w:rsidRPr="002161A8">
        <w:rPr>
          <w:rFonts w:ascii="Arial Narrow" w:hAnsi="Arial Narrow" w:cs="Arial"/>
        </w:rPr>
        <w:t>zakończeniu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Zeszyt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postępu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należy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załączyć</w:t>
      </w:r>
      <w:proofErr w:type="spellEnd"/>
      <w:r w:rsidRPr="002161A8">
        <w:rPr>
          <w:rFonts w:ascii="Arial Narrow" w:hAnsi="Arial Narrow" w:cs="Arial"/>
        </w:rPr>
        <w:t xml:space="preserve"> do </w:t>
      </w:r>
      <w:proofErr w:type="spellStart"/>
      <w:r w:rsidRPr="002161A8">
        <w:rPr>
          <w:rFonts w:ascii="Arial Narrow" w:hAnsi="Arial Narrow" w:cs="Arial"/>
        </w:rPr>
        <w:t>zawiadomienia</w:t>
      </w:r>
      <w:proofErr w:type="spellEnd"/>
      <w:r w:rsidRPr="002161A8">
        <w:rPr>
          <w:rFonts w:ascii="Arial Narrow" w:hAnsi="Arial Narrow" w:cs="Arial"/>
        </w:rPr>
        <w:t xml:space="preserve"> o </w:t>
      </w:r>
      <w:proofErr w:type="spellStart"/>
      <w:r w:rsidRPr="002161A8">
        <w:rPr>
          <w:rFonts w:ascii="Arial Narrow" w:hAnsi="Arial Narrow" w:cs="Arial"/>
        </w:rPr>
        <w:t>zakończeniu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. </w:t>
      </w:r>
      <w:proofErr w:type="spellStart"/>
      <w:r w:rsidRPr="002161A8">
        <w:rPr>
          <w:rFonts w:ascii="Arial Narrow" w:hAnsi="Arial Narrow" w:cs="Arial"/>
        </w:rPr>
        <w:t>Kopia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Zeszytu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postępu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zostanie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przekazana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  <w:b/>
        </w:rPr>
        <w:t>Wykonawcy</w:t>
      </w:r>
      <w:proofErr w:type="spellEnd"/>
      <w:r w:rsidRPr="002161A8">
        <w:rPr>
          <w:rFonts w:ascii="Arial Narrow" w:hAnsi="Arial Narrow" w:cs="Arial"/>
        </w:rPr>
        <w:t xml:space="preserve"> na </w:t>
      </w:r>
      <w:proofErr w:type="spellStart"/>
      <w:r w:rsidRPr="002161A8">
        <w:rPr>
          <w:rFonts w:ascii="Arial Narrow" w:hAnsi="Arial Narrow" w:cs="Arial"/>
        </w:rPr>
        <w:t>jego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wyraźną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="009677C5" w:rsidRPr="002161A8">
        <w:rPr>
          <w:rFonts w:ascii="Arial Narrow" w:hAnsi="Arial Narrow" w:cs="Arial"/>
        </w:rPr>
        <w:t>pisemną</w:t>
      </w:r>
      <w:proofErr w:type="spellEnd"/>
      <w:r w:rsidR="009677C5"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prośbę</w:t>
      </w:r>
      <w:proofErr w:type="spellEnd"/>
      <w:r w:rsidRPr="002161A8">
        <w:rPr>
          <w:rFonts w:ascii="Arial Narrow" w:hAnsi="Arial Narrow" w:cs="Arial"/>
        </w:rPr>
        <w:t xml:space="preserve">. </w:t>
      </w:r>
      <w:proofErr w:type="spellStart"/>
      <w:r w:rsidRPr="002161A8">
        <w:rPr>
          <w:rFonts w:ascii="Arial Narrow" w:hAnsi="Arial Narrow" w:cs="Arial"/>
        </w:rPr>
        <w:t>Zeszyt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postępu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robót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stanowi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własność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Zamawiającego</w:t>
      </w:r>
      <w:proofErr w:type="spellEnd"/>
      <w:r w:rsidRPr="002161A8">
        <w:rPr>
          <w:rFonts w:ascii="Arial Narrow" w:hAnsi="Arial Narrow" w:cs="Arial"/>
        </w:rPr>
        <w:t xml:space="preserve"> i </w:t>
      </w:r>
      <w:proofErr w:type="spellStart"/>
      <w:r w:rsidRPr="002161A8">
        <w:rPr>
          <w:rFonts w:ascii="Arial Narrow" w:hAnsi="Arial Narrow" w:cs="Arial"/>
        </w:rPr>
        <w:t>jest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elementem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dokumentacji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powykonawczej</w:t>
      </w:r>
      <w:proofErr w:type="spellEnd"/>
      <w:r w:rsidRPr="002161A8">
        <w:rPr>
          <w:rFonts w:ascii="Arial Narrow" w:hAnsi="Arial Narrow" w:cs="Arial"/>
        </w:rPr>
        <w:t xml:space="preserve"> </w:t>
      </w:r>
      <w:proofErr w:type="spellStart"/>
      <w:r w:rsidRPr="002161A8">
        <w:rPr>
          <w:rFonts w:ascii="Arial Narrow" w:hAnsi="Arial Narrow" w:cs="Arial"/>
        </w:rPr>
        <w:t>zadania</w:t>
      </w:r>
      <w:proofErr w:type="spellEnd"/>
      <w:r w:rsidRPr="002161A8">
        <w:rPr>
          <w:rFonts w:ascii="Arial Narrow" w:hAnsi="Arial Narrow" w:cs="Arial"/>
        </w:rPr>
        <w:t>.</w:t>
      </w:r>
    </w:p>
    <w:p w:rsidR="00650950" w:rsidRPr="002161A8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2161A8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lastRenderedPageBreak/>
        <w:t>§ 6</w:t>
      </w:r>
    </w:p>
    <w:p w:rsidR="00114A64" w:rsidRPr="002161A8" w:rsidRDefault="00114A64" w:rsidP="00D2528E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zobowiązuje się wykonać i utrzymać na swój koszt zabezpieczenie terenu robót</w:t>
      </w:r>
      <w:r w:rsidR="001B1C2E" w:rsidRPr="002161A8">
        <w:rPr>
          <w:rFonts w:ascii="Arial Narrow" w:hAnsi="Arial Narrow"/>
          <w:sz w:val="22"/>
        </w:rPr>
        <w:t xml:space="preserve"> (ogrodzenie tymczasowe)</w:t>
      </w:r>
      <w:r w:rsidRPr="002161A8">
        <w:rPr>
          <w:rFonts w:ascii="Arial Narrow" w:hAnsi="Arial Narrow"/>
          <w:sz w:val="22"/>
        </w:rPr>
        <w:t>, strzec mienia znajdującego się na terenie budowy a także zapewnić właściwe warunki bezpieczeństwa</w:t>
      </w:r>
      <w:r w:rsidRPr="002161A8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:rsidR="00114A64" w:rsidRPr="002161A8" w:rsidRDefault="00114A64" w:rsidP="00D2528E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161A8">
        <w:rPr>
          <w:rFonts w:ascii="Arial Narrow" w:hAnsi="Arial Narrow"/>
          <w:sz w:val="22"/>
        </w:rPr>
        <w:t xml:space="preserve">W czasie realizacji robót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:rsidR="00114A64" w:rsidRPr="002161A8" w:rsidRDefault="00114A64" w:rsidP="00D2528E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2161A8" w:rsidRDefault="0056745D" w:rsidP="00D2528E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</w:rPr>
        <w:t xml:space="preserve">Po zakończeniu robót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2161A8">
        <w:rPr>
          <w:rFonts w:ascii="Arial Narrow" w:hAnsi="Arial Narrow"/>
          <w:b/>
          <w:sz w:val="22"/>
        </w:rPr>
        <w:t>Zamawiającemu</w:t>
      </w:r>
      <w:r w:rsidRPr="002161A8">
        <w:rPr>
          <w:rFonts w:ascii="Arial Narrow" w:hAnsi="Arial Narrow"/>
          <w:sz w:val="22"/>
        </w:rPr>
        <w:t xml:space="preserve"> w terminie ustalonym na końcowy odbiór robót. </w:t>
      </w:r>
    </w:p>
    <w:p w:rsidR="00114A64" w:rsidRPr="002161A8" w:rsidRDefault="00114A64" w:rsidP="00D2528E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161A8">
        <w:rPr>
          <w:rFonts w:ascii="Arial Narrow" w:hAnsi="Arial Narrow"/>
          <w:b/>
          <w:sz w:val="22"/>
        </w:rPr>
        <w:t>Zamawiający</w:t>
      </w:r>
      <w:r w:rsidR="00B36BE7" w:rsidRPr="002161A8">
        <w:rPr>
          <w:rFonts w:ascii="Arial Narrow" w:hAnsi="Arial Narrow"/>
          <w:sz w:val="22"/>
        </w:rPr>
        <w:t xml:space="preserve"> zastrzega sobie prawo do audy</w:t>
      </w:r>
      <w:r w:rsidRPr="002161A8">
        <w:rPr>
          <w:rFonts w:ascii="Arial Narrow" w:hAnsi="Arial Narrow"/>
          <w:sz w:val="22"/>
        </w:rPr>
        <w:t xml:space="preserve">towania miejsca świadczenia robót budowlanych przez Zespół ds. gospodarki odpadami (tel. 261 41 74 35) oraz wydawania pracownikom </w:t>
      </w:r>
      <w:r w:rsidRPr="002161A8">
        <w:rPr>
          <w:rFonts w:ascii="Arial Narrow" w:hAnsi="Arial Narrow"/>
          <w:b/>
          <w:sz w:val="22"/>
        </w:rPr>
        <w:t>Wykonawcy</w:t>
      </w:r>
      <w:r w:rsidRPr="002161A8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2161A8">
        <w:rPr>
          <w:rFonts w:ascii="Arial Narrow" w:hAnsi="Arial Narrow"/>
          <w:b/>
          <w:sz w:val="22"/>
        </w:rPr>
        <w:t>Zamawiającego</w:t>
      </w:r>
      <w:r w:rsidR="00AC7D86" w:rsidRPr="002161A8">
        <w:rPr>
          <w:rFonts w:ascii="Arial Narrow" w:hAnsi="Arial Narrow"/>
          <w:sz w:val="22"/>
        </w:rPr>
        <w:t xml:space="preserve"> zwrócą pisemną</w:t>
      </w:r>
      <w:r w:rsidRPr="002161A8">
        <w:rPr>
          <w:rFonts w:ascii="Arial Narrow" w:hAnsi="Arial Narrow"/>
          <w:sz w:val="22"/>
        </w:rPr>
        <w:t xml:space="preserve"> </w:t>
      </w:r>
      <w:proofErr w:type="gramStart"/>
      <w:r w:rsidRPr="002161A8">
        <w:rPr>
          <w:rFonts w:ascii="Arial Narrow" w:hAnsi="Arial Narrow"/>
          <w:sz w:val="22"/>
        </w:rPr>
        <w:t xml:space="preserve">uwagę  </w:t>
      </w:r>
      <w:r w:rsidRPr="002161A8">
        <w:rPr>
          <w:rFonts w:ascii="Arial Narrow" w:hAnsi="Arial Narrow"/>
          <w:b/>
          <w:sz w:val="22"/>
        </w:rPr>
        <w:t>Wykonawcy</w:t>
      </w:r>
      <w:proofErr w:type="gramEnd"/>
      <w:r w:rsidRPr="002161A8">
        <w:rPr>
          <w:rFonts w:ascii="Arial Narrow" w:hAnsi="Arial Narrow"/>
          <w:sz w:val="22"/>
        </w:rPr>
        <w:t xml:space="preserve">. Trzykrotne pisemne zwrócenie uwagi </w:t>
      </w:r>
      <w:r w:rsidRPr="002161A8">
        <w:rPr>
          <w:rFonts w:ascii="Arial Narrow" w:hAnsi="Arial Narrow"/>
          <w:b/>
          <w:sz w:val="22"/>
        </w:rPr>
        <w:t>Wykonawcy</w:t>
      </w:r>
      <w:r w:rsidRPr="002161A8">
        <w:rPr>
          <w:rFonts w:ascii="Arial Narrow" w:hAnsi="Arial Narrow"/>
          <w:sz w:val="22"/>
        </w:rPr>
        <w:t xml:space="preserve"> może </w:t>
      </w:r>
      <w:proofErr w:type="gramStart"/>
      <w:r w:rsidRPr="002161A8">
        <w:rPr>
          <w:rFonts w:ascii="Arial Narrow" w:hAnsi="Arial Narrow"/>
          <w:sz w:val="22"/>
        </w:rPr>
        <w:t>skutkować  odstąpieniem</w:t>
      </w:r>
      <w:proofErr w:type="gramEnd"/>
      <w:r w:rsidRPr="002161A8">
        <w:rPr>
          <w:rFonts w:ascii="Arial Narrow" w:hAnsi="Arial Narrow"/>
          <w:sz w:val="22"/>
        </w:rPr>
        <w:t xml:space="preserve"> od umowy z winy </w:t>
      </w:r>
      <w:r w:rsidRPr="002161A8">
        <w:rPr>
          <w:rFonts w:ascii="Arial Narrow" w:hAnsi="Arial Narrow"/>
          <w:b/>
          <w:sz w:val="22"/>
        </w:rPr>
        <w:t>Wykonawcy</w:t>
      </w:r>
      <w:r w:rsidRPr="002161A8">
        <w:rPr>
          <w:rFonts w:ascii="Arial Narrow" w:hAnsi="Arial Narrow"/>
          <w:sz w:val="22"/>
        </w:rPr>
        <w:t>.</w:t>
      </w:r>
    </w:p>
    <w:p w:rsidR="00E05552" w:rsidRPr="002161A8" w:rsidRDefault="00E05552" w:rsidP="00D2528E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2161A8" w:rsidRDefault="00114A64" w:rsidP="00D2528E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nie może wwozić na teren </w:t>
      </w:r>
      <w:r w:rsidRPr="002161A8">
        <w:rPr>
          <w:rFonts w:ascii="Arial Narrow" w:hAnsi="Arial Narrow"/>
          <w:b/>
          <w:sz w:val="22"/>
        </w:rPr>
        <w:t>Zamawiającego</w:t>
      </w:r>
      <w:r w:rsidRPr="002161A8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2161A8">
        <w:rPr>
          <w:rFonts w:ascii="Arial Narrow" w:hAnsi="Arial Narrow"/>
          <w:sz w:val="22"/>
        </w:rPr>
        <w:br/>
        <w:t xml:space="preserve">te substancje służą do wykonania robót dla Zamawiającego szczegóły ich składowania i stosowania należy </w:t>
      </w:r>
      <w:proofErr w:type="gramStart"/>
      <w:r w:rsidRPr="002161A8">
        <w:rPr>
          <w:rFonts w:ascii="Arial Narrow" w:hAnsi="Arial Narrow"/>
          <w:sz w:val="22"/>
        </w:rPr>
        <w:t>uzgodnić  z</w:t>
      </w:r>
      <w:proofErr w:type="gramEnd"/>
      <w:r w:rsidRPr="002161A8">
        <w:rPr>
          <w:rFonts w:ascii="Arial Narrow" w:hAnsi="Arial Narrow"/>
          <w:sz w:val="22"/>
        </w:rPr>
        <w:t xml:space="preserve"> inspektorem ds. BHP </w:t>
      </w:r>
      <w:r w:rsidRPr="002161A8">
        <w:rPr>
          <w:rFonts w:ascii="Arial Narrow" w:hAnsi="Arial Narrow"/>
          <w:b/>
          <w:sz w:val="22"/>
        </w:rPr>
        <w:t>Zamawiającego</w:t>
      </w:r>
      <w:r w:rsidRPr="002161A8">
        <w:rPr>
          <w:rFonts w:ascii="Arial Narrow" w:hAnsi="Arial Narrow"/>
          <w:sz w:val="22"/>
        </w:rPr>
        <w:t>.</w:t>
      </w:r>
    </w:p>
    <w:p w:rsidR="00650950" w:rsidRPr="002161A8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7</w:t>
      </w:r>
    </w:p>
    <w:p w:rsidR="00114A64" w:rsidRPr="002161A8" w:rsidRDefault="00114A64" w:rsidP="00D2528E">
      <w:pPr>
        <w:numPr>
          <w:ilvl w:val="0"/>
          <w:numId w:val="23"/>
        </w:numPr>
        <w:tabs>
          <w:tab w:val="left" w:pos="142"/>
        </w:tabs>
        <w:ind w:left="426" w:hanging="426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2161A8">
        <w:rPr>
          <w:rFonts w:ascii="Arial Narrow" w:hAnsi="Arial Narrow"/>
          <w:sz w:val="22"/>
          <w:szCs w:val="22"/>
        </w:rPr>
        <w:t xml:space="preserve">ież technologii wykonania robót </w:t>
      </w:r>
      <w:r w:rsidRPr="002161A8">
        <w:rPr>
          <w:rFonts w:ascii="Arial Narrow" w:hAnsi="Arial Narrow"/>
          <w:sz w:val="22"/>
          <w:szCs w:val="22"/>
        </w:rPr>
        <w:t>budowlanych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 xml:space="preserve">przedstawionych w dokumentacji przetargowej, po zatwierdzeniu przez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2161A8" w:rsidRDefault="00114A64" w:rsidP="00D2528E">
      <w:pPr>
        <w:numPr>
          <w:ilvl w:val="1"/>
          <w:numId w:val="13"/>
        </w:numPr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2161A8">
        <w:rPr>
          <w:rFonts w:ascii="Arial Narrow" w:hAnsi="Arial Narrow"/>
          <w:sz w:val="22"/>
          <w:szCs w:val="22"/>
        </w:rPr>
        <w:t>wysokiej jakości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2161A8" w:rsidRDefault="00114A64" w:rsidP="00D2528E">
      <w:pPr>
        <w:numPr>
          <w:ilvl w:val="1"/>
          <w:numId w:val="13"/>
        </w:numPr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powodujące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2161A8" w:rsidRDefault="00114A64" w:rsidP="00D2528E">
      <w:pPr>
        <w:numPr>
          <w:ilvl w:val="1"/>
          <w:numId w:val="13"/>
        </w:numPr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wynikające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2161A8" w:rsidRDefault="00030CB2" w:rsidP="001B1C2E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Zmiany nie mogą spowodować wzrostu ceny wykonania przedmiotu umowy, o której mowa w § 9 ust. 1 niniejszej umowy.</w:t>
      </w:r>
    </w:p>
    <w:p w:rsidR="00030CB2" w:rsidRPr="002161A8" w:rsidRDefault="00030CB2" w:rsidP="00D2528E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Na każde żądanie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="004259F1" w:rsidRPr="002161A8">
        <w:rPr>
          <w:rFonts w:ascii="Arial Narrow" w:hAnsi="Arial Narrow"/>
          <w:b/>
          <w:sz w:val="22"/>
          <w:szCs w:val="22"/>
        </w:rPr>
        <w:t xml:space="preserve">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2161A8">
        <w:rPr>
          <w:rFonts w:ascii="Arial Narrow" w:hAnsi="Arial Narrow"/>
          <w:sz w:val="22"/>
          <w:szCs w:val="22"/>
        </w:rPr>
        <w:t>wyrobów  budowlanych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:rsidR="00114A64" w:rsidRPr="002161A8" w:rsidRDefault="00114A64" w:rsidP="00D2528E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robót wykonanych z materiałów </w:t>
      </w:r>
      <w:r w:rsidRPr="002161A8">
        <w:rPr>
          <w:rFonts w:ascii="Arial Narrow" w:hAnsi="Arial Narrow"/>
          <w:b/>
          <w:sz w:val="22"/>
          <w:szCs w:val="22"/>
        </w:rPr>
        <w:t xml:space="preserve">Wykonawcy </w:t>
      </w:r>
      <w:r w:rsidRPr="002161A8">
        <w:rPr>
          <w:rFonts w:ascii="Arial Narrow" w:hAnsi="Arial Narrow"/>
          <w:sz w:val="22"/>
          <w:szCs w:val="22"/>
        </w:rPr>
        <w:t>na terenie budowy.</w:t>
      </w:r>
    </w:p>
    <w:p w:rsidR="001B1C2E" w:rsidRPr="002161A8" w:rsidRDefault="001B1C2E" w:rsidP="00D2528E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Jeżeli w rezultac</w:t>
      </w:r>
      <w:r w:rsidRPr="002161A8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2161A8">
        <w:rPr>
          <w:rFonts w:ascii="Arial Narrow" w:hAnsi="Arial Narrow"/>
          <w:sz w:val="22"/>
        </w:rPr>
        <w:t xml:space="preserve"> ewentualnych</w:t>
      </w:r>
      <w:r w:rsidRPr="002161A8">
        <w:rPr>
          <w:rFonts w:ascii="Arial Narrow" w:hAnsi="Arial Narrow"/>
          <w:sz w:val="22"/>
        </w:rPr>
        <w:t xml:space="preserve"> badań dodatkowych obciążają </w:t>
      </w:r>
      <w:r w:rsidRPr="002161A8">
        <w:rPr>
          <w:rFonts w:ascii="Arial Narrow" w:hAnsi="Arial Narrow"/>
          <w:b/>
          <w:sz w:val="22"/>
        </w:rPr>
        <w:t>Wykonawcę</w:t>
      </w:r>
      <w:r w:rsidRPr="002161A8">
        <w:rPr>
          <w:rFonts w:ascii="Arial Narrow" w:hAnsi="Arial Narrow"/>
          <w:sz w:val="22"/>
        </w:rPr>
        <w:t xml:space="preserve">, </w:t>
      </w:r>
      <w:proofErr w:type="gramStart"/>
      <w:r w:rsidRPr="002161A8">
        <w:rPr>
          <w:rFonts w:ascii="Arial Narrow" w:hAnsi="Arial Narrow"/>
          <w:sz w:val="22"/>
        </w:rPr>
        <w:t>zaś gdy</w:t>
      </w:r>
      <w:proofErr w:type="gramEnd"/>
      <w:r w:rsidRPr="002161A8">
        <w:rPr>
          <w:rFonts w:ascii="Arial Narrow" w:hAnsi="Arial Narrow"/>
          <w:sz w:val="22"/>
        </w:rPr>
        <w:t xml:space="preserve"> wyniki badań wykażą, że materiały bądź wykonanie robót są zgodne z umową,</w:t>
      </w:r>
      <w:r w:rsidR="006C341C" w:rsidRPr="002161A8">
        <w:rPr>
          <w:rFonts w:ascii="Arial Narrow" w:hAnsi="Arial Narrow"/>
          <w:sz w:val="22"/>
        </w:rPr>
        <w:t xml:space="preserve"> to koszty tych badań obciążają </w:t>
      </w:r>
      <w:r w:rsidRPr="002161A8">
        <w:rPr>
          <w:rFonts w:ascii="Arial Narrow" w:hAnsi="Arial Narrow"/>
          <w:b/>
          <w:sz w:val="22"/>
        </w:rPr>
        <w:t>Zamawiającego</w:t>
      </w:r>
      <w:r w:rsidRPr="002161A8">
        <w:rPr>
          <w:rFonts w:ascii="Arial Narrow" w:hAnsi="Arial Narrow"/>
          <w:sz w:val="22"/>
        </w:rPr>
        <w:t>.</w:t>
      </w:r>
    </w:p>
    <w:p w:rsidR="00114A64" w:rsidRPr="002161A8" w:rsidRDefault="00114A64" w:rsidP="00D2528E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2161A8">
        <w:rPr>
          <w:rFonts w:ascii="Arial Narrow" w:hAnsi="Arial Narrow"/>
          <w:sz w:val="22"/>
        </w:rPr>
        <w:t>tu umowy w stosunku do dokumentów</w:t>
      </w:r>
      <w:r w:rsidR="00F00FE1" w:rsidRPr="002161A8">
        <w:rPr>
          <w:rFonts w:ascii="Arial Narrow" w:hAnsi="Arial Narrow"/>
          <w:sz w:val="22"/>
        </w:rPr>
        <w:t xml:space="preserve">, o których mowa w § </w:t>
      </w:r>
      <w:r w:rsidR="00530B9C" w:rsidRPr="002161A8">
        <w:rPr>
          <w:rFonts w:ascii="Arial Narrow" w:hAnsi="Arial Narrow"/>
          <w:sz w:val="22"/>
        </w:rPr>
        <w:t xml:space="preserve">2 </w:t>
      </w:r>
      <w:r w:rsidRPr="002161A8">
        <w:rPr>
          <w:rFonts w:ascii="Arial Narrow" w:hAnsi="Arial Narrow"/>
          <w:sz w:val="22"/>
        </w:rPr>
        <w:t xml:space="preserve">bezwzględnie jest wymagana pisemna zgoda </w:t>
      </w:r>
      <w:r w:rsidRPr="002161A8">
        <w:rPr>
          <w:rFonts w:ascii="Arial Narrow" w:hAnsi="Arial Narrow"/>
          <w:b/>
          <w:sz w:val="22"/>
        </w:rPr>
        <w:t>Zamawiającego</w:t>
      </w:r>
      <w:r w:rsidR="006842A9" w:rsidRPr="002161A8">
        <w:rPr>
          <w:rFonts w:ascii="Arial Narrow" w:hAnsi="Arial Narrow"/>
          <w:sz w:val="22"/>
        </w:rPr>
        <w:t>.</w:t>
      </w:r>
    </w:p>
    <w:p w:rsidR="001B1C2E" w:rsidRPr="002161A8" w:rsidRDefault="00114A64" w:rsidP="00D2528E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</w:t>
      </w:r>
      <w:r w:rsidR="00F00FE1" w:rsidRPr="002161A8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2161A8">
        <w:rPr>
          <w:rFonts w:ascii="Arial Narrow" w:hAnsi="Arial Narrow"/>
          <w:sz w:val="22"/>
          <w:szCs w:val="22"/>
        </w:rPr>
        <w:t xml:space="preserve">określonych w załączniku nr 5 - </w:t>
      </w:r>
      <w:r w:rsidR="001B1C2E" w:rsidRPr="002161A8">
        <w:rPr>
          <w:rFonts w:ascii="Arial Narrow" w:hAnsi="Arial Narrow"/>
          <w:sz w:val="22"/>
          <w:szCs w:val="22"/>
        </w:rPr>
        <w:t>Warunki organizac</w:t>
      </w:r>
      <w:r w:rsidR="00EE669C" w:rsidRPr="002161A8">
        <w:rPr>
          <w:rFonts w:ascii="Arial Narrow" w:hAnsi="Arial Narrow"/>
          <w:sz w:val="22"/>
          <w:szCs w:val="22"/>
        </w:rPr>
        <w:t>y</w:t>
      </w:r>
      <w:r w:rsidR="001B1C2E" w:rsidRPr="002161A8">
        <w:rPr>
          <w:rFonts w:ascii="Arial Narrow" w:hAnsi="Arial Narrow"/>
          <w:sz w:val="22"/>
          <w:szCs w:val="22"/>
        </w:rPr>
        <w:t>jne</w:t>
      </w:r>
      <w:r w:rsidR="00371C16" w:rsidRPr="002161A8">
        <w:rPr>
          <w:rFonts w:ascii="Arial Narrow" w:hAnsi="Arial Narrow"/>
          <w:sz w:val="22"/>
          <w:szCs w:val="22"/>
        </w:rPr>
        <w:t>.</w:t>
      </w:r>
    </w:p>
    <w:p w:rsidR="00EE669C" w:rsidRPr="002161A8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b/>
          <w:sz w:val="22"/>
        </w:rPr>
      </w:pPr>
      <w:r w:rsidRPr="002161A8">
        <w:rPr>
          <w:rFonts w:ascii="Arial Narrow" w:hAnsi="Arial Narrow"/>
          <w:b/>
          <w:sz w:val="22"/>
        </w:rPr>
        <w:t>§ 8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2161A8">
        <w:rPr>
          <w:rFonts w:ascii="Arial Narrow" w:hAnsi="Arial Narrow"/>
          <w:b/>
          <w:sz w:val="22"/>
        </w:rPr>
        <w:t xml:space="preserve">Wykonawcy </w:t>
      </w:r>
      <w:r w:rsidRPr="002161A8">
        <w:rPr>
          <w:rFonts w:ascii="Arial Narrow" w:hAnsi="Arial Narrow"/>
          <w:sz w:val="22"/>
        </w:rPr>
        <w:t>od</w:t>
      </w:r>
      <w:r w:rsidR="00342FC8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 xml:space="preserve">odpowiedzialności i zobowiązań wynikających z niniejszej umowy.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Do zawarcia umowy o podwykonawstwo, której przedmiotem są roboty budowlane, niezbędna jest zgoda Zamawiającego, a w przypadku umowy o dalsze podwykonawstwo, również zgoda </w:t>
      </w:r>
      <w:r w:rsidRPr="002161A8">
        <w:rPr>
          <w:rFonts w:ascii="Arial Narrow" w:hAnsi="Arial Narrow"/>
          <w:b/>
          <w:sz w:val="22"/>
        </w:rPr>
        <w:t>Wykonawcy</w:t>
      </w:r>
      <w:r w:rsidRPr="002161A8">
        <w:rPr>
          <w:rFonts w:ascii="Arial Narrow" w:hAnsi="Arial Narrow"/>
          <w:sz w:val="22"/>
        </w:rPr>
        <w:t>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lastRenderedPageBreak/>
        <w:t>Wykonawca</w:t>
      </w:r>
      <w:r w:rsidRPr="002161A8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Zakres prac, które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2161A8">
        <w:rPr>
          <w:rFonts w:ascii="Arial Narrow" w:hAnsi="Arial Narrow"/>
          <w:sz w:val="22"/>
        </w:rPr>
        <w:t>określony jest w załączniku nr 3</w:t>
      </w:r>
      <w:r w:rsidRPr="002161A8">
        <w:rPr>
          <w:rFonts w:ascii="Arial Narrow" w:hAnsi="Arial Narrow"/>
          <w:sz w:val="22"/>
        </w:rPr>
        <w:t xml:space="preserve"> do Umowy.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Zamawiającemu projekt tej umowy, a także projekt jej zmiany, wraz z częścią dokumentacji dotyczącą wykonania określonych robót, na co najmniej </w:t>
      </w:r>
      <w:r w:rsidR="00FF3E08" w:rsidRPr="002161A8">
        <w:rPr>
          <w:rFonts w:ascii="Arial Narrow" w:hAnsi="Arial Narrow"/>
          <w:sz w:val="22"/>
        </w:rPr>
        <w:t>7</w:t>
      </w:r>
      <w:r w:rsidRPr="002161A8">
        <w:rPr>
          <w:rFonts w:ascii="Arial Narrow" w:hAnsi="Arial Narrow"/>
          <w:sz w:val="22"/>
        </w:rPr>
        <w:t xml:space="preserve"> dni przed zawarciem takiej umowy lub jej zmianą; </w:t>
      </w:r>
      <w:r w:rsidR="009A53FE" w:rsidRPr="002161A8">
        <w:rPr>
          <w:rFonts w:ascii="Arial Narrow" w:hAnsi="Arial Narrow"/>
          <w:sz w:val="22"/>
        </w:rPr>
        <w:br/>
      </w:r>
      <w:r w:rsidRPr="002161A8">
        <w:rPr>
          <w:rFonts w:ascii="Arial Narrow" w:hAnsi="Arial Narrow"/>
          <w:sz w:val="22"/>
        </w:rPr>
        <w:t>w przypadku podwykona</w:t>
      </w:r>
      <w:r w:rsidR="00342FC8" w:rsidRPr="002161A8">
        <w:rPr>
          <w:rFonts w:ascii="Arial Narrow" w:hAnsi="Arial Narrow"/>
          <w:sz w:val="22"/>
        </w:rPr>
        <w:t>wców lub dalszych podwykonawców -</w:t>
      </w:r>
      <w:r w:rsidRPr="002161A8">
        <w:rPr>
          <w:rFonts w:ascii="Arial Narrow" w:hAnsi="Arial Narrow"/>
          <w:sz w:val="22"/>
        </w:rPr>
        <w:t xml:space="preserve"> do projektu umowy należy dołączyć zgodę </w:t>
      </w:r>
      <w:r w:rsidRPr="002161A8">
        <w:rPr>
          <w:rFonts w:ascii="Arial Narrow" w:hAnsi="Arial Narrow"/>
          <w:b/>
          <w:sz w:val="22"/>
        </w:rPr>
        <w:t>Wykonawcy</w:t>
      </w:r>
      <w:r w:rsidRPr="002161A8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2161A8">
        <w:rPr>
          <w:rFonts w:ascii="Arial Narrow" w:hAnsi="Arial Narrow"/>
          <w:sz w:val="22"/>
        </w:rPr>
        <w:br/>
      </w:r>
      <w:r w:rsidRPr="002161A8">
        <w:rPr>
          <w:rFonts w:ascii="Arial Narrow" w:hAnsi="Arial Narrow"/>
          <w:sz w:val="22"/>
        </w:rPr>
        <w:t>o treści zgodnej z projektem.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Zamawiający w terminie </w:t>
      </w:r>
      <w:r w:rsidR="00FF3E08" w:rsidRPr="002161A8">
        <w:rPr>
          <w:rFonts w:ascii="Arial Narrow" w:hAnsi="Arial Narrow"/>
          <w:sz w:val="22"/>
        </w:rPr>
        <w:t>7</w:t>
      </w:r>
      <w:r w:rsidRPr="002161A8">
        <w:rPr>
          <w:rFonts w:ascii="Arial Narrow" w:hAnsi="Arial Narrow"/>
          <w:sz w:val="22"/>
        </w:rPr>
        <w:t xml:space="preserve"> dni od dnia przedłożenia projektu, o którym mowa w ust. 5 powyżej może zgłosić </w:t>
      </w:r>
      <w:r w:rsidR="009A53FE" w:rsidRPr="002161A8">
        <w:rPr>
          <w:rFonts w:ascii="Arial Narrow" w:hAnsi="Arial Narrow"/>
          <w:sz w:val="22"/>
        </w:rPr>
        <w:br/>
      </w:r>
      <w:r w:rsidRPr="002161A8">
        <w:rPr>
          <w:rFonts w:ascii="Arial Narrow" w:hAnsi="Arial Narrow"/>
          <w:sz w:val="22"/>
        </w:rPr>
        <w:t>w formie pisemnej zastrzeżenia do projektu umowy lub projektu zmiany umowy. Niezgłoszenie przez Zamawiającego zastrzeżeń we wskazanym terminie uważa się za akceptację projektu umowy lub projektu jej zmiany przez Zamawiającego.</w:t>
      </w:r>
    </w:p>
    <w:p w:rsidR="00AC7D86" w:rsidRPr="002161A8" w:rsidRDefault="00AC7D86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, Podwykonawca lub dalszy Podwykonawca zobowiązany jest przedłożyć Zamawiającemu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o wartości mniejszej niż 0,5% wartości umowy oraz umów o podwykonawstwo, których przedmiot został wskazany przez Zamawiającego w dokumentach zamówienia, </w:t>
      </w:r>
      <w:proofErr w:type="gramStart"/>
      <w:r w:rsidRPr="002161A8">
        <w:rPr>
          <w:rFonts w:ascii="Arial Narrow" w:hAnsi="Arial Narrow"/>
          <w:sz w:val="22"/>
        </w:rPr>
        <w:t>chyba że</w:t>
      </w:r>
      <w:proofErr w:type="gramEnd"/>
      <w:r w:rsidRPr="002161A8">
        <w:rPr>
          <w:rFonts w:ascii="Arial Narrow" w:hAnsi="Arial Narrow"/>
          <w:sz w:val="22"/>
        </w:rPr>
        <w:t xml:space="preserve"> wartość umowy o podwykonawstwo przekracza 50 000 złotych.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W terminie </w:t>
      </w:r>
      <w:r w:rsidR="00FF3E08" w:rsidRPr="002161A8">
        <w:rPr>
          <w:rFonts w:ascii="Arial Narrow" w:hAnsi="Arial Narrow"/>
          <w:sz w:val="22"/>
        </w:rPr>
        <w:t>7</w:t>
      </w:r>
      <w:r w:rsidRPr="002161A8">
        <w:rPr>
          <w:rFonts w:ascii="Arial Narrow" w:hAnsi="Arial Narrow"/>
          <w:sz w:val="22"/>
        </w:rPr>
        <w:t xml:space="preserve"> dni od dnia przedłożenia kopii umowy lub zmiany umowy, o której mowa w ust 7 powyżej, Zamawiający może zgłosić sprzeciw do tej umowy lub jej zmiany. Niezgłoszenie sprzeciwu we wskazanym terminie oznacza akceptację umowy lub jej zmiany przez Zamawiającego.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W przypadkach, o których mowa w ust. 7 powyżej, przedkładający może poświadczyć za </w:t>
      </w:r>
      <w:proofErr w:type="gramStart"/>
      <w:r w:rsidRPr="002161A8">
        <w:rPr>
          <w:rFonts w:ascii="Arial Narrow" w:hAnsi="Arial Narrow"/>
          <w:sz w:val="22"/>
        </w:rPr>
        <w:t>zgodność                    z</w:t>
      </w:r>
      <w:proofErr w:type="gramEnd"/>
      <w:r w:rsidRPr="002161A8">
        <w:rPr>
          <w:rFonts w:ascii="Arial Narrow" w:hAnsi="Arial Narrow"/>
          <w:sz w:val="22"/>
        </w:rPr>
        <w:t xml:space="preserve"> oryginałem kopię umowy o podwykonawstwo. Na żądanie Zamawiającego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>, podwykonawca lub dalszy podwykonawca są zobowiązani okazać do wglądu w wyznaczonym terminie, w siedzibie Zamawiającego oryginał zawartej umowy lub zmiany umowy.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W przypadku wyboru lub zmiany podwykonawcy lub dalszego podwykonawcy i zastąpienia go nowym podmiotem, warunkiem niezbędnym do uzyskania zgody Zamawiającego na zawarcie umowy o</w:t>
      </w:r>
      <w:r w:rsidR="009E23F8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>SWZ oraz w niniejszej umowie, w szczególności w ust. 11-14 poniżej.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>identyfikację zakresu robót powierzanych podwykonawcy.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493024" w:rsidRPr="002161A8">
        <w:rPr>
          <w:rFonts w:ascii="Arial Narrow" w:hAnsi="Arial Narrow"/>
          <w:sz w:val="22"/>
        </w:rPr>
        <w:t xml:space="preserve"> </w:t>
      </w:r>
      <w:r w:rsidRPr="002161A8">
        <w:rPr>
          <w:rFonts w:ascii="Arial Narrow" w:hAnsi="Arial Narrow"/>
          <w:sz w:val="22"/>
        </w:rPr>
        <w:t>o</w:t>
      </w:r>
      <w:r w:rsidR="00A84CDA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Umowa z podwykonawcą i z dalszym podwykonawcą nie może nakładać na Zamawiającego ani jego personel, w tym inspektorów nadzoru dodatkowych obowiązków niewynikających z prawa budowlanego czy umowy łąc</w:t>
      </w:r>
      <w:r w:rsidR="00A84CDA" w:rsidRPr="002161A8">
        <w:rPr>
          <w:rFonts w:ascii="Arial Narrow" w:hAnsi="Arial Narrow"/>
          <w:sz w:val="22"/>
        </w:rPr>
        <w:t xml:space="preserve">zącej Zamawiającego z </w:t>
      </w:r>
      <w:r w:rsidR="00A84CDA" w:rsidRPr="002161A8">
        <w:rPr>
          <w:rFonts w:ascii="Arial Narrow" w:hAnsi="Arial Narrow"/>
          <w:b/>
          <w:sz w:val="22"/>
        </w:rPr>
        <w:t>Wykonawcą</w:t>
      </w:r>
      <w:r w:rsidR="00A84CDA" w:rsidRPr="002161A8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Zamawiającego względem </w:t>
      </w:r>
      <w:r w:rsidR="00A84CDA" w:rsidRPr="002161A8">
        <w:rPr>
          <w:rFonts w:ascii="Arial Narrow" w:hAnsi="Arial Narrow"/>
          <w:b/>
          <w:sz w:val="22"/>
        </w:rPr>
        <w:t>Wykonawcy</w:t>
      </w:r>
      <w:r w:rsidR="00A84CDA" w:rsidRPr="002161A8">
        <w:rPr>
          <w:rFonts w:ascii="Arial Narrow" w:hAnsi="Arial Narrow"/>
          <w:sz w:val="22"/>
        </w:rPr>
        <w:t>.</w:t>
      </w:r>
    </w:p>
    <w:p w:rsidR="00B60F29" w:rsidRPr="002161A8" w:rsidRDefault="00EE669C" w:rsidP="00D2528E">
      <w:pPr>
        <w:numPr>
          <w:ilvl w:val="0"/>
          <w:numId w:val="2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2161A8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2161A8">
        <w:rPr>
          <w:rFonts w:ascii="Arial Narrow" w:hAnsi="Arial Narrow"/>
          <w:sz w:val="22"/>
        </w:rPr>
        <w:br/>
      </w:r>
      <w:r w:rsidRPr="002161A8">
        <w:rPr>
          <w:rFonts w:ascii="Arial Narrow" w:hAnsi="Arial Narrow"/>
          <w:sz w:val="22"/>
        </w:rPr>
        <w:t>o podwykonawstwo jest dłuższy niż określony w § 1</w:t>
      </w:r>
      <w:r w:rsidR="00523190" w:rsidRPr="002161A8">
        <w:rPr>
          <w:rFonts w:ascii="Arial Narrow" w:hAnsi="Arial Narrow"/>
          <w:sz w:val="22"/>
        </w:rPr>
        <w:t>0</w:t>
      </w:r>
      <w:r w:rsidRPr="002161A8">
        <w:rPr>
          <w:rFonts w:ascii="Arial Narrow" w:hAnsi="Arial Narrow"/>
          <w:sz w:val="22"/>
        </w:rPr>
        <w:t xml:space="preserve"> ust. </w:t>
      </w:r>
      <w:r w:rsidR="00FC2907" w:rsidRPr="002161A8">
        <w:rPr>
          <w:rFonts w:ascii="Arial Narrow" w:hAnsi="Arial Narrow"/>
          <w:sz w:val="22"/>
        </w:rPr>
        <w:t>4</w:t>
      </w:r>
      <w:r w:rsidRPr="002161A8">
        <w:rPr>
          <w:rFonts w:ascii="Arial Narrow" w:hAnsi="Arial Narrow"/>
          <w:sz w:val="22"/>
        </w:rPr>
        <w:t xml:space="preserve">, Zamawiający poinformuje o tym </w:t>
      </w:r>
      <w:r w:rsidRPr="002161A8">
        <w:rPr>
          <w:rFonts w:ascii="Arial Narrow" w:hAnsi="Arial Narrow"/>
          <w:b/>
          <w:sz w:val="22"/>
        </w:rPr>
        <w:t>Wykonawcę</w:t>
      </w:r>
      <w:r w:rsidRPr="002161A8">
        <w:rPr>
          <w:rFonts w:ascii="Arial Narrow" w:hAnsi="Arial Narrow"/>
          <w:sz w:val="22"/>
        </w:rPr>
        <w:t xml:space="preserve"> i wezwie go do zmiany umowy w terminie 7 dni od dnia doręczenia wezwania pod rygorem wystąpienia </w:t>
      </w:r>
      <w:r w:rsidR="009A53FE" w:rsidRPr="002161A8">
        <w:rPr>
          <w:rFonts w:ascii="Arial Narrow" w:hAnsi="Arial Narrow"/>
          <w:sz w:val="22"/>
        </w:rPr>
        <w:br/>
      </w:r>
      <w:r w:rsidRPr="002161A8">
        <w:rPr>
          <w:rFonts w:ascii="Arial Narrow" w:hAnsi="Arial Narrow"/>
          <w:sz w:val="22"/>
        </w:rPr>
        <w:t>o zapłatę kary umownej na podstawie §</w:t>
      </w:r>
      <w:r w:rsidR="00523190" w:rsidRPr="002161A8">
        <w:rPr>
          <w:rFonts w:ascii="Arial Narrow" w:hAnsi="Arial Narrow"/>
          <w:sz w:val="22"/>
        </w:rPr>
        <w:t>13</w:t>
      </w:r>
      <w:r w:rsidRPr="002161A8">
        <w:rPr>
          <w:rFonts w:ascii="Arial Narrow" w:hAnsi="Arial Narrow"/>
          <w:sz w:val="22"/>
        </w:rPr>
        <w:t xml:space="preserve"> ust. 1 lit.</w:t>
      </w:r>
      <w:r w:rsidR="00371C16" w:rsidRPr="002161A8">
        <w:rPr>
          <w:rFonts w:ascii="Arial Narrow" w:hAnsi="Arial Narrow"/>
          <w:sz w:val="22"/>
        </w:rPr>
        <w:t xml:space="preserve"> g</w:t>
      </w:r>
      <w:r w:rsidRPr="002161A8">
        <w:rPr>
          <w:rFonts w:ascii="Arial Narrow" w:hAnsi="Arial Narrow"/>
          <w:sz w:val="22"/>
        </w:rPr>
        <w:t>)</w:t>
      </w:r>
      <w:r w:rsidR="00E215B0" w:rsidRPr="002161A8">
        <w:t>.</w:t>
      </w:r>
    </w:p>
    <w:p w:rsidR="00114A64" w:rsidRPr="002161A8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161A8">
        <w:rPr>
          <w:rFonts w:ascii="Arial Narrow" w:hAnsi="Arial Narrow"/>
          <w:b/>
          <w:sz w:val="22"/>
        </w:rPr>
        <w:t>§9</w:t>
      </w:r>
    </w:p>
    <w:p w:rsidR="008E74DD" w:rsidRPr="002161A8" w:rsidRDefault="008E74DD" w:rsidP="00D2528E">
      <w:pPr>
        <w:numPr>
          <w:ilvl w:val="0"/>
          <w:numId w:val="24"/>
        </w:numPr>
        <w:ind w:left="426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Wartość wykonania przedmiotu umowy rozliczana będzie w sposób ilościowo – wartościowy i wynosi wg kosztorysu </w:t>
      </w:r>
      <w:proofErr w:type="gramStart"/>
      <w:r w:rsidRPr="002161A8">
        <w:rPr>
          <w:rFonts w:ascii="Arial Narrow" w:hAnsi="Arial Narrow"/>
          <w:sz w:val="22"/>
        </w:rPr>
        <w:t xml:space="preserve">ofertowego  </w:t>
      </w:r>
      <w:r w:rsidRPr="002161A8">
        <w:rPr>
          <w:rFonts w:ascii="Arial Narrow" w:hAnsi="Arial Narrow"/>
          <w:b/>
          <w:sz w:val="22"/>
        </w:rPr>
        <w:t>.................... , ... zł</w:t>
      </w:r>
      <w:proofErr w:type="gramEnd"/>
      <w:r w:rsidRPr="002161A8">
        <w:rPr>
          <w:rFonts w:ascii="Arial Narrow" w:hAnsi="Arial Narrow"/>
          <w:b/>
          <w:sz w:val="22"/>
        </w:rPr>
        <w:t xml:space="preserve">. </w:t>
      </w:r>
      <w:proofErr w:type="gramStart"/>
      <w:r w:rsidRPr="002161A8">
        <w:rPr>
          <w:rFonts w:ascii="Arial Narrow" w:hAnsi="Arial Narrow"/>
          <w:b/>
          <w:sz w:val="22"/>
        </w:rPr>
        <w:t>brutto</w:t>
      </w:r>
      <w:proofErr w:type="gramEnd"/>
    </w:p>
    <w:p w:rsidR="008E74DD" w:rsidRPr="002161A8" w:rsidRDefault="008E74DD" w:rsidP="008E74DD">
      <w:pPr>
        <w:ind w:left="1080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słownie </w:t>
      </w:r>
      <w:proofErr w:type="gramStart"/>
      <w:r w:rsidRPr="002161A8">
        <w:rPr>
          <w:rFonts w:ascii="Arial Narrow" w:hAnsi="Arial Narrow"/>
          <w:sz w:val="22"/>
        </w:rPr>
        <w:t xml:space="preserve">złotych: </w:t>
      </w:r>
      <w:r w:rsidRPr="002161A8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2161A8">
        <w:rPr>
          <w:rFonts w:ascii="Arial Narrow" w:hAnsi="Arial Narrow"/>
          <w:sz w:val="22"/>
        </w:rPr>
        <w:t xml:space="preserve">,  </w:t>
      </w:r>
    </w:p>
    <w:p w:rsidR="008E74DD" w:rsidRPr="002161A8" w:rsidRDefault="008E74DD" w:rsidP="008E74DD">
      <w:pPr>
        <w:ind w:left="1080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w tym podatek VAT w </w:t>
      </w:r>
      <w:proofErr w:type="gramStart"/>
      <w:r w:rsidRPr="002161A8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2161A8">
        <w:rPr>
          <w:rFonts w:ascii="Arial Narrow" w:hAnsi="Arial Narrow"/>
          <w:sz w:val="22"/>
        </w:rPr>
        <w:t xml:space="preserve">zł </w:t>
      </w:r>
    </w:p>
    <w:p w:rsidR="008E74DD" w:rsidRPr="002161A8" w:rsidRDefault="008E74DD" w:rsidP="008E74DD">
      <w:pPr>
        <w:ind w:left="1080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słownie </w:t>
      </w:r>
      <w:proofErr w:type="gramStart"/>
      <w:r w:rsidRPr="002161A8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2161A8">
        <w:rPr>
          <w:rFonts w:ascii="Arial Narrow" w:hAnsi="Arial Narrow"/>
          <w:sz w:val="22"/>
        </w:rPr>
        <w:t xml:space="preserve">, </w:t>
      </w:r>
    </w:p>
    <w:p w:rsidR="008E74DD" w:rsidRPr="002161A8" w:rsidRDefault="008E74DD" w:rsidP="008E74DD">
      <w:pPr>
        <w:ind w:left="1080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cena netto w </w:t>
      </w:r>
      <w:proofErr w:type="gramStart"/>
      <w:r w:rsidRPr="002161A8">
        <w:rPr>
          <w:rFonts w:ascii="Arial Narrow" w:hAnsi="Arial Narrow"/>
          <w:sz w:val="22"/>
        </w:rPr>
        <w:t>wysokości: ................... zł</w:t>
      </w:r>
      <w:proofErr w:type="gramEnd"/>
      <w:r w:rsidRPr="002161A8">
        <w:rPr>
          <w:rFonts w:ascii="Arial Narrow" w:hAnsi="Arial Narrow"/>
          <w:sz w:val="22"/>
        </w:rPr>
        <w:t xml:space="preserve"> </w:t>
      </w:r>
    </w:p>
    <w:p w:rsidR="008E74DD" w:rsidRPr="002161A8" w:rsidRDefault="008E74DD" w:rsidP="008E74DD">
      <w:pPr>
        <w:ind w:left="1080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słownie </w:t>
      </w:r>
      <w:proofErr w:type="gramStart"/>
      <w:r w:rsidRPr="002161A8">
        <w:rPr>
          <w:rFonts w:ascii="Arial Narrow" w:hAnsi="Arial Narrow"/>
          <w:sz w:val="22"/>
        </w:rPr>
        <w:t>złotych: ............................................................   .../100złotych</w:t>
      </w:r>
      <w:proofErr w:type="gramEnd"/>
      <w:r w:rsidRPr="002161A8">
        <w:rPr>
          <w:rFonts w:ascii="Arial Narrow" w:hAnsi="Arial Narrow"/>
          <w:sz w:val="22"/>
        </w:rPr>
        <w:t xml:space="preserve">  </w:t>
      </w:r>
    </w:p>
    <w:p w:rsidR="00114A64" w:rsidRPr="002161A8" w:rsidRDefault="008E74DD" w:rsidP="009677C5">
      <w:pPr>
        <w:ind w:left="329"/>
        <w:rPr>
          <w:rFonts w:ascii="Arial Narrow" w:hAnsi="Arial Narrow" w:cs="ClassGarmndEU"/>
          <w:sz w:val="22"/>
        </w:rPr>
      </w:pPr>
      <w:r w:rsidRPr="002161A8">
        <w:rPr>
          <w:rFonts w:ascii="Arial Narrow" w:hAnsi="Arial Narrow"/>
          <w:sz w:val="22"/>
        </w:rPr>
        <w:lastRenderedPageBreak/>
        <w:t xml:space="preserve">przy składnikach </w:t>
      </w:r>
      <w:proofErr w:type="gramStart"/>
      <w:r w:rsidRPr="002161A8">
        <w:rPr>
          <w:rFonts w:ascii="Arial Narrow" w:hAnsi="Arial Narrow"/>
          <w:sz w:val="22"/>
        </w:rPr>
        <w:t>cenotwórczych  i</w:t>
      </w:r>
      <w:proofErr w:type="gramEnd"/>
      <w:r w:rsidRPr="002161A8">
        <w:rPr>
          <w:rFonts w:ascii="Arial Narrow" w:hAnsi="Arial Narrow"/>
          <w:sz w:val="22"/>
        </w:rPr>
        <w:t xml:space="preserve"> materiałów wg kosztorysu ofe</w:t>
      </w:r>
      <w:r w:rsidR="009677C5" w:rsidRPr="002161A8">
        <w:rPr>
          <w:rFonts w:ascii="Arial Narrow" w:hAnsi="Arial Narrow"/>
          <w:sz w:val="22"/>
        </w:rPr>
        <w:t>rtowego i zestawienia  R, M i S ( załącznik nr 4   do umowy)</w:t>
      </w:r>
      <w:r w:rsidR="009677C5" w:rsidRPr="002161A8">
        <w:rPr>
          <w:rFonts w:ascii="Arial Narrow" w:hAnsi="Arial Narrow" w:cs="ClassGarmndEU"/>
          <w:sz w:val="22"/>
        </w:rPr>
        <w:t>.</w:t>
      </w:r>
    </w:p>
    <w:p w:rsidR="00114A64" w:rsidRPr="002161A8" w:rsidRDefault="007A43E0" w:rsidP="00D2528E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 w:cs="ClassGarmndEU"/>
          <w:sz w:val="22"/>
        </w:rPr>
        <w:t>Składniki</w:t>
      </w:r>
      <w:r w:rsidR="00114A64" w:rsidRPr="002161A8">
        <w:rPr>
          <w:rFonts w:ascii="Arial Narrow" w:hAnsi="Arial Narrow" w:cs="ClassGarmndEU"/>
          <w:sz w:val="22"/>
        </w:rPr>
        <w:t xml:space="preserve"> cenotwórcze ( wg złożonej oferty) określone w ust. 1 zawierają wszystkie koszty związane z realizacją zadania i nie mogą ulec zwiększeniu.</w:t>
      </w:r>
    </w:p>
    <w:p w:rsidR="00D07F45" w:rsidRPr="002161A8" w:rsidRDefault="00D07F45" w:rsidP="00D2528E">
      <w:pPr>
        <w:numPr>
          <w:ilvl w:val="0"/>
          <w:numId w:val="16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Wynagrodzenie ostateczne </w:t>
      </w:r>
      <w:r w:rsidRPr="002161A8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 zostanie ustalone na podstawie obmiarów wykonanych robót potwierdzonych przez </w:t>
      </w:r>
      <w:r w:rsidR="00496765"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Komisję, o której mowa w </w:t>
      </w:r>
      <w:r w:rsidR="00496765" w:rsidRPr="002161A8">
        <w:rPr>
          <w:rFonts w:ascii="Georgia" w:eastAsia="Calibri" w:hAnsi="Georgia" w:cs="Arial"/>
          <w:sz w:val="22"/>
          <w:szCs w:val="22"/>
          <w:lang w:eastAsia="en-US"/>
        </w:rPr>
        <w:t>§</w:t>
      </w:r>
      <w:r w:rsidR="00496765"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14 ust. 3, 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przy zastosowaniu cen jednostkowych z</w:t>
      </w:r>
      <w:r w:rsidR="00371C16" w:rsidRPr="002161A8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kosztorysów ofertowych </w:t>
      </w:r>
      <w:r w:rsidR="007A43E0" w:rsidRPr="002161A8">
        <w:rPr>
          <w:rFonts w:ascii="Arial Narrow" w:eastAsia="Calibri" w:hAnsi="Arial Narrow" w:cs="Arial"/>
          <w:sz w:val="22"/>
          <w:szCs w:val="22"/>
          <w:lang w:eastAsia="en-US"/>
        </w:rPr>
        <w:t>(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załącznik nr 4 do niniejszej umowy</w:t>
      </w:r>
      <w:r w:rsidR="007A43E0" w:rsidRPr="002161A8">
        <w:rPr>
          <w:rFonts w:ascii="Arial Narrow" w:eastAsia="Calibri" w:hAnsi="Arial Narrow" w:cs="Arial"/>
          <w:sz w:val="22"/>
          <w:szCs w:val="22"/>
          <w:lang w:eastAsia="en-US"/>
        </w:rPr>
        <w:t>)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D07F45" w:rsidRPr="002161A8" w:rsidRDefault="00D07F45" w:rsidP="00D2528E">
      <w:pPr>
        <w:numPr>
          <w:ilvl w:val="0"/>
          <w:numId w:val="16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="00A37AA4" w:rsidRPr="002161A8">
        <w:rPr>
          <w:rFonts w:ascii="Arial Narrow" w:eastAsia="Calibri" w:hAnsi="Arial Narrow" w:cs="Arial"/>
          <w:sz w:val="22"/>
          <w:szCs w:val="22"/>
          <w:lang w:eastAsia="en-US"/>
        </w:rPr>
        <w:t>Wykonawca pisemnie powiadomi Zamawiającego o ich szacow</w:t>
      </w:r>
      <w:r w:rsidR="003F3EA1">
        <w:rPr>
          <w:rFonts w:ascii="Arial Narrow" w:eastAsia="Calibri" w:hAnsi="Arial Narrow" w:cs="Arial"/>
          <w:sz w:val="22"/>
          <w:szCs w:val="22"/>
          <w:lang w:eastAsia="en-US"/>
        </w:rPr>
        <w:t>a</w:t>
      </w:r>
      <w:r w:rsidR="00A37AA4" w:rsidRPr="002161A8">
        <w:rPr>
          <w:rFonts w:ascii="Arial Narrow" w:eastAsia="Calibri" w:hAnsi="Arial Narrow" w:cs="Arial"/>
          <w:sz w:val="22"/>
          <w:szCs w:val="22"/>
          <w:lang w:eastAsia="en-US"/>
        </w:rPr>
        <w:t>nym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 zakres</w:t>
      </w:r>
      <w:r w:rsidR="00A37AA4" w:rsidRPr="002161A8">
        <w:rPr>
          <w:rFonts w:ascii="Arial Narrow" w:eastAsia="Calibri" w:hAnsi="Arial Narrow" w:cs="Arial"/>
          <w:sz w:val="22"/>
          <w:szCs w:val="22"/>
          <w:lang w:eastAsia="en-US"/>
        </w:rPr>
        <w:t>ie i wartości. P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o za</w:t>
      </w:r>
      <w:r w:rsidR="00A37AA4" w:rsidRPr="002161A8">
        <w:rPr>
          <w:rFonts w:ascii="Arial Narrow" w:eastAsia="Calibri" w:hAnsi="Arial Narrow" w:cs="Arial"/>
          <w:sz w:val="22"/>
          <w:szCs w:val="22"/>
          <w:lang w:eastAsia="en-US"/>
        </w:rPr>
        <w:t>twierdzeniu celowości i wartości prac przez Zamawiającego, strony sporządzą stosowny protokół konieczności, który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 będzie stanowił podstawę do udzielenia </w:t>
      </w:r>
      <w:proofErr w:type="gramStart"/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zamówienia </w:t>
      </w:r>
      <w:r w:rsidR="00793700"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 i</w:t>
      </w:r>
      <w:proofErr w:type="gramEnd"/>
      <w:r w:rsidR="00793700"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 podpisania aneksu do niniejszej umowy 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na ustalony zakres i wartość robót. Roboty te będą rozliczane kosztorysem powykonawczym, według KNR i</w:t>
      </w:r>
      <w:r w:rsidR="00496765" w:rsidRPr="002161A8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KNP, przy zastosowaniu cen materiałów i sprzętu z oferty oraz czynników cenotwórczych z kosztorysu ofertowego</w:t>
      </w:r>
      <w:r w:rsidR="002B6A46" w:rsidRPr="002161A8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D07F45" w:rsidRPr="002161A8" w:rsidRDefault="00D07F45" w:rsidP="00D2528E">
      <w:pPr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W przypadku braku w ofercie odpowiednich cen materiałów i sprzętu dla wyceny robót dodatkowych stosuje się ceny nie wyższe niż średnie publikowane w wydawnictwach "</w:t>
      </w:r>
      <w:proofErr w:type="spellStart"/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zatrudnienia sprzętu na budowie. Materiały </w:t>
      </w:r>
      <w:proofErr w:type="gramStart"/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>nie ujęte</w:t>
      </w:r>
      <w:proofErr w:type="gramEnd"/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 w tych wydawnictwach rozliczane będą na podstawie zaakceptowanych przez </w:t>
      </w:r>
      <w:r w:rsidR="000C0D39" w:rsidRPr="002161A8">
        <w:rPr>
          <w:rFonts w:ascii="Arial Narrow" w:eastAsia="Calibri" w:hAnsi="Arial Narrow" w:cs="Arial"/>
          <w:sz w:val="22"/>
          <w:szCs w:val="22"/>
          <w:lang w:eastAsia="en-US"/>
        </w:rPr>
        <w:t>osobę nadzorującą umowę</w:t>
      </w:r>
      <w:r w:rsidRPr="002161A8">
        <w:rPr>
          <w:rFonts w:ascii="Arial Narrow" w:eastAsia="Calibri" w:hAnsi="Arial Narrow" w:cs="Arial"/>
          <w:sz w:val="22"/>
          <w:szCs w:val="22"/>
          <w:lang w:eastAsia="en-US"/>
        </w:rPr>
        <w:t xml:space="preserve"> rachunków zakupu.</w:t>
      </w:r>
    </w:p>
    <w:p w:rsidR="00D07F45" w:rsidRPr="002161A8" w:rsidRDefault="00D07F45" w:rsidP="00D2528E">
      <w:pPr>
        <w:numPr>
          <w:ilvl w:val="0"/>
          <w:numId w:val="16"/>
        </w:numPr>
        <w:ind w:right="45"/>
        <w:jc w:val="both"/>
        <w:rPr>
          <w:rFonts w:ascii="Arial Narrow" w:hAnsi="Arial Narrow" w:cs="Arial"/>
          <w:bCs/>
          <w:sz w:val="22"/>
          <w:szCs w:val="22"/>
        </w:rPr>
      </w:pPr>
      <w:r w:rsidRPr="002161A8">
        <w:rPr>
          <w:rFonts w:ascii="Arial Narrow" w:hAnsi="Arial Narrow" w:cs="Arial"/>
          <w:bCs/>
          <w:sz w:val="22"/>
          <w:szCs w:val="22"/>
        </w:rPr>
        <w:t xml:space="preserve">Wszystkie ceny jednostkowe i czynniki cenotwórcze określone przez </w:t>
      </w:r>
      <w:r w:rsidRPr="002161A8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2161A8">
        <w:rPr>
          <w:rFonts w:ascii="Arial Narrow" w:hAnsi="Arial Narrow" w:cs="Arial"/>
          <w:bCs/>
          <w:sz w:val="22"/>
          <w:szCs w:val="22"/>
        </w:rPr>
        <w:t xml:space="preserve"> w ofercie (kosztorysie ofertowym) są stałe i nie będą podlegały zmianom w trakcie realizacji zamówienia.</w:t>
      </w:r>
    </w:p>
    <w:p w:rsidR="00D07F45" w:rsidRPr="002161A8" w:rsidRDefault="00D07F45" w:rsidP="00D2528E">
      <w:pPr>
        <w:numPr>
          <w:ilvl w:val="0"/>
          <w:numId w:val="16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Jeżeli w trakcie realizacji przedmiotu umowy powstanie konieczność zaniechania wykonania robót lub konieczność wykonania robót zamiennych to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, na żądanie </w:t>
      </w:r>
      <w:r w:rsidRPr="002161A8">
        <w:rPr>
          <w:rFonts w:ascii="Arial Narrow" w:hAnsi="Arial Narrow"/>
          <w:b/>
          <w:sz w:val="22"/>
        </w:rPr>
        <w:t>Zamawiającego</w:t>
      </w:r>
      <w:r w:rsidRPr="002161A8">
        <w:rPr>
          <w:rFonts w:ascii="Arial Narrow" w:hAnsi="Arial Narrow"/>
          <w:sz w:val="22"/>
        </w:rPr>
        <w:t xml:space="preserve">, obowiązany jest zaniechać wykonania określonych robót oraz wykonać roboty zamienne – w zakresie uzgodnionym </w:t>
      </w:r>
      <w:r w:rsidR="009A53FE" w:rsidRPr="002161A8">
        <w:rPr>
          <w:rFonts w:ascii="Arial Narrow" w:hAnsi="Arial Narrow"/>
          <w:sz w:val="22"/>
        </w:rPr>
        <w:br/>
      </w:r>
      <w:r w:rsidRPr="002161A8">
        <w:rPr>
          <w:rFonts w:ascii="Arial Narrow" w:hAnsi="Arial Narrow"/>
          <w:sz w:val="22"/>
        </w:rPr>
        <w:t xml:space="preserve">z </w:t>
      </w:r>
      <w:r w:rsidRPr="002161A8">
        <w:rPr>
          <w:rFonts w:ascii="Arial Narrow" w:hAnsi="Arial Narrow"/>
          <w:b/>
          <w:sz w:val="22"/>
        </w:rPr>
        <w:t>Zamawiającym</w:t>
      </w:r>
      <w:r w:rsidRPr="002161A8">
        <w:rPr>
          <w:rFonts w:ascii="Arial Narrow" w:hAnsi="Arial Narrow"/>
          <w:sz w:val="22"/>
        </w:rPr>
        <w:t xml:space="preserve">, tak pod względem rzeczowym jak i finansowym. </w:t>
      </w:r>
      <w:r w:rsidR="007A43E0" w:rsidRPr="002161A8">
        <w:rPr>
          <w:rFonts w:ascii="Arial Narrow" w:hAnsi="Arial Narrow"/>
          <w:sz w:val="22"/>
        </w:rPr>
        <w:t>Maksymalna wartość robót zaniechanych nie</w:t>
      </w:r>
      <w:r w:rsidR="002B5D6F" w:rsidRPr="002161A8">
        <w:rPr>
          <w:rFonts w:ascii="Arial Narrow" w:hAnsi="Arial Narrow"/>
          <w:sz w:val="22"/>
        </w:rPr>
        <w:t> </w:t>
      </w:r>
      <w:r w:rsidR="007A43E0" w:rsidRPr="002161A8">
        <w:rPr>
          <w:rFonts w:ascii="Arial Narrow" w:hAnsi="Arial Narrow"/>
          <w:sz w:val="22"/>
        </w:rPr>
        <w:t>może</w:t>
      </w:r>
      <w:r w:rsidR="002B5D6F" w:rsidRPr="002161A8">
        <w:rPr>
          <w:rFonts w:ascii="Arial Narrow" w:hAnsi="Arial Narrow"/>
          <w:sz w:val="22"/>
        </w:rPr>
        <w:t xml:space="preserve"> przekroczyć 10% wartości brutto umowy określonej w ust. 1 powyżej.</w:t>
      </w:r>
    </w:p>
    <w:p w:rsidR="00650950" w:rsidRPr="002161A8" w:rsidRDefault="00650950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</w:rPr>
      </w:pPr>
      <w:r w:rsidRPr="002161A8">
        <w:rPr>
          <w:rFonts w:ascii="Arial Narrow" w:hAnsi="Arial Narrow"/>
          <w:b/>
          <w:sz w:val="22"/>
          <w:szCs w:val="22"/>
        </w:rPr>
        <w:t>§ 10</w:t>
      </w:r>
    </w:p>
    <w:p w:rsidR="009C0503" w:rsidRPr="002161A8" w:rsidRDefault="009C0503" w:rsidP="00F12625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Rozliczenie za wykonany przedmiot umowy nastąpi wg faktury końc</w:t>
      </w:r>
      <w:r w:rsidR="00F12625" w:rsidRPr="002161A8">
        <w:rPr>
          <w:rFonts w:ascii="Arial Narrow" w:hAnsi="Arial Narrow"/>
          <w:sz w:val="22"/>
        </w:rPr>
        <w:t xml:space="preserve">owej, do której należy dołączyć </w:t>
      </w:r>
      <w:r w:rsidRPr="002161A8">
        <w:rPr>
          <w:rFonts w:ascii="Arial Narrow" w:hAnsi="Arial Narrow"/>
          <w:sz w:val="22"/>
          <w:szCs w:val="22"/>
        </w:rPr>
        <w:t xml:space="preserve">obmiar </w:t>
      </w:r>
      <w:r w:rsidR="00F12625" w:rsidRPr="002161A8">
        <w:rPr>
          <w:rFonts w:ascii="Arial Narrow" w:hAnsi="Arial Narrow"/>
          <w:sz w:val="22"/>
          <w:szCs w:val="22"/>
        </w:rPr>
        <w:br/>
      </w:r>
      <w:r w:rsidR="003F3EA1">
        <w:rPr>
          <w:rFonts w:ascii="Arial Narrow" w:hAnsi="Arial Narrow"/>
          <w:sz w:val="22"/>
          <w:szCs w:val="22"/>
        </w:rPr>
        <w:t>i kosztorys po</w:t>
      </w:r>
      <w:r w:rsidRPr="002161A8">
        <w:rPr>
          <w:rFonts w:ascii="Arial Narrow" w:hAnsi="Arial Narrow"/>
          <w:sz w:val="22"/>
          <w:szCs w:val="22"/>
        </w:rPr>
        <w:t xml:space="preserve">wykonawczy zatwierdzony przez Inspektora Nadzoru i osobę nadzorującą umowę ze strony Zamawiającego </w:t>
      </w:r>
      <w:r w:rsidRPr="002161A8">
        <w:rPr>
          <w:rFonts w:ascii="Arial Narrow" w:hAnsi="Arial Narrow"/>
          <w:sz w:val="22"/>
        </w:rPr>
        <w:t xml:space="preserve">w oparciu o </w:t>
      </w:r>
      <w:r w:rsidRPr="002161A8">
        <w:rPr>
          <w:rFonts w:ascii="Arial Narrow" w:hAnsi="Arial Narrow"/>
          <w:b/>
          <w:sz w:val="22"/>
        </w:rPr>
        <w:t>rozliczenie ilościowo – wartościowe</w:t>
      </w:r>
      <w:r w:rsidR="00F12CB1" w:rsidRPr="002161A8">
        <w:rPr>
          <w:rFonts w:ascii="Arial Narrow" w:hAnsi="Arial Narrow"/>
          <w:sz w:val="22"/>
        </w:rPr>
        <w:t>.</w:t>
      </w:r>
    </w:p>
    <w:p w:rsidR="00114A64" w:rsidRPr="002161A8" w:rsidRDefault="00114A64" w:rsidP="00D2528E">
      <w:pPr>
        <w:numPr>
          <w:ilvl w:val="0"/>
          <w:numId w:val="6"/>
        </w:numPr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Faktura końcowa </w:t>
      </w:r>
      <w:r w:rsidRPr="002161A8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2161A8">
        <w:rPr>
          <w:rFonts w:ascii="Arial Narrow" w:hAnsi="Arial Narrow" w:cs="Arial"/>
          <w:b/>
          <w:sz w:val="22"/>
          <w:szCs w:val="22"/>
        </w:rPr>
        <w:t>Wykonawcę</w:t>
      </w:r>
      <w:r w:rsidRPr="002161A8">
        <w:rPr>
          <w:rFonts w:ascii="Arial Narrow" w:hAnsi="Arial Narrow" w:cs="Arial"/>
          <w:sz w:val="22"/>
          <w:szCs w:val="22"/>
        </w:rPr>
        <w:t xml:space="preserve"> do siedziby </w:t>
      </w:r>
      <w:r w:rsidRPr="002161A8">
        <w:rPr>
          <w:rFonts w:ascii="Arial Narrow" w:hAnsi="Arial Narrow" w:cs="Arial"/>
          <w:b/>
          <w:sz w:val="22"/>
          <w:szCs w:val="22"/>
        </w:rPr>
        <w:t>Zamawiającego</w:t>
      </w:r>
      <w:r w:rsidRPr="002161A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 i protokołu </w:t>
      </w:r>
      <w:r w:rsidR="00644199" w:rsidRPr="002161A8">
        <w:rPr>
          <w:rFonts w:ascii="Arial Narrow" w:hAnsi="Arial Narrow" w:cs="Arial"/>
          <w:sz w:val="22"/>
          <w:szCs w:val="22"/>
        </w:rPr>
        <w:t xml:space="preserve">końcowego odbioru </w:t>
      </w:r>
      <w:r w:rsidRPr="002161A8">
        <w:rPr>
          <w:rFonts w:ascii="Arial Narrow" w:hAnsi="Arial Narrow" w:cs="Arial"/>
          <w:sz w:val="22"/>
          <w:szCs w:val="22"/>
        </w:rPr>
        <w:t xml:space="preserve">wykonanych </w:t>
      </w:r>
      <w:r w:rsidR="009677C5" w:rsidRPr="002161A8">
        <w:rPr>
          <w:rFonts w:ascii="Arial Narrow" w:hAnsi="Arial Narrow" w:cs="Arial"/>
          <w:sz w:val="22"/>
          <w:szCs w:val="22"/>
        </w:rPr>
        <w:t>robót podpisanego przez obie strony.</w:t>
      </w:r>
    </w:p>
    <w:p w:rsidR="00114A64" w:rsidRPr="002161A8" w:rsidRDefault="00114A64" w:rsidP="00D2528E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2161A8">
        <w:rPr>
          <w:rFonts w:ascii="Arial Narrow" w:hAnsi="Arial Narrow" w:cs="Arial"/>
          <w:b/>
          <w:sz w:val="22"/>
          <w:szCs w:val="22"/>
        </w:rPr>
        <w:t>Zamawiającego</w:t>
      </w:r>
      <w:r w:rsidRPr="002161A8">
        <w:rPr>
          <w:rFonts w:ascii="Arial Narrow" w:hAnsi="Arial Narrow" w:cs="Arial"/>
          <w:sz w:val="22"/>
          <w:szCs w:val="22"/>
        </w:rPr>
        <w:t xml:space="preserve"> przelewem na rachunek </w:t>
      </w:r>
      <w:r w:rsidRPr="002161A8">
        <w:rPr>
          <w:rFonts w:ascii="Arial Narrow" w:hAnsi="Arial Narrow" w:cs="Arial"/>
          <w:b/>
          <w:sz w:val="22"/>
          <w:szCs w:val="22"/>
        </w:rPr>
        <w:t>Wykonawcy</w:t>
      </w:r>
      <w:r w:rsidRPr="002161A8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114A64" w:rsidRPr="002161A8" w:rsidRDefault="00114A64" w:rsidP="00D2528E">
      <w:pPr>
        <w:numPr>
          <w:ilvl w:val="0"/>
          <w:numId w:val="6"/>
        </w:numPr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2161A8">
        <w:rPr>
          <w:rFonts w:ascii="Arial Narrow" w:hAnsi="Arial Narrow" w:cs="Arial"/>
          <w:sz w:val="22"/>
          <w:szCs w:val="22"/>
        </w:rPr>
        <w:t>go</w:t>
      </w:r>
      <w:r w:rsidRPr="002161A8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2161A8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2161A8">
        <w:rPr>
          <w:rFonts w:ascii="Arial Narrow" w:hAnsi="Arial Narrow" w:cs="Arial"/>
          <w:sz w:val="22"/>
          <w:szCs w:val="22"/>
        </w:rPr>
        <w:t>wstwo nie może być dłuższy niż 30</w:t>
      </w:r>
      <w:r w:rsidRPr="002161A8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2161A8">
        <w:rPr>
          <w:rFonts w:ascii="Arial Narrow" w:hAnsi="Arial Narrow" w:cs="Arial"/>
          <w:b/>
          <w:sz w:val="22"/>
          <w:szCs w:val="22"/>
        </w:rPr>
        <w:t>Wykonawcy</w:t>
      </w:r>
      <w:r w:rsidRPr="002161A8">
        <w:rPr>
          <w:rFonts w:ascii="Arial Narrow" w:hAnsi="Arial Narrow" w:cs="Arial"/>
          <w:sz w:val="22"/>
          <w:szCs w:val="22"/>
        </w:rPr>
        <w:t>, podwykonawcy lub</w:t>
      </w:r>
      <w:r w:rsidR="00371C16" w:rsidRPr="002161A8">
        <w:rPr>
          <w:rFonts w:ascii="Arial Narrow" w:hAnsi="Arial Narrow" w:cs="Arial"/>
          <w:sz w:val="22"/>
          <w:szCs w:val="22"/>
        </w:rPr>
        <w:t> </w:t>
      </w:r>
      <w:r w:rsidRPr="002161A8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2161A8">
        <w:rPr>
          <w:rFonts w:ascii="Arial Narrow" w:hAnsi="Arial Narrow" w:cs="Arial"/>
          <w:sz w:val="22"/>
          <w:szCs w:val="22"/>
        </w:rPr>
        <w:t> </w:t>
      </w:r>
      <w:r w:rsidRPr="002161A8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2161A8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2161A8">
        <w:rPr>
          <w:rFonts w:ascii="Arial Narrow" w:hAnsi="Arial Narrow" w:cs="Arial"/>
          <w:b/>
          <w:sz w:val="22"/>
          <w:szCs w:val="22"/>
        </w:rPr>
        <w:t>Wykonawcy</w:t>
      </w:r>
      <w:r w:rsidR="00A84CDA" w:rsidRPr="002161A8">
        <w:rPr>
          <w:rFonts w:ascii="Arial Narrow" w:hAnsi="Arial Narrow" w:cs="Arial"/>
          <w:sz w:val="22"/>
          <w:szCs w:val="22"/>
        </w:rPr>
        <w:t xml:space="preserve"> p</w:t>
      </w:r>
      <w:r w:rsidR="00371C16" w:rsidRPr="002161A8">
        <w:rPr>
          <w:rFonts w:ascii="Arial Narrow" w:hAnsi="Arial Narrow" w:cs="Arial"/>
          <w:sz w:val="22"/>
          <w:szCs w:val="22"/>
        </w:rPr>
        <w:t>rzez Zamawiającego za te roboty</w:t>
      </w:r>
      <w:r w:rsidR="00A84CDA" w:rsidRPr="002161A8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2161A8" w:rsidRDefault="00114A64" w:rsidP="00D2528E">
      <w:pPr>
        <w:numPr>
          <w:ilvl w:val="0"/>
          <w:numId w:val="6"/>
        </w:numPr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2161A8">
        <w:rPr>
          <w:rFonts w:ascii="Arial Narrow" w:hAnsi="Arial Narrow" w:cs="Arial"/>
          <w:b/>
          <w:sz w:val="22"/>
          <w:szCs w:val="22"/>
        </w:rPr>
        <w:t>Zamawiającego</w:t>
      </w:r>
      <w:r w:rsidRPr="002161A8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2161A8">
        <w:rPr>
          <w:rFonts w:ascii="Arial Narrow" w:hAnsi="Arial Narrow" w:cs="Arial"/>
          <w:sz w:val="22"/>
          <w:szCs w:val="22"/>
        </w:rPr>
        <w:t xml:space="preserve">rachunek bankowy </w:t>
      </w:r>
      <w:r w:rsidRPr="002161A8">
        <w:rPr>
          <w:rFonts w:ascii="Arial Narrow" w:hAnsi="Arial Narrow" w:cs="Arial"/>
          <w:b/>
          <w:sz w:val="22"/>
          <w:szCs w:val="22"/>
        </w:rPr>
        <w:t>Zamawiającego</w:t>
      </w:r>
      <w:r w:rsidRPr="002161A8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2161A8">
        <w:rPr>
          <w:rFonts w:ascii="Arial Narrow" w:hAnsi="Arial Narrow" w:cs="Arial"/>
          <w:sz w:val="22"/>
          <w:szCs w:val="22"/>
        </w:rPr>
        <w:t>y</w:t>
      </w:r>
      <w:r w:rsidRPr="002161A8">
        <w:rPr>
          <w:rFonts w:ascii="Arial Narrow" w:hAnsi="Arial Narrow" w:cs="Arial"/>
          <w:sz w:val="22"/>
          <w:szCs w:val="22"/>
        </w:rPr>
        <w:t xml:space="preserve"> kwotą należną </w:t>
      </w:r>
      <w:r w:rsidRPr="002161A8">
        <w:rPr>
          <w:rFonts w:ascii="Arial Narrow" w:hAnsi="Arial Narrow" w:cs="Arial"/>
          <w:b/>
          <w:sz w:val="22"/>
          <w:szCs w:val="22"/>
        </w:rPr>
        <w:t>Wykonawcy</w:t>
      </w:r>
      <w:r w:rsidRPr="002161A8">
        <w:rPr>
          <w:rFonts w:ascii="Arial Narrow" w:hAnsi="Arial Narrow" w:cs="Arial"/>
          <w:sz w:val="22"/>
          <w:szCs w:val="22"/>
        </w:rPr>
        <w:t xml:space="preserve"> najpóźniej w ostatnim dniu terminu płatności</w:t>
      </w:r>
      <w:r w:rsidRPr="002161A8">
        <w:rPr>
          <w:rFonts w:ascii="Arial" w:hAnsi="Arial" w:cs="Arial"/>
          <w:sz w:val="22"/>
          <w:szCs w:val="22"/>
        </w:rPr>
        <w:t>.</w:t>
      </w:r>
    </w:p>
    <w:p w:rsidR="00114A64" w:rsidRPr="002161A8" w:rsidRDefault="00114A64" w:rsidP="00D2528E">
      <w:pPr>
        <w:numPr>
          <w:ilvl w:val="0"/>
          <w:numId w:val="6"/>
        </w:numPr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Rozliczenia z podwykonawcami</w:t>
      </w:r>
      <w:r w:rsidRPr="002161A8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4259F1" w:rsidRPr="002161A8">
        <w:rPr>
          <w:rFonts w:ascii="Arial Narrow" w:hAnsi="Arial Narrow" w:cs="Arial"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</w:rPr>
        <w:t>za wykonane przez nich części przedmiotu umowy następ</w:t>
      </w:r>
      <w:r w:rsidR="004E4677" w:rsidRPr="002161A8">
        <w:rPr>
          <w:rFonts w:ascii="Arial Narrow" w:hAnsi="Arial Narrow"/>
          <w:sz w:val="22"/>
        </w:rPr>
        <w:t>ować będą</w:t>
      </w:r>
      <w:r w:rsidR="004259F1" w:rsidRPr="002161A8">
        <w:rPr>
          <w:rFonts w:ascii="Arial Narrow" w:hAnsi="Arial Narrow"/>
          <w:sz w:val="22"/>
        </w:rPr>
        <w:t xml:space="preserve"> </w:t>
      </w:r>
      <w:r w:rsidR="004E4677" w:rsidRPr="002161A8">
        <w:rPr>
          <w:rFonts w:ascii="Arial Narrow" w:hAnsi="Arial Narrow"/>
          <w:sz w:val="22"/>
        </w:rPr>
        <w:t>w następujący sposób:</w:t>
      </w:r>
    </w:p>
    <w:p w:rsidR="002D33B0" w:rsidRPr="002161A8" w:rsidRDefault="00114A64" w:rsidP="00D2528E">
      <w:pPr>
        <w:numPr>
          <w:ilvl w:val="0"/>
          <w:numId w:val="15"/>
        </w:numPr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w</w:t>
      </w:r>
      <w:proofErr w:type="gramEnd"/>
      <w:r w:rsidRPr="002161A8">
        <w:rPr>
          <w:rFonts w:ascii="Arial Narrow" w:hAnsi="Arial Narrow"/>
          <w:sz w:val="22"/>
        </w:rPr>
        <w:t> przypadku wykonania części przedmiotu umowy przez podwykonawców lub dalszych podwykonawców</w:t>
      </w:r>
      <w:r w:rsidR="002D33B0" w:rsidRPr="002161A8">
        <w:rPr>
          <w:rFonts w:ascii="Arial Narrow" w:hAnsi="Arial Narrow"/>
          <w:sz w:val="22"/>
        </w:rPr>
        <w:t>,</w:t>
      </w:r>
      <w:r w:rsidR="004259F1" w:rsidRPr="002161A8">
        <w:rPr>
          <w:rFonts w:ascii="Arial Narrow" w:hAnsi="Arial Narrow"/>
          <w:sz w:val="22"/>
        </w:rPr>
        <w:t xml:space="preserve"> </w:t>
      </w:r>
      <w:r w:rsidRPr="002161A8">
        <w:rPr>
          <w:rFonts w:ascii="Arial Narrow" w:hAnsi="Arial Narrow"/>
          <w:b/>
          <w:sz w:val="22"/>
        </w:rPr>
        <w:t>Wykonawca</w:t>
      </w:r>
      <w:r w:rsidRPr="002161A8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2161A8">
        <w:rPr>
          <w:rFonts w:ascii="Arial Narrow" w:hAnsi="Arial Narrow"/>
          <w:b/>
          <w:sz w:val="22"/>
        </w:rPr>
        <w:t>Wykonawcę</w:t>
      </w:r>
      <w:r w:rsidRPr="002161A8">
        <w:rPr>
          <w:rFonts w:ascii="Arial Narrow" w:hAnsi="Arial Narrow"/>
          <w:sz w:val="22"/>
        </w:rPr>
        <w:t xml:space="preserve"> i podwykonawcę lub dalszego podwykonawcę w protokołach stanowiących </w:t>
      </w:r>
      <w:r w:rsidR="00644199" w:rsidRPr="002161A8">
        <w:rPr>
          <w:rFonts w:ascii="Arial Narrow" w:hAnsi="Arial Narrow"/>
          <w:sz w:val="22"/>
        </w:rPr>
        <w:t>załącznik do</w:t>
      </w:r>
      <w:r w:rsidRPr="002161A8">
        <w:rPr>
          <w:rFonts w:ascii="Arial Narrow" w:hAnsi="Arial Narrow"/>
          <w:sz w:val="22"/>
        </w:rPr>
        <w:t xml:space="preserve"> faktury</w:t>
      </w:r>
      <w:r w:rsidR="002D33B0" w:rsidRPr="002161A8">
        <w:rPr>
          <w:rFonts w:ascii="Arial Narrow" w:hAnsi="Arial Narrow"/>
          <w:sz w:val="22"/>
        </w:rPr>
        <w:t>;</w:t>
      </w:r>
    </w:p>
    <w:p w:rsidR="002D33B0" w:rsidRPr="002161A8" w:rsidRDefault="000C0D39" w:rsidP="00D2528E">
      <w:pPr>
        <w:numPr>
          <w:ilvl w:val="0"/>
          <w:numId w:val="15"/>
        </w:numPr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w</w:t>
      </w:r>
      <w:proofErr w:type="gramEnd"/>
      <w:r w:rsidRPr="002161A8">
        <w:rPr>
          <w:rFonts w:ascii="Arial Narrow" w:hAnsi="Arial Narrow"/>
          <w:sz w:val="22"/>
        </w:rPr>
        <w:t xml:space="preserve"> przypadku, o którym mowa w pkt</w:t>
      </w:r>
      <w:r w:rsidR="002D33B0" w:rsidRPr="002161A8">
        <w:rPr>
          <w:rFonts w:ascii="Arial Narrow" w:hAnsi="Arial Narrow"/>
          <w:sz w:val="22"/>
        </w:rPr>
        <w:t xml:space="preserve">. a), </w:t>
      </w:r>
      <w:r w:rsidR="002D33B0" w:rsidRPr="002161A8">
        <w:rPr>
          <w:rFonts w:ascii="Arial Narrow" w:hAnsi="Arial Narrow"/>
          <w:b/>
          <w:sz w:val="22"/>
        </w:rPr>
        <w:t>Wykonawca</w:t>
      </w:r>
      <w:r w:rsidR="002D33B0" w:rsidRPr="002161A8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</w:t>
      </w:r>
      <w:r w:rsidR="00763D48" w:rsidRPr="002161A8">
        <w:rPr>
          <w:rFonts w:ascii="Arial Narrow" w:hAnsi="Arial Narrow"/>
          <w:sz w:val="22"/>
        </w:rPr>
        <w:t>dczenie podwykonawcy lub dalszego</w:t>
      </w:r>
      <w:r w:rsidR="002D33B0" w:rsidRPr="002161A8">
        <w:rPr>
          <w:rFonts w:ascii="Arial Narrow" w:hAnsi="Arial Narrow"/>
          <w:sz w:val="22"/>
        </w:rPr>
        <w:t xml:space="preserve"> podwykonawcy, że</w:t>
      </w:r>
      <w:r w:rsidR="00763D48" w:rsidRPr="002161A8">
        <w:rPr>
          <w:rFonts w:ascii="Arial Narrow" w:hAnsi="Arial Narrow"/>
          <w:sz w:val="22"/>
        </w:rPr>
        <w:t> </w:t>
      </w:r>
      <w:r w:rsidR="002D33B0" w:rsidRPr="002161A8">
        <w:rPr>
          <w:rFonts w:ascii="Arial Narrow" w:hAnsi="Arial Narrow"/>
          <w:sz w:val="22"/>
        </w:rPr>
        <w:t>wymagalne należności podwykonawcy</w:t>
      </w:r>
      <w:r w:rsidR="00763D48" w:rsidRPr="002161A8">
        <w:rPr>
          <w:rFonts w:ascii="Arial Narrow" w:hAnsi="Arial Narrow"/>
          <w:sz w:val="22"/>
        </w:rPr>
        <w:t xml:space="preserve"> lub dalszego podwykonawcy</w:t>
      </w:r>
      <w:r w:rsidR="002D33B0" w:rsidRPr="002161A8">
        <w:rPr>
          <w:rFonts w:ascii="Arial Narrow" w:hAnsi="Arial Narrow"/>
          <w:sz w:val="22"/>
        </w:rPr>
        <w:t xml:space="preserve"> wynikające z tych protokołów zostały przez </w:t>
      </w:r>
      <w:r w:rsidR="002D33B0" w:rsidRPr="002161A8">
        <w:rPr>
          <w:rFonts w:ascii="Arial Narrow" w:hAnsi="Arial Narrow"/>
          <w:b/>
          <w:sz w:val="22"/>
        </w:rPr>
        <w:t>Wykonawcę</w:t>
      </w:r>
      <w:r w:rsidR="00763D48" w:rsidRPr="002161A8">
        <w:rPr>
          <w:rFonts w:ascii="Arial Narrow" w:hAnsi="Arial Narrow"/>
          <w:sz w:val="22"/>
        </w:rPr>
        <w:t>(lub podwykonawcę)</w:t>
      </w:r>
      <w:r w:rsidR="002D33B0" w:rsidRPr="002161A8">
        <w:rPr>
          <w:rFonts w:ascii="Arial Narrow" w:hAnsi="Arial Narrow"/>
          <w:sz w:val="22"/>
        </w:rPr>
        <w:t xml:space="preserve"> uregulowane</w:t>
      </w:r>
      <w:r w:rsidR="00763D48" w:rsidRPr="002161A8">
        <w:rPr>
          <w:rFonts w:ascii="Arial Narrow" w:hAnsi="Arial Narrow"/>
          <w:sz w:val="22"/>
        </w:rPr>
        <w:t>;</w:t>
      </w:r>
    </w:p>
    <w:p w:rsidR="00114A64" w:rsidRPr="002161A8" w:rsidRDefault="00114A64" w:rsidP="00D2528E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</w:rPr>
      </w:pPr>
      <w:proofErr w:type="gramStart"/>
      <w:r w:rsidRPr="002161A8">
        <w:rPr>
          <w:rFonts w:ascii="Arial Narrow" w:hAnsi="Arial Narrow"/>
          <w:sz w:val="22"/>
        </w:rPr>
        <w:t>zapłata</w:t>
      </w:r>
      <w:proofErr w:type="gramEnd"/>
      <w:r w:rsidRPr="002161A8">
        <w:rPr>
          <w:rFonts w:ascii="Arial Narrow" w:hAnsi="Arial Narrow"/>
          <w:sz w:val="22"/>
        </w:rPr>
        <w:t xml:space="preserve"> należności będzie następowała w całości na rzecz </w:t>
      </w:r>
      <w:r w:rsidRPr="002161A8">
        <w:rPr>
          <w:rFonts w:ascii="Arial Narrow" w:hAnsi="Arial Narrow"/>
          <w:b/>
          <w:sz w:val="22"/>
        </w:rPr>
        <w:t>Wykonawcy</w:t>
      </w:r>
      <w:r w:rsidRPr="002161A8">
        <w:rPr>
          <w:rFonts w:ascii="Arial Narrow" w:hAnsi="Arial Narrow"/>
          <w:sz w:val="22"/>
        </w:rPr>
        <w:t xml:space="preserve">, </w:t>
      </w:r>
    </w:p>
    <w:p w:rsidR="00A05B50" w:rsidRPr="002161A8" w:rsidRDefault="001D5FA3" w:rsidP="00D2528E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w</w:t>
      </w:r>
      <w:proofErr w:type="gramEnd"/>
      <w:r w:rsidRPr="002161A8">
        <w:rPr>
          <w:rFonts w:ascii="Arial Narrow" w:hAnsi="Arial Narrow"/>
          <w:sz w:val="22"/>
        </w:rPr>
        <w:t xml:space="preserve"> przypadku niedostarczenia przez </w:t>
      </w:r>
      <w:r w:rsidRPr="002161A8">
        <w:rPr>
          <w:rFonts w:ascii="Arial Narrow" w:hAnsi="Arial Narrow"/>
          <w:b/>
          <w:sz w:val="22"/>
        </w:rPr>
        <w:t>Wykonawcę</w:t>
      </w:r>
      <w:r w:rsidRPr="002161A8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2161A8">
        <w:rPr>
          <w:rFonts w:ascii="Arial Narrow" w:hAnsi="Arial Narrow"/>
          <w:b/>
          <w:sz w:val="22"/>
        </w:rPr>
        <w:t xml:space="preserve">Zamawiający </w:t>
      </w:r>
      <w:r w:rsidRPr="002161A8">
        <w:rPr>
          <w:rFonts w:ascii="Arial Narrow" w:hAnsi="Arial Narrow"/>
          <w:sz w:val="22"/>
        </w:rPr>
        <w:t xml:space="preserve">zastrzega sobie prawo do zatrzymania kwoty </w:t>
      </w:r>
      <w:r w:rsidR="00843A41" w:rsidRPr="002161A8">
        <w:rPr>
          <w:rFonts w:ascii="Arial Narrow" w:hAnsi="Arial Narrow"/>
          <w:sz w:val="22"/>
        </w:rPr>
        <w:t xml:space="preserve">odpowiadającej wynagrodzeniu </w:t>
      </w:r>
      <w:r w:rsidRPr="002161A8">
        <w:rPr>
          <w:rFonts w:ascii="Arial Narrow" w:hAnsi="Arial Narrow"/>
          <w:sz w:val="22"/>
        </w:rPr>
        <w:t>należne</w:t>
      </w:r>
      <w:r w:rsidR="00843A41" w:rsidRPr="002161A8">
        <w:rPr>
          <w:rFonts w:ascii="Arial Narrow" w:hAnsi="Arial Narrow"/>
          <w:sz w:val="22"/>
        </w:rPr>
        <w:t>mu</w:t>
      </w:r>
      <w:r w:rsidRPr="002161A8">
        <w:rPr>
          <w:rFonts w:ascii="Arial Narrow" w:hAnsi="Arial Narrow"/>
          <w:sz w:val="22"/>
        </w:rPr>
        <w:t xml:space="preserve"> podwykonawcy</w:t>
      </w:r>
      <w:r w:rsidR="002D33B0" w:rsidRPr="002161A8">
        <w:rPr>
          <w:rFonts w:ascii="Arial Narrow" w:hAnsi="Arial Narrow"/>
          <w:sz w:val="22"/>
        </w:rPr>
        <w:t xml:space="preserve"> lub dalszemu podwykonawcy</w:t>
      </w:r>
      <w:r w:rsidRPr="002161A8">
        <w:rPr>
          <w:rFonts w:ascii="Arial Narrow" w:hAnsi="Arial Narrow"/>
          <w:sz w:val="22"/>
        </w:rPr>
        <w:t xml:space="preserve"> do momentu spełnienia warunku podanego w pkt. </w:t>
      </w:r>
      <w:r w:rsidR="002D33B0" w:rsidRPr="002161A8">
        <w:rPr>
          <w:rFonts w:ascii="Arial Narrow" w:hAnsi="Arial Narrow"/>
          <w:sz w:val="22"/>
        </w:rPr>
        <w:t>a) i b)</w:t>
      </w:r>
      <w:r w:rsidRPr="002161A8">
        <w:rPr>
          <w:rFonts w:ascii="Arial Narrow" w:hAnsi="Arial Narrow"/>
          <w:sz w:val="22"/>
        </w:rPr>
        <w:t xml:space="preserve">, </w:t>
      </w:r>
    </w:p>
    <w:p w:rsidR="00D70C33" w:rsidRPr="002161A8" w:rsidRDefault="001D5FA3" w:rsidP="00D2528E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lastRenderedPageBreak/>
        <w:t>do</w:t>
      </w:r>
      <w:proofErr w:type="gramEnd"/>
      <w:r w:rsidRPr="002161A8">
        <w:rPr>
          <w:rFonts w:ascii="Arial Narrow" w:hAnsi="Arial Narrow"/>
          <w:sz w:val="22"/>
        </w:rPr>
        <w:t xml:space="preserve"> faktury końcowej muszą być załączone:</w:t>
      </w:r>
    </w:p>
    <w:p w:rsidR="00D70C33" w:rsidRPr="002161A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1) oryginał protokołu usunięcia </w:t>
      </w:r>
      <w:proofErr w:type="gramStart"/>
      <w:r w:rsidRPr="002161A8">
        <w:rPr>
          <w:rFonts w:ascii="Arial Narrow" w:hAnsi="Arial Narrow"/>
          <w:sz w:val="22"/>
        </w:rPr>
        <w:t>usterek</w:t>
      </w:r>
      <w:r w:rsidR="00F12625" w:rsidRPr="002161A8">
        <w:rPr>
          <w:rFonts w:ascii="Arial Narrow" w:hAnsi="Arial Narrow"/>
          <w:sz w:val="22"/>
        </w:rPr>
        <w:t xml:space="preserve"> (jeśli</w:t>
      </w:r>
      <w:proofErr w:type="gramEnd"/>
      <w:r w:rsidR="00F12625" w:rsidRPr="002161A8">
        <w:rPr>
          <w:rFonts w:ascii="Arial Narrow" w:hAnsi="Arial Narrow"/>
          <w:sz w:val="22"/>
        </w:rPr>
        <w:t xml:space="preserve"> dotyczy)</w:t>
      </w:r>
      <w:r w:rsidRPr="002161A8">
        <w:rPr>
          <w:rFonts w:ascii="Arial Narrow" w:hAnsi="Arial Narrow"/>
          <w:sz w:val="22"/>
        </w:rPr>
        <w:t xml:space="preserve">, </w:t>
      </w:r>
    </w:p>
    <w:p w:rsidR="00D70C33" w:rsidRPr="002161A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>2) protokół komisyjnego odbioru końcowego</w:t>
      </w:r>
      <w:r w:rsidR="00D70C33" w:rsidRPr="002161A8">
        <w:rPr>
          <w:rFonts w:ascii="Arial Narrow" w:hAnsi="Arial Narrow"/>
          <w:sz w:val="22"/>
        </w:rPr>
        <w:t>,</w:t>
      </w:r>
    </w:p>
    <w:p w:rsidR="0062483A" w:rsidRPr="002161A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2161A8">
        <w:rPr>
          <w:rFonts w:ascii="Arial Narrow" w:hAnsi="Arial Narrow"/>
          <w:sz w:val="22"/>
        </w:rPr>
        <w:t xml:space="preserve">3) potwierdzenie zapłaty całego wynagrodzenia na rzecz podwykonawców </w:t>
      </w:r>
      <w:r w:rsidR="00763D48" w:rsidRPr="002161A8">
        <w:rPr>
          <w:rFonts w:ascii="Arial Narrow" w:hAnsi="Arial Narrow"/>
          <w:sz w:val="22"/>
        </w:rPr>
        <w:t xml:space="preserve">lub </w:t>
      </w:r>
      <w:r w:rsidRPr="002161A8">
        <w:rPr>
          <w:rFonts w:ascii="Arial Narrow" w:hAnsi="Arial Narrow"/>
          <w:sz w:val="22"/>
        </w:rPr>
        <w:t>oświadcze</w:t>
      </w:r>
      <w:r w:rsidR="00763D48" w:rsidRPr="002161A8">
        <w:rPr>
          <w:rFonts w:ascii="Arial Narrow" w:hAnsi="Arial Narrow"/>
          <w:sz w:val="22"/>
        </w:rPr>
        <w:t xml:space="preserve">nia </w:t>
      </w:r>
      <w:r w:rsidRPr="002161A8">
        <w:rPr>
          <w:rFonts w:ascii="Arial Narrow" w:hAnsi="Arial Narrow"/>
          <w:sz w:val="22"/>
        </w:rPr>
        <w:t xml:space="preserve">wszystkich podwykonawców o całkowitym rozliczeniu się z </w:t>
      </w:r>
      <w:r w:rsidRPr="002161A8">
        <w:rPr>
          <w:rFonts w:ascii="Arial Narrow" w:hAnsi="Arial Narrow"/>
          <w:b/>
          <w:sz w:val="22"/>
        </w:rPr>
        <w:t>Wykonawcą</w:t>
      </w:r>
      <w:r w:rsidRPr="002161A8">
        <w:rPr>
          <w:rFonts w:ascii="Arial Narrow" w:hAnsi="Arial Narrow"/>
          <w:sz w:val="22"/>
        </w:rPr>
        <w:t xml:space="preserve"> z tytułu wszelkich prac zrealizowanych w</w:t>
      </w:r>
      <w:r w:rsidR="004A7C89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 xml:space="preserve">związku z zadaniem określonym w § 1; </w:t>
      </w:r>
    </w:p>
    <w:p w:rsidR="001D5FA3" w:rsidRPr="002161A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nieprzekazanie</w:t>
      </w:r>
      <w:proofErr w:type="gramEnd"/>
      <w:r w:rsidRPr="002161A8">
        <w:rPr>
          <w:rFonts w:ascii="Arial Narrow" w:hAnsi="Arial Narrow"/>
          <w:sz w:val="22"/>
        </w:rPr>
        <w:t xml:space="preserve"> przez </w:t>
      </w:r>
      <w:r w:rsidRPr="002161A8">
        <w:rPr>
          <w:rFonts w:ascii="Arial Narrow" w:hAnsi="Arial Narrow"/>
          <w:b/>
          <w:sz w:val="22"/>
        </w:rPr>
        <w:t>Wykonawcę</w:t>
      </w:r>
      <w:r w:rsidRPr="002161A8">
        <w:rPr>
          <w:rFonts w:ascii="Arial Narrow" w:hAnsi="Arial Narrow"/>
          <w:sz w:val="22"/>
        </w:rPr>
        <w:t xml:space="preserve"> ww.</w:t>
      </w:r>
      <w:r w:rsidR="00763D48" w:rsidRPr="002161A8">
        <w:rPr>
          <w:rFonts w:ascii="Arial Narrow" w:hAnsi="Arial Narrow"/>
          <w:sz w:val="22"/>
        </w:rPr>
        <w:t> </w:t>
      </w:r>
      <w:r w:rsidRPr="002161A8">
        <w:rPr>
          <w:rFonts w:ascii="Arial Narrow" w:hAnsi="Arial Narrow"/>
          <w:sz w:val="22"/>
        </w:rPr>
        <w:t xml:space="preserve">dokumentów spowoduje zawieszenie płatności faktury końcowej do momentu spełnienia tego warunku. </w:t>
      </w:r>
    </w:p>
    <w:p w:rsidR="00114A64" w:rsidRPr="002161A8" w:rsidRDefault="00114A64" w:rsidP="00D2528E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 w:cs="Arial"/>
          <w:sz w:val="22"/>
          <w:szCs w:val="22"/>
        </w:rPr>
        <w:t xml:space="preserve">Zamawiający dokonuje bezpośredniej zapłaty wymagalnego wynagrodzenia przysługującego podwykonawcy lub dalszemu podwykonawcy, który zawarł zaakceptowaną przez Zamawiającego umowę </w:t>
      </w:r>
      <w:r w:rsidRPr="002161A8">
        <w:rPr>
          <w:rFonts w:ascii="Arial Narrow" w:hAnsi="Arial Narrow" w:cs="Arial"/>
          <w:sz w:val="22"/>
          <w:szCs w:val="22"/>
        </w:rPr>
        <w:br/>
        <w:t>o podwykonawstwo, której przedmiotem są roboty budowlane lub który zawarł przedłożoną zamawiającemu umowę o podwykonawstwo, której przedmiotem są dostawy lub usługi, w przypadku uchylenia się od obowi</w:t>
      </w:r>
      <w:r w:rsidR="00B67BCC" w:rsidRPr="002161A8">
        <w:rPr>
          <w:rFonts w:ascii="Arial Narrow" w:hAnsi="Arial Narrow" w:cs="Arial"/>
          <w:sz w:val="22"/>
          <w:szCs w:val="22"/>
        </w:rPr>
        <w:t xml:space="preserve">ązku zapłaty odpowiednio przez </w:t>
      </w:r>
      <w:r w:rsidR="00B67BCC" w:rsidRPr="002161A8">
        <w:rPr>
          <w:rFonts w:ascii="Arial Narrow" w:hAnsi="Arial Narrow" w:cs="Arial"/>
          <w:b/>
          <w:sz w:val="22"/>
          <w:szCs w:val="22"/>
        </w:rPr>
        <w:t>W</w:t>
      </w:r>
      <w:r w:rsidRPr="002161A8">
        <w:rPr>
          <w:rFonts w:ascii="Arial Narrow" w:hAnsi="Arial Narrow" w:cs="Arial"/>
          <w:b/>
          <w:sz w:val="22"/>
          <w:szCs w:val="22"/>
        </w:rPr>
        <w:t>ykonawcę</w:t>
      </w:r>
      <w:r w:rsidRPr="002161A8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2161A8">
        <w:rPr>
          <w:rFonts w:ascii="Arial Narrow" w:hAnsi="Arial Narrow" w:cs="Arial"/>
          <w:sz w:val="22"/>
          <w:szCs w:val="22"/>
        </w:rPr>
        <w:t>w art. 465</w:t>
      </w:r>
      <w:r w:rsidR="00FC2907" w:rsidRPr="002161A8">
        <w:rPr>
          <w:rFonts w:ascii="Arial Narrow" w:hAnsi="Arial Narrow" w:cs="Arial"/>
          <w:sz w:val="22"/>
          <w:szCs w:val="22"/>
        </w:rPr>
        <w:t xml:space="preserve"> Ustawy </w:t>
      </w:r>
      <w:r w:rsidR="00DF2598" w:rsidRPr="002161A8">
        <w:rPr>
          <w:rFonts w:ascii="Arial Narrow" w:hAnsi="Arial Narrow" w:cs="Arial"/>
          <w:sz w:val="22"/>
          <w:szCs w:val="22"/>
        </w:rPr>
        <w:t>p</w:t>
      </w:r>
      <w:r w:rsidR="00FC2907" w:rsidRPr="002161A8">
        <w:rPr>
          <w:rFonts w:ascii="Arial Narrow" w:hAnsi="Arial Narrow" w:cs="Arial"/>
          <w:sz w:val="22"/>
          <w:szCs w:val="22"/>
        </w:rPr>
        <w:t>raw</w:t>
      </w:r>
      <w:r w:rsidR="000C0D39" w:rsidRPr="002161A8">
        <w:rPr>
          <w:rFonts w:ascii="Arial Narrow" w:hAnsi="Arial Narrow" w:cs="Arial"/>
          <w:sz w:val="22"/>
          <w:szCs w:val="22"/>
        </w:rPr>
        <w:t>o</w:t>
      </w:r>
      <w:r w:rsidRPr="002161A8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650950" w:rsidRPr="002161A8" w:rsidRDefault="00650950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2161A8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§11</w:t>
      </w:r>
    </w:p>
    <w:p w:rsidR="00530B9C" w:rsidRPr="002161A8" w:rsidRDefault="00114A64" w:rsidP="00530B9C">
      <w:p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="00DF2598" w:rsidRPr="002161A8">
        <w:rPr>
          <w:rFonts w:ascii="Arial Narrow" w:hAnsi="Arial Narrow"/>
          <w:sz w:val="22"/>
          <w:szCs w:val="22"/>
        </w:rPr>
        <w:t xml:space="preserve"> </w:t>
      </w:r>
      <w:r w:rsidR="00961181" w:rsidRPr="002161A8">
        <w:rPr>
          <w:rFonts w:ascii="Arial Narrow" w:hAnsi="Arial Narrow"/>
          <w:sz w:val="22"/>
          <w:szCs w:val="22"/>
        </w:rPr>
        <w:t xml:space="preserve">najpóźniej </w:t>
      </w:r>
      <w:r w:rsidR="00DA4983" w:rsidRPr="002161A8">
        <w:rPr>
          <w:rFonts w:ascii="Arial Narrow" w:hAnsi="Arial Narrow"/>
          <w:sz w:val="22"/>
          <w:szCs w:val="22"/>
        </w:rPr>
        <w:t>w dniu</w:t>
      </w:r>
      <w:r w:rsidR="00961181" w:rsidRPr="002161A8">
        <w:rPr>
          <w:rFonts w:ascii="Arial Narrow" w:hAnsi="Arial Narrow"/>
          <w:sz w:val="22"/>
          <w:szCs w:val="22"/>
        </w:rPr>
        <w:t xml:space="preserve"> zgłoszenia gotowości do</w:t>
      </w:r>
      <w:r w:rsidR="00961181" w:rsidRPr="002161A8">
        <w:rPr>
          <w:rFonts w:ascii="Arial Narrow" w:hAnsi="Arial Narrow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 xml:space="preserve">odbioru końcowego przedłoży </w:t>
      </w:r>
      <w:r w:rsidRPr="002161A8">
        <w:rPr>
          <w:rFonts w:ascii="Arial Narrow" w:hAnsi="Arial Narrow"/>
          <w:b/>
          <w:sz w:val="22"/>
          <w:szCs w:val="22"/>
        </w:rPr>
        <w:t>Zamawiającemu</w:t>
      </w:r>
      <w:r w:rsidRPr="002161A8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zeszyt postępu robót</w:t>
      </w:r>
      <w:r w:rsidR="00FC2907" w:rsidRPr="002161A8">
        <w:rPr>
          <w:rFonts w:ascii="Arial Narrow" w:hAnsi="Arial Narrow"/>
          <w:sz w:val="22"/>
          <w:szCs w:val="22"/>
        </w:rPr>
        <w:t>/dziennik budowy</w:t>
      </w:r>
      <w:r w:rsidRPr="002161A8">
        <w:rPr>
          <w:rFonts w:ascii="Arial Narrow" w:hAnsi="Arial Narrow"/>
          <w:sz w:val="22"/>
          <w:szCs w:val="22"/>
        </w:rPr>
        <w:t>,</w:t>
      </w:r>
      <w:r w:rsidR="00B2007B"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 xml:space="preserve">protokoły odbiorów częściowych, </w:t>
      </w:r>
      <w:proofErr w:type="gramStart"/>
      <w:r w:rsidRPr="002161A8">
        <w:rPr>
          <w:rFonts w:ascii="Arial Narrow" w:hAnsi="Arial Narrow"/>
          <w:sz w:val="22"/>
          <w:szCs w:val="22"/>
        </w:rPr>
        <w:t>świadectwa jakości</w:t>
      </w:r>
      <w:proofErr w:type="gramEnd"/>
      <w:r w:rsidR="00530B9C" w:rsidRPr="002161A8">
        <w:rPr>
          <w:rFonts w:ascii="Arial Narrow" w:hAnsi="Arial Narrow"/>
          <w:sz w:val="22"/>
          <w:szCs w:val="22"/>
        </w:rPr>
        <w:t xml:space="preserve"> na wyroby i materiały użyte do wykonania przedmiotu umowy</w:t>
      </w:r>
      <w:r w:rsidRPr="002161A8">
        <w:rPr>
          <w:rFonts w:ascii="Arial Narrow" w:hAnsi="Arial Narrow"/>
          <w:sz w:val="22"/>
          <w:szCs w:val="22"/>
        </w:rPr>
        <w:t xml:space="preserve">. </w:t>
      </w:r>
      <w:r w:rsidR="00530B9C" w:rsidRPr="002161A8">
        <w:rPr>
          <w:rFonts w:ascii="Arial Narrow" w:hAnsi="Arial Narrow"/>
          <w:sz w:val="22"/>
          <w:szCs w:val="22"/>
        </w:rPr>
        <w:t xml:space="preserve">Wyroby powinny odpowiadać, co do jakości, wymaganiom określonym przepisami ustawy z dnia 16 kwietnia 2004 roku o wyrobach </w:t>
      </w:r>
      <w:proofErr w:type="gramStart"/>
      <w:r w:rsidR="00530B9C" w:rsidRPr="002161A8">
        <w:rPr>
          <w:rFonts w:ascii="Arial Narrow" w:hAnsi="Arial Narrow"/>
          <w:sz w:val="22"/>
          <w:szCs w:val="22"/>
        </w:rPr>
        <w:t>budowlanych  oraz</w:t>
      </w:r>
      <w:proofErr w:type="gramEnd"/>
      <w:r w:rsidR="00530B9C" w:rsidRPr="002161A8">
        <w:rPr>
          <w:rFonts w:ascii="Arial Narrow" w:hAnsi="Arial Narrow"/>
          <w:sz w:val="22"/>
          <w:szCs w:val="22"/>
        </w:rPr>
        <w:t xml:space="preserve"> wymaganiom określonym dla wyrobów dopuszczonych do obrotu</w:t>
      </w:r>
      <w:r w:rsidR="00402E15" w:rsidRPr="002161A8">
        <w:rPr>
          <w:rFonts w:ascii="Arial Narrow" w:hAnsi="Arial Narrow"/>
          <w:sz w:val="22"/>
          <w:szCs w:val="22"/>
        </w:rPr>
        <w:t xml:space="preserve"> </w:t>
      </w:r>
      <w:r w:rsidR="00530B9C" w:rsidRPr="002161A8">
        <w:rPr>
          <w:rFonts w:ascii="Arial Narrow" w:hAnsi="Arial Narrow"/>
          <w:sz w:val="22"/>
          <w:szCs w:val="22"/>
        </w:rPr>
        <w:t>i stosowania w budownictwie, zgodnie z art. 10 Ustawy z dnia</w:t>
      </w:r>
      <w:r w:rsidR="00402E15" w:rsidRPr="002161A8">
        <w:rPr>
          <w:rFonts w:ascii="Arial Narrow" w:hAnsi="Arial Narrow"/>
          <w:sz w:val="22"/>
          <w:szCs w:val="22"/>
        </w:rPr>
        <w:t xml:space="preserve"> </w:t>
      </w:r>
      <w:r w:rsidR="00530B9C" w:rsidRPr="002161A8">
        <w:rPr>
          <w:rFonts w:ascii="Arial Narrow" w:hAnsi="Arial Narrow"/>
          <w:sz w:val="22"/>
          <w:szCs w:val="22"/>
        </w:rPr>
        <w:t>7 lipca 1994 r. Prawo budowlane.</w:t>
      </w:r>
      <w:r w:rsidR="00402E15" w:rsidRPr="002161A8">
        <w:rPr>
          <w:rFonts w:ascii="Arial Narrow" w:hAnsi="Arial Narrow"/>
          <w:sz w:val="22"/>
          <w:szCs w:val="22"/>
        </w:rPr>
        <w:t xml:space="preserve"> </w:t>
      </w:r>
      <w:r w:rsidR="00530B9C" w:rsidRPr="002161A8">
        <w:rPr>
          <w:rFonts w:ascii="Arial Narrow" w:hAnsi="Arial Narrow"/>
          <w:sz w:val="22"/>
          <w:szCs w:val="22"/>
        </w:rPr>
        <w:t>Dokumentacja</w:t>
      </w:r>
      <w:r w:rsidR="0073263A" w:rsidRPr="002161A8">
        <w:rPr>
          <w:rFonts w:ascii="Arial Narrow" w:hAnsi="Arial Narrow"/>
          <w:sz w:val="22"/>
          <w:szCs w:val="22"/>
        </w:rPr>
        <w:t xml:space="preserve"> powykonawcza</w:t>
      </w:r>
      <w:r w:rsidR="00530B9C" w:rsidRPr="002161A8">
        <w:rPr>
          <w:rFonts w:ascii="Arial Narrow" w:hAnsi="Arial Narrow"/>
          <w:sz w:val="22"/>
          <w:szCs w:val="22"/>
        </w:rPr>
        <w:t xml:space="preserve"> winna zawierać szczegółowy spis zawartości i przekazywanych dokumentów oraz być przekazana w formie uporządkowanej w teczkach, skoroszytach itp. Koszt uzyskania tych dokumentów obciąża </w:t>
      </w:r>
      <w:r w:rsidR="00530B9C" w:rsidRPr="002161A8">
        <w:rPr>
          <w:rFonts w:ascii="Arial Narrow" w:hAnsi="Arial Narrow"/>
          <w:b/>
          <w:sz w:val="22"/>
          <w:szCs w:val="22"/>
        </w:rPr>
        <w:t>Wykonawcę</w:t>
      </w:r>
      <w:r w:rsidR="00530B9C" w:rsidRPr="002161A8">
        <w:rPr>
          <w:rFonts w:ascii="Arial Narrow" w:hAnsi="Arial Narrow"/>
          <w:sz w:val="22"/>
          <w:szCs w:val="22"/>
        </w:rPr>
        <w:t>.</w:t>
      </w:r>
    </w:p>
    <w:p w:rsidR="00650950" w:rsidRPr="002161A8" w:rsidRDefault="00650950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12</w:t>
      </w:r>
    </w:p>
    <w:p w:rsidR="00114A64" w:rsidRPr="002161A8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2161A8">
        <w:rPr>
          <w:rFonts w:ascii="Arial Narrow" w:hAnsi="Arial Narrow"/>
          <w:b/>
          <w:sz w:val="22"/>
          <w:szCs w:val="22"/>
        </w:rPr>
        <w:t xml:space="preserve">nie </w:t>
      </w:r>
      <w:r w:rsidRPr="002161A8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2161A8">
        <w:rPr>
          <w:rFonts w:ascii="Arial Narrow" w:hAnsi="Arial Narrow"/>
          <w:sz w:val="22"/>
          <w:szCs w:val="22"/>
        </w:rPr>
        <w:t xml:space="preserve">pisemnej </w:t>
      </w:r>
      <w:r w:rsidRPr="002161A8">
        <w:rPr>
          <w:rFonts w:ascii="Arial Narrow" w:hAnsi="Arial Narrow"/>
          <w:sz w:val="22"/>
          <w:szCs w:val="22"/>
        </w:rPr>
        <w:t xml:space="preserve">zgody organu założycielskiego Zamawiającego (Ministra Obrony Narodowej). </w:t>
      </w:r>
    </w:p>
    <w:p w:rsidR="00650950" w:rsidRPr="002161A8" w:rsidRDefault="00650950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>
      <w:pPr>
        <w:jc w:val="center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 13</w:t>
      </w:r>
    </w:p>
    <w:p w:rsidR="004115C8" w:rsidRPr="002161A8" w:rsidRDefault="00114A64" w:rsidP="00D2528E">
      <w:pPr>
        <w:pStyle w:val="Akapitzlist"/>
        <w:numPr>
          <w:ilvl w:val="0"/>
          <w:numId w:val="28"/>
        </w:numPr>
        <w:ind w:left="284" w:hanging="284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zapłaci </w:t>
      </w:r>
      <w:r w:rsidRPr="002161A8">
        <w:rPr>
          <w:rFonts w:ascii="Arial Narrow" w:hAnsi="Arial Narrow"/>
          <w:b/>
          <w:sz w:val="22"/>
          <w:szCs w:val="22"/>
        </w:rPr>
        <w:t>Zamawiającemu</w:t>
      </w:r>
      <w:r w:rsidR="004115C8" w:rsidRPr="002161A8">
        <w:rPr>
          <w:rFonts w:ascii="Arial Narrow" w:hAnsi="Arial Narrow"/>
          <w:sz w:val="22"/>
          <w:szCs w:val="22"/>
        </w:rPr>
        <w:t xml:space="preserve"> karę umowną:</w:t>
      </w:r>
    </w:p>
    <w:p w:rsidR="00787E1F" w:rsidRPr="00403985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za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 odstąpienie od umowy przez którąkolwiek ze stron z przyczyn, za które odpowiedzialność ponosi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-w wysokości 10% wartości </w:t>
      </w:r>
      <w:r w:rsidRPr="002161A8">
        <w:rPr>
          <w:rFonts w:ascii="Arial Narrow" w:hAnsi="Arial Narrow"/>
          <w:sz w:val="22"/>
        </w:rPr>
        <w:t>całego przedmiotu umowy brutto</w:t>
      </w:r>
      <w:r w:rsidRPr="002161A8">
        <w:rPr>
          <w:rFonts w:ascii="Arial Narrow" w:hAnsi="Arial Narrow"/>
          <w:sz w:val="22"/>
          <w:szCs w:val="22"/>
        </w:rPr>
        <w:t>, określonego</w:t>
      </w:r>
      <w:r w:rsidRPr="002161A8">
        <w:rPr>
          <w:rFonts w:ascii="Arial Narrow" w:hAnsi="Arial Narrow"/>
          <w:sz w:val="22"/>
          <w:szCs w:val="22"/>
        </w:rPr>
        <w:br/>
        <w:t>w </w:t>
      </w:r>
      <w:r w:rsidRPr="00403985">
        <w:rPr>
          <w:rFonts w:ascii="Arial Narrow" w:hAnsi="Arial Narrow"/>
          <w:sz w:val="22"/>
          <w:szCs w:val="22"/>
        </w:rPr>
        <w:t xml:space="preserve">§ 9 ust. 1 umowy, </w:t>
      </w:r>
    </w:p>
    <w:p w:rsidR="00787E1F" w:rsidRPr="00403985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03985">
        <w:rPr>
          <w:rFonts w:ascii="Arial Narrow" w:hAnsi="Arial Narrow"/>
          <w:sz w:val="22"/>
          <w:szCs w:val="22"/>
        </w:rPr>
        <w:t>za</w:t>
      </w:r>
      <w:proofErr w:type="gramEnd"/>
      <w:r w:rsidRPr="00403985">
        <w:rPr>
          <w:rFonts w:ascii="Arial Narrow" w:hAnsi="Arial Narrow"/>
          <w:sz w:val="22"/>
          <w:szCs w:val="22"/>
        </w:rPr>
        <w:t> zwłokę w terminie zakończenia realizacji robót określone</w:t>
      </w:r>
      <w:r w:rsidR="008274C9" w:rsidRPr="00403985">
        <w:rPr>
          <w:rFonts w:ascii="Arial Narrow" w:hAnsi="Arial Narrow"/>
          <w:sz w:val="22"/>
          <w:szCs w:val="22"/>
        </w:rPr>
        <w:t xml:space="preserve">go w § 3 ust. 3 w wysokości </w:t>
      </w:r>
      <w:r w:rsidR="00C10DBE" w:rsidRPr="00403985">
        <w:rPr>
          <w:rFonts w:ascii="Arial Narrow" w:hAnsi="Arial Narrow"/>
          <w:sz w:val="22"/>
          <w:szCs w:val="22"/>
        </w:rPr>
        <w:t>1</w:t>
      </w:r>
      <w:r w:rsidRPr="00403985">
        <w:rPr>
          <w:rFonts w:ascii="Arial Narrow" w:hAnsi="Arial Narrow"/>
          <w:sz w:val="22"/>
          <w:szCs w:val="22"/>
        </w:rPr>
        <w:t xml:space="preserve">% wartości </w:t>
      </w:r>
      <w:r w:rsidRPr="00403985">
        <w:rPr>
          <w:rFonts w:ascii="Arial Narrow" w:hAnsi="Arial Narrow"/>
          <w:sz w:val="22"/>
        </w:rPr>
        <w:t>całego przedmiotu umowy brutto</w:t>
      </w:r>
      <w:r w:rsidRPr="00403985">
        <w:rPr>
          <w:rFonts w:ascii="Arial Narrow" w:hAnsi="Arial Narrow"/>
          <w:sz w:val="22"/>
          <w:szCs w:val="22"/>
        </w:rPr>
        <w:t xml:space="preserve">, o którym mowa w § 9 ust. 1 niniejszej umowy, za każdy dzień zwłoki, </w:t>
      </w:r>
    </w:p>
    <w:p w:rsidR="00FB5E8F" w:rsidRPr="00403985" w:rsidRDefault="00FB5E8F" w:rsidP="00FB5E8F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03985">
        <w:rPr>
          <w:rFonts w:ascii="Arial Narrow" w:hAnsi="Arial Narrow"/>
          <w:sz w:val="22"/>
          <w:szCs w:val="22"/>
        </w:rPr>
        <w:t>za</w:t>
      </w:r>
      <w:proofErr w:type="gramEnd"/>
      <w:r w:rsidRPr="00403985">
        <w:rPr>
          <w:rFonts w:ascii="Arial Narrow" w:hAnsi="Arial Narrow"/>
          <w:sz w:val="22"/>
          <w:szCs w:val="22"/>
        </w:rPr>
        <w:t xml:space="preserve"> zwłokę w terminie zakończenia realizacji robót określonego w § 3 ust. 4 w wysokości 0,3% wartości </w:t>
      </w:r>
      <w:r w:rsidRPr="00403985">
        <w:rPr>
          <w:rFonts w:ascii="Arial Narrow" w:hAnsi="Arial Narrow"/>
          <w:sz w:val="22"/>
        </w:rPr>
        <w:t>całego przedmiotu umowy brutto</w:t>
      </w:r>
      <w:r w:rsidRPr="00403985">
        <w:rPr>
          <w:rFonts w:ascii="Arial Narrow" w:hAnsi="Arial Narrow"/>
          <w:sz w:val="22"/>
          <w:szCs w:val="22"/>
        </w:rPr>
        <w:t xml:space="preserve">, o którym mowa w § 9 ust. 1 niniejszej umowy, za każdy dzień zwłoki, 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</w:rPr>
      </w:pPr>
      <w:proofErr w:type="gramStart"/>
      <w:r w:rsidRPr="00403985">
        <w:rPr>
          <w:rFonts w:ascii="Arial Narrow" w:hAnsi="Arial Narrow"/>
          <w:sz w:val="22"/>
          <w:szCs w:val="22"/>
        </w:rPr>
        <w:t>za</w:t>
      </w:r>
      <w:proofErr w:type="gramEnd"/>
      <w:r w:rsidRPr="00403985">
        <w:rPr>
          <w:rFonts w:ascii="Arial Narrow" w:hAnsi="Arial Narrow"/>
          <w:sz w:val="22"/>
          <w:szCs w:val="22"/>
        </w:rPr>
        <w:t xml:space="preserve"> zwłokę w usunięciu wad stwierdzonych przy odbiorze końcowym lub w okresie rękojmi lub gwarancji w terminach określonych w § 14 ust. 6 pkt 1)</w:t>
      </w:r>
      <w:r w:rsidR="008274C9" w:rsidRPr="00403985">
        <w:rPr>
          <w:rFonts w:ascii="Arial Narrow" w:hAnsi="Arial Narrow"/>
          <w:sz w:val="22"/>
          <w:szCs w:val="22"/>
        </w:rPr>
        <w:t xml:space="preserve"> lub § 15 ust. 5 w wysokości 0,2</w:t>
      </w:r>
      <w:r w:rsidRPr="00403985">
        <w:rPr>
          <w:rFonts w:ascii="Arial Narrow" w:hAnsi="Arial Narrow"/>
          <w:sz w:val="22"/>
          <w:szCs w:val="22"/>
        </w:rPr>
        <w:t xml:space="preserve">% wartości </w:t>
      </w:r>
      <w:r w:rsidRPr="00403985">
        <w:rPr>
          <w:rFonts w:ascii="Arial Narrow" w:hAnsi="Arial Narrow"/>
          <w:sz w:val="22"/>
        </w:rPr>
        <w:t>całego przedmiotu</w:t>
      </w:r>
      <w:r w:rsidRPr="002161A8">
        <w:rPr>
          <w:rFonts w:ascii="Arial Narrow" w:hAnsi="Arial Narrow"/>
          <w:sz w:val="22"/>
        </w:rPr>
        <w:t xml:space="preserve"> umowy brutto</w:t>
      </w:r>
      <w:r w:rsidRPr="002161A8">
        <w:rPr>
          <w:rFonts w:ascii="Arial Narrow" w:hAnsi="Arial Narrow"/>
          <w:sz w:val="22"/>
          <w:szCs w:val="22"/>
        </w:rPr>
        <w:t>, o którym mowa w § 9 ust. 1 umowy, za każdy dzień zwłoki, liczoną od upływu terminu wyznaczonego na usunięcie wad,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za</w:t>
      </w:r>
      <w:proofErr w:type="gramEnd"/>
      <w:r w:rsidRPr="002161A8">
        <w:rPr>
          <w:rFonts w:ascii="Arial Narrow" w:hAnsi="Arial Narrow"/>
          <w:sz w:val="22"/>
        </w:rPr>
        <w:t xml:space="preserve"> brak zapłaty lub nieterminową zapłatę wynagrodzenia należnego podwykonawcom lub dalszym podwykonawcom – w wysokości 1,0% wartości wykonania przedmiotu umowy brutto,</w:t>
      </w:r>
      <w:r w:rsidR="00D06F8B" w:rsidRPr="002161A8">
        <w:rPr>
          <w:rFonts w:ascii="Arial Narrow" w:hAnsi="Arial Narrow"/>
          <w:sz w:val="22"/>
        </w:rPr>
        <w:t xml:space="preserve"> </w:t>
      </w:r>
      <w:r w:rsidRPr="002161A8">
        <w:rPr>
          <w:rFonts w:ascii="Arial Narrow" w:hAnsi="Arial Narrow"/>
          <w:sz w:val="22"/>
        </w:rPr>
        <w:t>o którym mowa w </w:t>
      </w:r>
      <w:r w:rsidRPr="002161A8">
        <w:rPr>
          <w:rFonts w:ascii="Arial Narrow" w:hAnsi="Arial Narrow"/>
          <w:b/>
          <w:sz w:val="22"/>
          <w:szCs w:val="22"/>
        </w:rPr>
        <w:t xml:space="preserve">§9 ust. 1 </w:t>
      </w:r>
      <w:r w:rsidRPr="002161A8">
        <w:rPr>
          <w:rFonts w:ascii="Arial Narrow" w:hAnsi="Arial Narrow"/>
          <w:sz w:val="22"/>
        </w:rPr>
        <w:t>za każdy stwierdzony przypadek,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za</w:t>
      </w:r>
      <w:proofErr w:type="gramEnd"/>
      <w:r w:rsidRPr="002161A8">
        <w:rPr>
          <w:rFonts w:ascii="Arial Narrow" w:hAnsi="Arial Narrow"/>
          <w:sz w:val="22"/>
        </w:rPr>
        <w:t xml:space="preserve"> każdy przypadek nieprzedłożenia do zaakceptowania projektu umowy o podwykonawstwo, której przedmiotem są roboty budowlane lub projektu jej zmiany w terminie określonym w § 8 ust. 5 Umowy – w wysokości </w:t>
      </w:r>
      <w:r w:rsidR="0073263A" w:rsidRPr="002161A8">
        <w:rPr>
          <w:rFonts w:ascii="Arial Narrow" w:hAnsi="Arial Narrow"/>
          <w:sz w:val="22"/>
        </w:rPr>
        <w:t>1 000,00 zł brutto</w:t>
      </w:r>
      <w:r w:rsidRPr="002161A8">
        <w:rPr>
          <w:rFonts w:ascii="Arial Narrow" w:hAnsi="Arial Narrow"/>
          <w:sz w:val="22"/>
        </w:rPr>
        <w:t>;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</w:rPr>
      </w:pPr>
      <w:proofErr w:type="gramStart"/>
      <w:r w:rsidRPr="002161A8">
        <w:rPr>
          <w:rFonts w:ascii="Arial Narrow" w:hAnsi="Arial Narrow"/>
          <w:sz w:val="22"/>
        </w:rPr>
        <w:t>za</w:t>
      </w:r>
      <w:proofErr w:type="gramEnd"/>
      <w:r w:rsidRPr="002161A8">
        <w:rPr>
          <w:rFonts w:ascii="Arial Narrow" w:hAnsi="Arial Narrow"/>
          <w:sz w:val="22"/>
        </w:rPr>
        <w:t xml:space="preserve"> każdy przypadek nieprzedłożenia poświadczonej za zgodność z oryginałem kopii umowy o podwykonawstwo lub jej zmiany w terminie określonym w § 8 ust. 7 – w wysokości </w:t>
      </w:r>
      <w:r w:rsidR="0073263A" w:rsidRPr="002161A8">
        <w:rPr>
          <w:rFonts w:ascii="Arial Narrow" w:hAnsi="Arial Narrow"/>
          <w:sz w:val="22"/>
        </w:rPr>
        <w:t>1 000,00 zł brutto</w:t>
      </w:r>
      <w:r w:rsidRPr="002161A8">
        <w:rPr>
          <w:rFonts w:ascii="Arial Narrow" w:hAnsi="Arial Narrow"/>
          <w:sz w:val="22"/>
        </w:rPr>
        <w:t>;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</w:rPr>
        <w:t>za</w:t>
      </w:r>
      <w:proofErr w:type="gramEnd"/>
      <w:r w:rsidRPr="002161A8">
        <w:rPr>
          <w:rFonts w:ascii="Arial Narrow" w:hAnsi="Arial Narrow"/>
          <w:sz w:val="22"/>
        </w:rPr>
        <w:t xml:space="preserve"> każdy przypadek braku zmiany umowy o podwykonawstwo w zakresie terminu zapłaty wymaganej przez Zamawiającego</w:t>
      </w:r>
      <w:r w:rsidR="009677C5" w:rsidRPr="002161A8">
        <w:rPr>
          <w:rFonts w:ascii="Arial Narrow" w:hAnsi="Arial Narrow"/>
          <w:sz w:val="22"/>
        </w:rPr>
        <w:t xml:space="preserve"> w terminie określonym w</w:t>
      </w:r>
      <w:r w:rsidR="00E975A4" w:rsidRPr="002161A8">
        <w:rPr>
          <w:rFonts w:ascii="Arial Narrow" w:hAnsi="Arial Narrow"/>
          <w:sz w:val="22"/>
        </w:rPr>
        <w:t xml:space="preserve"> </w:t>
      </w:r>
      <w:r w:rsidR="00E975A4" w:rsidRPr="002161A8">
        <w:rPr>
          <w:rFonts w:ascii="Arial Narrow" w:hAnsi="Arial Narrow"/>
          <w:sz w:val="22"/>
          <w:szCs w:val="22"/>
        </w:rPr>
        <w:t>§ 8 ust.14</w:t>
      </w:r>
      <w:r w:rsidR="00E975A4" w:rsidRPr="002161A8">
        <w:rPr>
          <w:rFonts w:ascii="Arial Narrow" w:hAnsi="Arial Narrow"/>
          <w:sz w:val="22"/>
        </w:rPr>
        <w:t xml:space="preserve"> </w:t>
      </w:r>
      <w:r w:rsidRPr="002161A8">
        <w:rPr>
          <w:rFonts w:ascii="Arial Narrow" w:hAnsi="Arial Narrow"/>
          <w:sz w:val="22"/>
        </w:rPr>
        <w:t>- w wysokości</w:t>
      </w:r>
      <w:r w:rsidR="0073263A" w:rsidRPr="002161A8">
        <w:rPr>
          <w:rFonts w:ascii="Arial Narrow" w:hAnsi="Arial Narrow"/>
          <w:sz w:val="22"/>
        </w:rPr>
        <w:t xml:space="preserve"> 1 000,00 zł brutto</w:t>
      </w:r>
      <w:r w:rsidRPr="002161A8">
        <w:rPr>
          <w:rFonts w:ascii="Arial Narrow" w:hAnsi="Arial Narrow"/>
          <w:sz w:val="22"/>
        </w:rPr>
        <w:t>;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przypadku niedostarczenia dokumentacji powykonawczej </w:t>
      </w:r>
      <w:r w:rsidR="00DA4983" w:rsidRPr="002161A8">
        <w:rPr>
          <w:rFonts w:ascii="Arial Narrow" w:hAnsi="Arial Narrow"/>
          <w:sz w:val="22"/>
          <w:szCs w:val="22"/>
        </w:rPr>
        <w:t>najpóźniej w dniu</w:t>
      </w:r>
      <w:r w:rsidR="00961181" w:rsidRPr="002161A8">
        <w:rPr>
          <w:rFonts w:ascii="Arial Narrow" w:hAnsi="Arial Narrow"/>
          <w:sz w:val="22"/>
          <w:szCs w:val="22"/>
        </w:rPr>
        <w:t xml:space="preserve"> zgłoszenia gotowości do odbioru końcowego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="008274C9" w:rsidRPr="002161A8">
        <w:rPr>
          <w:rFonts w:ascii="Arial Narrow" w:hAnsi="Arial Narrow"/>
          <w:sz w:val="22"/>
          <w:szCs w:val="22"/>
        </w:rPr>
        <w:t xml:space="preserve"> zapłaci karę w wysokości 0,2</w:t>
      </w:r>
      <w:r w:rsidRPr="002161A8">
        <w:rPr>
          <w:rFonts w:ascii="Arial Narrow" w:hAnsi="Arial Narrow"/>
          <w:sz w:val="22"/>
          <w:szCs w:val="22"/>
        </w:rPr>
        <w:t>% wartości przedmiotu umowy brutto określonego w § 9 ust. 1 Umowy za każdy dzień zwłoki;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przypadku naruszenia zobowiązania do ubezpieczenia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i zapłacenia składek zgodnie z § 17 Umowy, a także do okazania Zamawiającemu dokumentów potwierdzających zawarcie umowy ubezpieczenia i opłacenia składek - w wysokości 1% wartości całego przedmiotu umowy brutto określonego w § 9 ust. 1 Umowy - za każdy przypadek naruszenia;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>za</w:t>
      </w:r>
      <w:proofErr w:type="gramEnd"/>
      <w:r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każdy stwierdzony przypadek niezatrudnienia na umowę o pracę os</w:t>
      </w:r>
      <w:r w:rsidR="00CD28FE"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>ób, o których mowa w § 4 ust. 1</w:t>
      </w:r>
      <w:r w:rsidR="00E46C92"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>1</w:t>
      </w:r>
      <w:r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niniejszej Umowy – w wysokości </w:t>
      </w:r>
      <w:r w:rsidR="008274C9" w:rsidRPr="002161A8">
        <w:rPr>
          <w:rFonts w:ascii="Arial Narrow" w:hAnsi="Arial Narrow"/>
          <w:sz w:val="22"/>
          <w:szCs w:val="22"/>
        </w:rPr>
        <w:t>0,2</w:t>
      </w:r>
      <w:r w:rsidRPr="002161A8">
        <w:rPr>
          <w:rFonts w:ascii="Arial Narrow" w:hAnsi="Arial Narrow"/>
          <w:sz w:val="22"/>
          <w:szCs w:val="22"/>
        </w:rPr>
        <w:t xml:space="preserve">% wartości </w:t>
      </w:r>
      <w:r w:rsidRPr="002161A8">
        <w:rPr>
          <w:rFonts w:ascii="Arial Narrow" w:hAnsi="Arial Narrow"/>
          <w:sz w:val="22"/>
        </w:rPr>
        <w:t>całego przedmiotu umowy brutto</w:t>
      </w:r>
      <w:r w:rsidRPr="002161A8">
        <w:rPr>
          <w:rFonts w:ascii="Arial Narrow" w:hAnsi="Arial Narrow"/>
          <w:sz w:val="22"/>
          <w:szCs w:val="22"/>
        </w:rPr>
        <w:t>, o którym mowa w § 9 ust. 1;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przypadku stwierdzenia naruszenia postanowień umowy dotyczących zasad ochrony środowiska, w tym w szczególności określonych w § 1 ust. 6-8 oraz § 6 </w:t>
      </w:r>
      <w:r w:rsidR="008274C9" w:rsidRPr="002161A8">
        <w:rPr>
          <w:rFonts w:ascii="Arial Narrow" w:hAnsi="Arial Narrow"/>
          <w:sz w:val="22"/>
          <w:szCs w:val="22"/>
        </w:rPr>
        <w:t>ust. 5-7 Umowy – w wysokości 0,2</w:t>
      </w:r>
      <w:r w:rsidRPr="002161A8">
        <w:rPr>
          <w:rFonts w:ascii="Arial Narrow" w:hAnsi="Arial Narrow"/>
          <w:sz w:val="22"/>
          <w:szCs w:val="22"/>
        </w:rPr>
        <w:t xml:space="preserve">% wartości całego przedmiotu umowy brutto, o którym mowa w § 9 ust. 1, za każdy stwierdzony przypadek nieprawidłowego wykonywania przez </w:t>
      </w:r>
      <w:r w:rsidRPr="002161A8">
        <w:rPr>
          <w:rFonts w:ascii="Arial Narrow" w:hAnsi="Arial Narrow"/>
          <w:b/>
          <w:sz w:val="22"/>
          <w:szCs w:val="22"/>
        </w:rPr>
        <w:t>Wykonawcę</w:t>
      </w:r>
      <w:r w:rsidRPr="002161A8">
        <w:rPr>
          <w:rFonts w:ascii="Arial Narrow" w:hAnsi="Arial Narrow"/>
          <w:sz w:val="22"/>
          <w:szCs w:val="22"/>
        </w:rPr>
        <w:t xml:space="preserve"> obowiązków wynikających z umowy;</w:t>
      </w:r>
    </w:p>
    <w:p w:rsidR="00787E1F" w:rsidRPr="002161A8" w:rsidRDefault="00787E1F" w:rsidP="00D2528E">
      <w:pPr>
        <w:pStyle w:val="Akapitzlist"/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za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każdy dzień zwłoki w wykonaniu zobowiązania, o którym mowa w § 16</w:t>
      </w:r>
      <w:r w:rsidR="008274C9" w:rsidRPr="002161A8">
        <w:rPr>
          <w:rFonts w:ascii="Arial Narrow" w:hAnsi="Arial Narrow"/>
          <w:sz w:val="22"/>
          <w:szCs w:val="22"/>
        </w:rPr>
        <w:t xml:space="preserve"> ust. 3 pkt e) – w wysokości 0,2</w:t>
      </w:r>
      <w:r w:rsidRPr="002161A8">
        <w:rPr>
          <w:rFonts w:ascii="Arial Narrow" w:hAnsi="Arial Narrow"/>
          <w:sz w:val="22"/>
          <w:szCs w:val="22"/>
        </w:rPr>
        <w:t>% wartości całego przedmiotu umowy brutto, o którym mowa w § 9 ust.1.</w:t>
      </w:r>
    </w:p>
    <w:p w:rsidR="00114A64" w:rsidRPr="002161A8" w:rsidRDefault="00114A64" w:rsidP="00D2528E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Kary umowne </w:t>
      </w:r>
      <w:r w:rsidR="00FC2907" w:rsidRPr="002161A8">
        <w:rPr>
          <w:rFonts w:ascii="Arial Narrow" w:hAnsi="Arial Narrow"/>
          <w:sz w:val="22"/>
          <w:szCs w:val="22"/>
        </w:rPr>
        <w:t>mogą być</w:t>
      </w:r>
      <w:r w:rsidRPr="002161A8">
        <w:rPr>
          <w:rFonts w:ascii="Arial Narrow" w:hAnsi="Arial Narrow"/>
          <w:sz w:val="22"/>
          <w:szCs w:val="22"/>
        </w:rPr>
        <w:t xml:space="preserve"> potrącane z faktury końcowej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="00BE63F6" w:rsidRPr="002161A8">
        <w:rPr>
          <w:rFonts w:ascii="Arial Narrow" w:hAnsi="Arial Narrow"/>
          <w:sz w:val="22"/>
          <w:szCs w:val="22"/>
        </w:rPr>
        <w:t>.</w:t>
      </w:r>
    </w:p>
    <w:p w:rsidR="00114A64" w:rsidRPr="002161A8" w:rsidRDefault="00114A64" w:rsidP="00D2528E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Naliczenie przez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2161A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2161A8" w:rsidRDefault="00114A64" w:rsidP="00D2528E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 ma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prawo dochodzić odszkodowania uzupełniającego na zasadach wynikających z przepisów kodeksu cywilnego, jeżeli szkoda </w:t>
      </w:r>
      <w:r w:rsidR="004E4677" w:rsidRPr="002161A8">
        <w:rPr>
          <w:rFonts w:ascii="Arial Narrow" w:hAnsi="Arial Narrow"/>
          <w:sz w:val="22"/>
          <w:szCs w:val="22"/>
        </w:rPr>
        <w:t xml:space="preserve">poniesiona przez Zamawiającego </w:t>
      </w:r>
      <w:r w:rsidRPr="002161A8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2161A8">
        <w:rPr>
          <w:rFonts w:ascii="Arial Narrow" w:hAnsi="Arial Narrow"/>
          <w:sz w:val="22"/>
          <w:szCs w:val="22"/>
        </w:rPr>
        <w:t xml:space="preserve"> naliczonych </w:t>
      </w:r>
      <w:r w:rsidRPr="002161A8">
        <w:rPr>
          <w:rFonts w:ascii="Arial Narrow" w:hAnsi="Arial Narrow"/>
          <w:sz w:val="22"/>
          <w:szCs w:val="22"/>
        </w:rPr>
        <w:t>kar umownych.</w:t>
      </w:r>
    </w:p>
    <w:p w:rsidR="00342FC8" w:rsidRPr="002161A8" w:rsidRDefault="00114A64" w:rsidP="00D2528E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 xml:space="preserve">Zamawiający </w:t>
      </w:r>
      <w:r w:rsidRPr="002161A8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2161A8">
        <w:rPr>
          <w:rFonts w:ascii="Arial Narrow" w:hAnsi="Arial Narrow"/>
          <w:sz w:val="22"/>
          <w:szCs w:val="22"/>
        </w:rPr>
        <w:t xml:space="preserve"> zlecić</w:t>
      </w:r>
      <w:r w:rsidRPr="002161A8">
        <w:rPr>
          <w:rFonts w:ascii="Arial Narrow" w:hAnsi="Arial Narrow"/>
          <w:sz w:val="22"/>
          <w:szCs w:val="22"/>
        </w:rPr>
        <w:t xml:space="preserve"> usun</w:t>
      </w:r>
      <w:r w:rsidR="004942FE" w:rsidRPr="002161A8">
        <w:rPr>
          <w:rFonts w:ascii="Arial Narrow" w:hAnsi="Arial Narrow"/>
          <w:sz w:val="22"/>
          <w:szCs w:val="22"/>
        </w:rPr>
        <w:t>ięcie wad nieusuniętych w wyznaczonym terminie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="004942FE" w:rsidRPr="002161A8">
        <w:rPr>
          <w:rFonts w:ascii="Arial Narrow" w:hAnsi="Arial Narrow"/>
          <w:sz w:val="22"/>
          <w:szCs w:val="22"/>
        </w:rPr>
        <w:t>podmiotowi trzeciemu</w:t>
      </w:r>
      <w:r w:rsidRPr="002161A8">
        <w:rPr>
          <w:rFonts w:ascii="Arial Narrow" w:hAnsi="Arial Narrow"/>
          <w:sz w:val="22"/>
          <w:szCs w:val="22"/>
        </w:rPr>
        <w:t xml:space="preserve"> w zastępstwie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i na jego koszt</w:t>
      </w:r>
      <w:r w:rsidR="004942FE" w:rsidRPr="002161A8">
        <w:rPr>
          <w:rFonts w:ascii="Arial Narrow" w:hAnsi="Arial Narrow"/>
          <w:sz w:val="22"/>
          <w:szCs w:val="22"/>
        </w:rPr>
        <w:t>.</w:t>
      </w:r>
    </w:p>
    <w:p w:rsidR="00342FC8" w:rsidRPr="002161A8" w:rsidRDefault="00342FC8" w:rsidP="00D2528E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</w:t>
      </w:r>
      <w:r w:rsidR="004259F1"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2161A8">
        <w:rPr>
          <w:rFonts w:ascii="Arial Narrow" w:hAnsi="Arial Narrow" w:cs="Calibri"/>
          <w:color w:val="000000"/>
          <w:sz w:val="22"/>
          <w:szCs w:val="22"/>
          <w:lang w:eastAsia="pl-PL"/>
        </w:rPr>
        <w:t>odstąpienie od Umowy nie ma wpływu na możliwość dochodzenia kar umownych naliczonych do dnia odstąpienia.</w:t>
      </w:r>
    </w:p>
    <w:p w:rsidR="00D90724" w:rsidRPr="002161A8" w:rsidRDefault="008E74DD" w:rsidP="00D2528E">
      <w:pPr>
        <w:pStyle w:val="Tekstpodstawowywcity31"/>
        <w:numPr>
          <w:ilvl w:val="0"/>
          <w:numId w:val="18"/>
        </w:numPr>
        <w:tabs>
          <w:tab w:val="left" w:pos="426"/>
          <w:tab w:val="left" w:pos="2409"/>
          <w:tab w:val="left" w:pos="5386"/>
          <w:tab w:val="left" w:pos="7158"/>
        </w:tabs>
        <w:spacing w:after="0"/>
        <w:ind w:left="170" w:hanging="170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     </w:t>
      </w:r>
      <w:r w:rsidR="00342FC8" w:rsidRPr="002161A8">
        <w:rPr>
          <w:rFonts w:ascii="Arial Narrow" w:hAnsi="Arial Narrow"/>
          <w:sz w:val="22"/>
          <w:szCs w:val="22"/>
        </w:rPr>
        <w:t>Łączna maksymalna</w:t>
      </w:r>
      <w:r w:rsidR="00622599" w:rsidRPr="002161A8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B34CED" w:rsidRPr="002161A8">
        <w:rPr>
          <w:rFonts w:ascii="Arial Narrow" w:hAnsi="Arial Narrow"/>
          <w:sz w:val="22"/>
          <w:szCs w:val="22"/>
        </w:rPr>
        <w:t xml:space="preserve"> </w:t>
      </w:r>
      <w:r w:rsidR="00622599" w:rsidRPr="002161A8">
        <w:rPr>
          <w:rFonts w:ascii="Arial Narrow" w:hAnsi="Arial Narrow"/>
          <w:sz w:val="22"/>
          <w:szCs w:val="22"/>
        </w:rPr>
        <w:t xml:space="preserve">wartości </w:t>
      </w:r>
      <w:r w:rsidR="001214D6" w:rsidRPr="002161A8">
        <w:rPr>
          <w:rFonts w:ascii="Arial Narrow" w:hAnsi="Arial Narrow"/>
          <w:sz w:val="22"/>
          <w:szCs w:val="22"/>
        </w:rPr>
        <w:t>brutto</w:t>
      </w:r>
      <w:r w:rsidR="00622599" w:rsidRPr="002161A8">
        <w:rPr>
          <w:rFonts w:ascii="Arial Narrow" w:hAnsi="Arial Narrow"/>
          <w:sz w:val="22"/>
          <w:szCs w:val="22"/>
        </w:rPr>
        <w:t xml:space="preserve"> umo</w:t>
      </w:r>
      <w:r w:rsidR="00FC2907" w:rsidRPr="002161A8">
        <w:rPr>
          <w:rFonts w:ascii="Arial Narrow" w:hAnsi="Arial Narrow"/>
          <w:sz w:val="22"/>
          <w:szCs w:val="22"/>
        </w:rPr>
        <w:t xml:space="preserve">wy </w:t>
      </w:r>
      <w:proofErr w:type="gramStart"/>
      <w:r w:rsidR="00FC2907" w:rsidRPr="002161A8">
        <w:rPr>
          <w:rFonts w:ascii="Arial Narrow" w:hAnsi="Arial Narrow"/>
          <w:sz w:val="22"/>
          <w:szCs w:val="22"/>
        </w:rPr>
        <w:t xml:space="preserve">określonej </w:t>
      </w:r>
      <w:r w:rsidRPr="002161A8">
        <w:rPr>
          <w:rFonts w:ascii="Arial Narrow" w:hAnsi="Arial Narrow"/>
          <w:sz w:val="22"/>
          <w:szCs w:val="22"/>
        </w:rPr>
        <w:br/>
        <w:t xml:space="preserve">     </w:t>
      </w:r>
      <w:r w:rsidR="00FC2907" w:rsidRPr="002161A8">
        <w:rPr>
          <w:rFonts w:ascii="Arial Narrow" w:hAnsi="Arial Narrow"/>
          <w:sz w:val="22"/>
          <w:szCs w:val="22"/>
        </w:rPr>
        <w:t>w</w:t>
      </w:r>
      <w:proofErr w:type="gramEnd"/>
      <w:r w:rsidR="00342FC8" w:rsidRPr="002161A8">
        <w:rPr>
          <w:rFonts w:ascii="Arial Narrow" w:hAnsi="Arial Narrow"/>
          <w:sz w:val="22"/>
          <w:szCs w:val="22"/>
        </w:rPr>
        <w:t> </w:t>
      </w:r>
      <w:r w:rsidR="00FC2907" w:rsidRPr="002161A8">
        <w:rPr>
          <w:rFonts w:ascii="Arial Narrow" w:hAnsi="Arial Narrow"/>
          <w:sz w:val="22"/>
          <w:szCs w:val="22"/>
        </w:rPr>
        <w:t>§</w:t>
      </w:r>
      <w:r w:rsidR="00342FC8" w:rsidRPr="002161A8">
        <w:rPr>
          <w:rFonts w:ascii="Arial Narrow" w:hAnsi="Arial Narrow"/>
          <w:sz w:val="22"/>
          <w:szCs w:val="22"/>
        </w:rPr>
        <w:t> </w:t>
      </w:r>
      <w:r w:rsidR="00FC2907" w:rsidRPr="002161A8">
        <w:rPr>
          <w:rFonts w:ascii="Arial Narrow" w:hAnsi="Arial Narrow"/>
          <w:sz w:val="22"/>
          <w:szCs w:val="22"/>
        </w:rPr>
        <w:t>9 ust. 1</w:t>
      </w:r>
      <w:r w:rsidR="00DB74C4" w:rsidRPr="002161A8">
        <w:rPr>
          <w:rFonts w:ascii="Arial Narrow" w:hAnsi="Arial Narrow"/>
          <w:sz w:val="22"/>
          <w:szCs w:val="22"/>
        </w:rPr>
        <w:t xml:space="preserve"> Umowy</w:t>
      </w:r>
      <w:r w:rsidRPr="002161A8">
        <w:rPr>
          <w:rFonts w:ascii="Arial Narrow" w:hAnsi="Arial Narrow"/>
          <w:sz w:val="22"/>
          <w:szCs w:val="22"/>
        </w:rPr>
        <w:t>.</w:t>
      </w:r>
    </w:p>
    <w:p w:rsidR="00114A64" w:rsidRPr="002161A8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14</w:t>
      </w:r>
    </w:p>
    <w:p w:rsidR="00114A64" w:rsidRPr="002161A8" w:rsidRDefault="00114A64" w:rsidP="00D2528E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Protokół odbioru końcowego stanowić będzie podstawę do ostatecznego rozliczenia wy</w:t>
      </w:r>
      <w:r w:rsidR="00B34CED" w:rsidRPr="002161A8">
        <w:rPr>
          <w:rFonts w:ascii="Arial Narrow" w:hAnsi="Arial Narrow"/>
          <w:sz w:val="22"/>
          <w:szCs w:val="22"/>
        </w:rPr>
        <w:t xml:space="preserve">konanego przedmiotu </w:t>
      </w:r>
      <w:r w:rsidR="008E74DD" w:rsidRPr="002161A8">
        <w:rPr>
          <w:rFonts w:ascii="Arial Narrow" w:hAnsi="Arial Narrow"/>
          <w:sz w:val="22"/>
          <w:szCs w:val="22"/>
        </w:rPr>
        <w:t>umowy.</w:t>
      </w:r>
      <w:r w:rsidRPr="002161A8">
        <w:rPr>
          <w:rFonts w:ascii="Arial Narrow" w:hAnsi="Arial Narrow"/>
          <w:sz w:val="22"/>
          <w:szCs w:val="22"/>
        </w:rPr>
        <w:t xml:space="preserve"> </w:t>
      </w:r>
    </w:p>
    <w:p w:rsidR="000D1EEF" w:rsidRPr="002161A8" w:rsidRDefault="00114A64" w:rsidP="00D2528E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2161A8">
        <w:rPr>
          <w:rFonts w:ascii="Arial Narrow" w:hAnsi="Arial Narrow"/>
          <w:sz w:val="22"/>
          <w:szCs w:val="22"/>
        </w:rPr>
        <w:t>osobę nadzorującą Umowę</w:t>
      </w:r>
      <w:r w:rsidR="004942FE" w:rsidRPr="002161A8">
        <w:rPr>
          <w:rFonts w:ascii="Arial Narrow" w:hAnsi="Arial Narrow"/>
          <w:sz w:val="22"/>
          <w:szCs w:val="22"/>
        </w:rPr>
        <w:t xml:space="preserve"> ze strony</w:t>
      </w:r>
      <w:r w:rsidRPr="002161A8">
        <w:rPr>
          <w:rFonts w:ascii="Arial Narrow" w:hAnsi="Arial Narrow"/>
          <w:sz w:val="22"/>
          <w:szCs w:val="22"/>
        </w:rPr>
        <w:t xml:space="preserve"> Zamawiającego i winien nastąpić w terminie nie</w:t>
      </w:r>
      <w:r w:rsidR="004942FE" w:rsidRPr="002161A8">
        <w:rPr>
          <w:rFonts w:ascii="Arial Narrow" w:hAnsi="Arial Narrow"/>
          <w:sz w:val="22"/>
          <w:szCs w:val="22"/>
        </w:rPr>
        <w:t> </w:t>
      </w:r>
      <w:r w:rsidRPr="002161A8">
        <w:rPr>
          <w:rFonts w:ascii="Arial Narrow" w:hAnsi="Arial Narrow"/>
          <w:sz w:val="22"/>
          <w:szCs w:val="22"/>
        </w:rPr>
        <w:t xml:space="preserve">dłuższym niż 3 dni </w:t>
      </w:r>
      <w:r w:rsidR="00D90203" w:rsidRPr="002161A8">
        <w:rPr>
          <w:rFonts w:ascii="Arial Narrow" w:hAnsi="Arial Narrow"/>
          <w:sz w:val="22"/>
          <w:szCs w:val="22"/>
        </w:rPr>
        <w:t>robocze</w:t>
      </w:r>
      <w:r w:rsidR="00DF2598"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>po ich zgłoszeniu do odbioru przez Kierownika Budowy wpisem do dziennika budowy (zeszytu postępu robót) tak</w:t>
      </w:r>
      <w:r w:rsidR="004942FE" w:rsidRPr="002161A8">
        <w:rPr>
          <w:rFonts w:ascii="Arial Narrow" w:hAnsi="Arial Narrow"/>
          <w:sz w:val="22"/>
          <w:szCs w:val="22"/>
        </w:rPr>
        <w:t>,</w:t>
      </w:r>
      <w:r w:rsidRPr="002161A8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2161A8" w:rsidRDefault="00114A64" w:rsidP="00D2528E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2161A8">
        <w:rPr>
          <w:rFonts w:ascii="Arial Narrow" w:hAnsi="Arial Narrow"/>
          <w:b/>
          <w:sz w:val="22"/>
          <w:szCs w:val="22"/>
        </w:rPr>
        <w:t>Wykonawcę</w:t>
      </w:r>
      <w:r w:rsidRPr="002161A8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2161A8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2161A8">
        <w:rPr>
          <w:rFonts w:ascii="Arial Narrow" w:hAnsi="Arial Narrow"/>
          <w:b/>
          <w:sz w:val="22"/>
          <w:szCs w:val="22"/>
        </w:rPr>
        <w:t>Zamawiającego</w:t>
      </w:r>
      <w:r w:rsidR="00B2007B" w:rsidRPr="002161A8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900EB" w:rsidRPr="002161A8">
        <w:rPr>
          <w:rFonts w:ascii="Arial Narrow" w:hAnsi="Arial Narrow"/>
          <w:sz w:val="22"/>
          <w:szCs w:val="22"/>
        </w:rPr>
        <w:t xml:space="preserve">i </w:t>
      </w:r>
      <w:r w:rsidRPr="002161A8">
        <w:rPr>
          <w:rFonts w:ascii="Arial Narrow" w:hAnsi="Arial Narrow"/>
          <w:sz w:val="22"/>
          <w:szCs w:val="22"/>
        </w:rPr>
        <w:t xml:space="preserve"> wpisem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do dziennika budowy (zeszytu postępu robót).</w:t>
      </w:r>
      <w:r w:rsidR="00BE63F6" w:rsidRPr="002161A8">
        <w:rPr>
          <w:rFonts w:ascii="Arial Narrow" w:hAnsi="Arial Narrow"/>
          <w:sz w:val="22"/>
          <w:szCs w:val="22"/>
        </w:rPr>
        <w:t xml:space="preserve"> </w:t>
      </w:r>
      <w:r w:rsidR="00B2007B" w:rsidRPr="002161A8">
        <w:rPr>
          <w:rFonts w:ascii="Arial Narrow" w:hAnsi="Arial Narrow"/>
          <w:sz w:val="22"/>
          <w:szCs w:val="22"/>
        </w:rPr>
        <w:t xml:space="preserve">Wraz ze zgłoszeniem </w:t>
      </w:r>
      <w:r w:rsidR="00B2007B" w:rsidRPr="002161A8">
        <w:rPr>
          <w:rFonts w:ascii="Arial Narrow" w:hAnsi="Arial Narrow"/>
          <w:b/>
          <w:sz w:val="22"/>
          <w:szCs w:val="22"/>
        </w:rPr>
        <w:t>Wykonawca</w:t>
      </w:r>
      <w:r w:rsidR="00B2007B" w:rsidRPr="002161A8">
        <w:rPr>
          <w:rFonts w:ascii="Arial Narrow" w:hAnsi="Arial Narrow"/>
          <w:sz w:val="22"/>
          <w:szCs w:val="22"/>
        </w:rPr>
        <w:t xml:space="preserve"> złoży w kancelarii obmiar wykonanych robót i kosztorys powykonawczy. </w:t>
      </w:r>
      <w:r w:rsidR="00BE63F6" w:rsidRPr="002161A8">
        <w:rPr>
          <w:rFonts w:ascii="Arial Narrow" w:hAnsi="Arial Narrow"/>
          <w:sz w:val="22"/>
          <w:szCs w:val="22"/>
        </w:rPr>
        <w:t xml:space="preserve">Fakt gotowości </w:t>
      </w:r>
      <w:r w:rsidR="00B2007B" w:rsidRPr="002161A8">
        <w:rPr>
          <w:rFonts w:ascii="Arial Narrow" w:hAnsi="Arial Narrow"/>
          <w:sz w:val="22"/>
          <w:szCs w:val="22"/>
        </w:rPr>
        <w:t xml:space="preserve">do odbioru </w:t>
      </w:r>
      <w:r w:rsidR="00BE63F6" w:rsidRPr="002161A8">
        <w:rPr>
          <w:rFonts w:ascii="Arial Narrow" w:hAnsi="Arial Narrow"/>
          <w:sz w:val="22"/>
          <w:szCs w:val="22"/>
        </w:rPr>
        <w:t>potwierdza</w:t>
      </w:r>
      <w:r w:rsidR="00AD762D" w:rsidRPr="002161A8">
        <w:rPr>
          <w:rFonts w:ascii="Arial Narrow" w:hAnsi="Arial Narrow"/>
          <w:sz w:val="22"/>
          <w:szCs w:val="22"/>
        </w:rPr>
        <w:t xml:space="preserve"> </w:t>
      </w:r>
      <w:r w:rsidR="00BE63F6" w:rsidRPr="002161A8">
        <w:rPr>
          <w:rFonts w:ascii="Arial Narrow" w:hAnsi="Arial Narrow"/>
          <w:sz w:val="22"/>
          <w:szCs w:val="22"/>
        </w:rPr>
        <w:t>osoba nadzorująca umowę</w:t>
      </w:r>
      <w:r w:rsidR="003C6E24" w:rsidRPr="002161A8">
        <w:rPr>
          <w:rFonts w:ascii="Arial Narrow" w:hAnsi="Arial Narrow"/>
          <w:sz w:val="22"/>
          <w:szCs w:val="22"/>
        </w:rPr>
        <w:t xml:space="preserve"> z ramienia Zamawiającego w dokumencie zgłoszeniowym.</w:t>
      </w:r>
      <w:r w:rsidRPr="002161A8">
        <w:rPr>
          <w:rFonts w:ascii="Arial Narrow" w:hAnsi="Arial Narrow"/>
          <w:sz w:val="22"/>
          <w:szCs w:val="22"/>
        </w:rPr>
        <w:t xml:space="preserve"> Zakończenie czynności odbioru winno nastąpić </w:t>
      </w:r>
      <w:proofErr w:type="gramStart"/>
      <w:r w:rsidRPr="002161A8">
        <w:rPr>
          <w:rFonts w:ascii="Arial Narrow" w:hAnsi="Arial Narrow"/>
          <w:sz w:val="22"/>
          <w:szCs w:val="22"/>
        </w:rPr>
        <w:t>najpóźniej  do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</w:t>
      </w:r>
      <w:r w:rsidR="000900EB" w:rsidRPr="002161A8">
        <w:rPr>
          <w:rFonts w:ascii="Arial Narrow" w:hAnsi="Arial Narrow"/>
          <w:sz w:val="22"/>
          <w:szCs w:val="22"/>
        </w:rPr>
        <w:t>7</w:t>
      </w:r>
      <w:r w:rsidRPr="002161A8">
        <w:rPr>
          <w:rFonts w:ascii="Arial Narrow" w:hAnsi="Arial Narrow"/>
          <w:sz w:val="22"/>
          <w:szCs w:val="22"/>
        </w:rPr>
        <w:t xml:space="preserve"> dni, licząc od dnia ich rozpoczęcia. </w:t>
      </w:r>
    </w:p>
    <w:p w:rsidR="00114A64" w:rsidRPr="002161A8" w:rsidRDefault="00114A64" w:rsidP="00D2528E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:rsidR="005F43E8" w:rsidRPr="002161A8" w:rsidRDefault="00114A64" w:rsidP="00D2528E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odmówi odbioru z winy </w:t>
      </w:r>
      <w:r w:rsidRPr="002161A8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2161A8">
        <w:rPr>
          <w:rFonts w:ascii="Arial Narrow" w:hAnsi="Arial Narrow"/>
          <w:sz w:val="22"/>
          <w:szCs w:val="22"/>
        </w:rPr>
        <w:t>do czasu zakończenia robót lub</w:t>
      </w:r>
      <w:r w:rsidRPr="002161A8">
        <w:rPr>
          <w:rFonts w:ascii="Arial Narrow" w:hAnsi="Arial Narrow"/>
          <w:sz w:val="22"/>
          <w:szCs w:val="22"/>
        </w:rPr>
        <w:t xml:space="preserve"> usunięcia</w:t>
      </w:r>
      <w:r w:rsidR="00FC2907" w:rsidRPr="002161A8">
        <w:rPr>
          <w:rFonts w:ascii="Arial Narrow" w:hAnsi="Arial Narrow"/>
          <w:sz w:val="22"/>
          <w:szCs w:val="22"/>
        </w:rPr>
        <w:t xml:space="preserve"> wady</w:t>
      </w:r>
      <w:r w:rsidR="0049696A" w:rsidRPr="002161A8">
        <w:rPr>
          <w:rFonts w:ascii="Arial Narrow" w:hAnsi="Arial Narrow"/>
          <w:sz w:val="22"/>
          <w:szCs w:val="22"/>
        </w:rPr>
        <w:t>, a po usunięciu</w:t>
      </w:r>
      <w:r w:rsidR="00FC2907" w:rsidRPr="002161A8">
        <w:rPr>
          <w:rFonts w:ascii="Arial Narrow" w:hAnsi="Arial Narrow"/>
          <w:sz w:val="22"/>
          <w:szCs w:val="22"/>
        </w:rPr>
        <w:t xml:space="preserve"> lub zakończeniu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="00A84CDA" w:rsidRPr="002161A8">
        <w:rPr>
          <w:rFonts w:ascii="Arial Narrow" w:hAnsi="Arial Narrow"/>
          <w:sz w:val="22"/>
          <w:szCs w:val="22"/>
        </w:rPr>
        <w:t xml:space="preserve">robót - </w:t>
      </w:r>
      <w:r w:rsidR="0049696A" w:rsidRPr="002161A8">
        <w:rPr>
          <w:rFonts w:ascii="Arial Narrow" w:hAnsi="Arial Narrow"/>
          <w:b/>
          <w:sz w:val="22"/>
          <w:szCs w:val="22"/>
        </w:rPr>
        <w:t>Wykonawca</w:t>
      </w:r>
      <w:r w:rsidR="0049696A" w:rsidRPr="002161A8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2161A8">
        <w:rPr>
          <w:rFonts w:ascii="Arial Narrow" w:hAnsi="Arial Narrow"/>
          <w:sz w:val="22"/>
          <w:szCs w:val="22"/>
        </w:rPr>
        <w:t xml:space="preserve"> jawnej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="0049696A" w:rsidRPr="002161A8">
        <w:rPr>
          <w:rFonts w:ascii="Arial Narrow" w:hAnsi="Arial Narrow"/>
          <w:sz w:val="22"/>
          <w:szCs w:val="22"/>
        </w:rPr>
        <w:t xml:space="preserve">Zamawiającego i </w:t>
      </w:r>
      <w:r w:rsidR="00FC2907" w:rsidRPr="002161A8">
        <w:rPr>
          <w:rFonts w:ascii="Arial Narrow" w:hAnsi="Arial Narrow"/>
          <w:sz w:val="22"/>
          <w:szCs w:val="22"/>
        </w:rPr>
        <w:t>wpisem w</w:t>
      </w:r>
      <w:r w:rsidR="00A84CDA" w:rsidRPr="002161A8">
        <w:rPr>
          <w:rFonts w:ascii="Arial Narrow" w:hAnsi="Arial Narrow"/>
          <w:sz w:val="22"/>
          <w:szCs w:val="22"/>
        </w:rPr>
        <w:t> </w:t>
      </w:r>
      <w:r w:rsidR="00FC2907" w:rsidRPr="002161A8">
        <w:rPr>
          <w:rFonts w:ascii="Arial Narrow" w:hAnsi="Arial Narrow"/>
          <w:sz w:val="22"/>
          <w:szCs w:val="22"/>
        </w:rPr>
        <w:t>Zeszycie postępu robót/ Dzienniku budowy.</w:t>
      </w:r>
    </w:p>
    <w:p w:rsidR="00114A64" w:rsidRPr="002161A8" w:rsidRDefault="00114A64" w:rsidP="00D2528E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:rsidR="00114A64" w:rsidRPr="002161A8" w:rsidRDefault="00114A64">
      <w:pPr>
        <w:ind w:left="360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1)  nadające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się do usunięcia, to 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zażąda usunięcia wad, wyznaczając odpowiedni termin; fakt </w:t>
      </w:r>
    </w:p>
    <w:p w:rsidR="00114A64" w:rsidRPr="002161A8" w:rsidRDefault="00114A64">
      <w:pPr>
        <w:ind w:left="360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      </w:t>
      </w:r>
      <w:proofErr w:type="gramStart"/>
      <w:r w:rsidRPr="002161A8">
        <w:rPr>
          <w:rFonts w:ascii="Arial Narrow" w:hAnsi="Arial Narrow"/>
          <w:sz w:val="22"/>
          <w:szCs w:val="22"/>
        </w:rPr>
        <w:t>usunięcia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wad zostanie stwierdzony protokolarnie, </w:t>
      </w:r>
    </w:p>
    <w:p w:rsidR="00114A64" w:rsidRPr="002161A8" w:rsidRDefault="00114A64">
      <w:pPr>
        <w:ind w:left="360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2)   nienadające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się do usunięcia,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może: </w:t>
      </w:r>
    </w:p>
    <w:p w:rsidR="00114A64" w:rsidRPr="002161A8" w:rsidRDefault="00114A64" w:rsidP="00D2528E">
      <w:pPr>
        <w:numPr>
          <w:ilvl w:val="0"/>
          <w:numId w:val="7"/>
        </w:numPr>
        <w:ind w:left="851" w:hanging="284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obniżyć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wynagrodzenie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od</w:t>
      </w:r>
      <w:r w:rsidR="00964A0C" w:rsidRPr="002161A8">
        <w:rPr>
          <w:rFonts w:ascii="Arial Narrow" w:hAnsi="Arial Narrow"/>
          <w:sz w:val="22"/>
          <w:szCs w:val="22"/>
        </w:rPr>
        <w:t xml:space="preserve">powiednio do utraconej wartości </w:t>
      </w:r>
      <w:r w:rsidRPr="002161A8">
        <w:rPr>
          <w:rFonts w:ascii="Arial Narrow" w:hAnsi="Arial Narrow"/>
          <w:sz w:val="22"/>
          <w:szCs w:val="22"/>
        </w:rPr>
        <w:t>u</w:t>
      </w:r>
      <w:r w:rsidR="00964A0C" w:rsidRPr="002161A8">
        <w:rPr>
          <w:rFonts w:ascii="Arial Narrow" w:hAnsi="Arial Narrow"/>
          <w:sz w:val="22"/>
          <w:szCs w:val="22"/>
        </w:rPr>
        <w:t xml:space="preserve">żytkowej, </w:t>
      </w:r>
      <w:r w:rsidR="00A84CDA" w:rsidRPr="002161A8">
        <w:rPr>
          <w:rFonts w:ascii="Arial Narrow" w:hAnsi="Arial Narrow"/>
          <w:sz w:val="22"/>
          <w:szCs w:val="22"/>
        </w:rPr>
        <w:t>e</w:t>
      </w:r>
      <w:r w:rsidR="00964A0C" w:rsidRPr="002161A8">
        <w:rPr>
          <w:rFonts w:ascii="Arial Narrow" w:hAnsi="Arial Narrow"/>
          <w:sz w:val="22"/>
          <w:szCs w:val="22"/>
        </w:rPr>
        <w:t>stetycznej,</w:t>
      </w:r>
      <w:r w:rsidR="00493024" w:rsidRPr="002161A8">
        <w:rPr>
          <w:rFonts w:ascii="Arial Narrow" w:hAnsi="Arial Narrow"/>
          <w:sz w:val="22"/>
          <w:szCs w:val="22"/>
        </w:rPr>
        <w:t xml:space="preserve"> </w:t>
      </w:r>
      <w:r w:rsidR="00964A0C" w:rsidRPr="002161A8">
        <w:rPr>
          <w:rFonts w:ascii="Arial Narrow" w:hAnsi="Arial Narrow"/>
          <w:sz w:val="22"/>
          <w:szCs w:val="22"/>
        </w:rPr>
        <w:t>technicznej i funkcjonalnej,</w:t>
      </w:r>
      <w:r w:rsidRPr="002161A8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2E1009" w:rsidRPr="002161A8" w:rsidRDefault="00114A64" w:rsidP="009C0503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zażądać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</w:t>
      </w:r>
      <w:r w:rsidR="009C0503" w:rsidRPr="002161A8">
        <w:rPr>
          <w:rFonts w:ascii="Arial Narrow" w:hAnsi="Arial Narrow"/>
          <w:sz w:val="22"/>
          <w:szCs w:val="22"/>
        </w:rPr>
        <w:t>.</w:t>
      </w:r>
    </w:p>
    <w:p w:rsidR="00030CB2" w:rsidRPr="002161A8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15</w:t>
      </w:r>
    </w:p>
    <w:p w:rsidR="00030CB2" w:rsidRPr="002161A8" w:rsidRDefault="00114A64" w:rsidP="00D2528E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2161A8">
        <w:rPr>
          <w:rFonts w:ascii="Arial Narrow" w:hAnsi="Arial Narrow" w:cs="Arial"/>
          <w:b/>
          <w:sz w:val="22"/>
          <w:szCs w:val="22"/>
        </w:rPr>
        <w:t>Wykonawcy</w:t>
      </w:r>
      <w:r w:rsidRPr="002161A8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2161A8">
        <w:rPr>
          <w:rFonts w:ascii="Arial Narrow" w:hAnsi="Arial Narrow" w:cs="Arial"/>
          <w:sz w:val="22"/>
          <w:szCs w:val="22"/>
        </w:rPr>
        <w:t xml:space="preserve"> przedmiotu umowy w </w:t>
      </w:r>
      <w:proofErr w:type="gramStart"/>
      <w:r w:rsidR="00030CB2" w:rsidRPr="002161A8">
        <w:rPr>
          <w:rFonts w:ascii="Arial Narrow" w:hAnsi="Arial Narrow" w:cs="Arial"/>
          <w:sz w:val="22"/>
          <w:szCs w:val="22"/>
        </w:rPr>
        <w:t xml:space="preserve">zakresie  </w:t>
      </w:r>
      <w:r w:rsidRPr="002161A8">
        <w:rPr>
          <w:rFonts w:ascii="Arial Narrow" w:hAnsi="Arial Narrow" w:cs="Arial"/>
          <w:sz w:val="22"/>
          <w:szCs w:val="22"/>
        </w:rPr>
        <w:t>gwa</w:t>
      </w:r>
      <w:r w:rsidR="00030CB2" w:rsidRPr="002161A8">
        <w:rPr>
          <w:rFonts w:ascii="Arial Narrow" w:hAnsi="Arial Narrow" w:cs="Arial"/>
          <w:sz w:val="22"/>
          <w:szCs w:val="22"/>
        </w:rPr>
        <w:t>rancji</w:t>
      </w:r>
      <w:proofErr w:type="gramEnd"/>
      <w:r w:rsidR="00030CB2" w:rsidRPr="002161A8">
        <w:rPr>
          <w:rFonts w:ascii="Arial Narrow" w:hAnsi="Arial Narrow" w:cs="Arial"/>
          <w:sz w:val="22"/>
          <w:szCs w:val="22"/>
        </w:rPr>
        <w:t xml:space="preserve"> </w:t>
      </w:r>
      <w:r w:rsidR="00930EA9" w:rsidRPr="002161A8">
        <w:rPr>
          <w:rFonts w:ascii="Arial Narrow" w:hAnsi="Arial Narrow" w:cs="Arial"/>
          <w:sz w:val="22"/>
          <w:szCs w:val="22"/>
        </w:rPr>
        <w:t>wynosi</w:t>
      </w:r>
      <w:r w:rsidRPr="002161A8">
        <w:rPr>
          <w:rFonts w:ascii="Arial Narrow" w:hAnsi="Arial Narrow" w:cs="Arial"/>
          <w:sz w:val="22"/>
          <w:szCs w:val="22"/>
        </w:rPr>
        <w:t xml:space="preserve">  ............ </w:t>
      </w:r>
      <w:proofErr w:type="gramStart"/>
      <w:r w:rsidRPr="002161A8">
        <w:rPr>
          <w:rFonts w:ascii="Arial Narrow" w:hAnsi="Arial Narrow" w:cs="Arial"/>
          <w:sz w:val="22"/>
          <w:szCs w:val="22"/>
        </w:rPr>
        <w:t>miesięcy</w:t>
      </w:r>
      <w:proofErr w:type="gramEnd"/>
      <w:r w:rsidRPr="002161A8">
        <w:rPr>
          <w:rFonts w:ascii="Arial Narrow" w:hAnsi="Arial Narrow" w:cs="Arial"/>
          <w:sz w:val="22"/>
          <w:szCs w:val="22"/>
        </w:rPr>
        <w:t xml:space="preserve"> licząc od daty odbioru końcowego.</w:t>
      </w:r>
    </w:p>
    <w:p w:rsidR="00114A64" w:rsidRPr="002161A8" w:rsidRDefault="00114A64" w:rsidP="00D2528E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lastRenderedPageBreak/>
        <w:t xml:space="preserve">Dokumenty gwarancyjne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zobowiązany jest dostarczyć </w:t>
      </w:r>
      <w:r w:rsidR="00BE63F6" w:rsidRPr="002161A8">
        <w:rPr>
          <w:rFonts w:ascii="Arial Narrow" w:hAnsi="Arial Narrow"/>
          <w:sz w:val="22"/>
          <w:szCs w:val="22"/>
        </w:rPr>
        <w:t xml:space="preserve">najpóźniej </w:t>
      </w:r>
      <w:r w:rsidRPr="002161A8">
        <w:rPr>
          <w:rFonts w:ascii="Arial Narrow" w:hAnsi="Arial Narrow"/>
          <w:sz w:val="22"/>
          <w:szCs w:val="22"/>
        </w:rPr>
        <w:t xml:space="preserve">w dacie odbioru końcowego, jako załącznik do protokołu. </w:t>
      </w:r>
    </w:p>
    <w:p w:rsidR="00114A64" w:rsidRPr="002161A8" w:rsidRDefault="00114A64" w:rsidP="00D2528E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Gwarancja obejmuje:</w:t>
      </w:r>
    </w:p>
    <w:p w:rsidR="00114A64" w:rsidRPr="002161A8" w:rsidRDefault="00114A64" w:rsidP="00D2528E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przeglądy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2161A8" w:rsidRDefault="00114A64" w:rsidP="00D2528E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usuwanie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wszelkich wad i usterek tkwiących w przedmiocie </w:t>
      </w:r>
      <w:r w:rsidR="00C72D17" w:rsidRPr="002161A8">
        <w:rPr>
          <w:rFonts w:ascii="Arial Narrow" w:hAnsi="Arial Narrow"/>
          <w:sz w:val="22"/>
          <w:szCs w:val="22"/>
        </w:rPr>
        <w:t>umowy</w:t>
      </w:r>
      <w:r w:rsidRPr="002161A8">
        <w:rPr>
          <w:rFonts w:ascii="Arial Narrow" w:hAnsi="Arial Narrow"/>
          <w:sz w:val="22"/>
          <w:szCs w:val="22"/>
        </w:rPr>
        <w:t xml:space="preserve"> w momencie </w:t>
      </w:r>
      <w:r w:rsidR="004942FE" w:rsidRPr="002161A8">
        <w:rPr>
          <w:rFonts w:ascii="Arial Narrow" w:hAnsi="Arial Narrow"/>
          <w:sz w:val="22"/>
          <w:szCs w:val="22"/>
        </w:rPr>
        <w:t xml:space="preserve">zakończenia realizacji </w:t>
      </w:r>
      <w:r w:rsidR="00DB74C4" w:rsidRPr="002161A8">
        <w:rPr>
          <w:rFonts w:ascii="Arial Narrow" w:hAnsi="Arial Narrow"/>
          <w:sz w:val="22"/>
          <w:szCs w:val="22"/>
        </w:rPr>
        <w:t>U</w:t>
      </w:r>
      <w:r w:rsidR="008E74DD" w:rsidRPr="002161A8">
        <w:rPr>
          <w:rFonts w:ascii="Arial Narrow" w:hAnsi="Arial Narrow"/>
          <w:sz w:val="22"/>
          <w:szCs w:val="22"/>
        </w:rPr>
        <w:t>mowy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114A64" w:rsidRPr="002161A8" w:rsidRDefault="00114A64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>: ………………………………….</w:t>
      </w:r>
      <w:r w:rsidR="00182270" w:rsidRPr="002161A8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182270" w:rsidRPr="002161A8">
        <w:rPr>
          <w:rFonts w:ascii="Arial Narrow" w:hAnsi="Arial Narrow"/>
          <w:sz w:val="22"/>
          <w:szCs w:val="22"/>
        </w:rPr>
        <w:t>w</w:t>
      </w:r>
      <w:proofErr w:type="gramEnd"/>
      <w:r w:rsidR="00182270" w:rsidRPr="002161A8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114A64" w:rsidRPr="002161A8" w:rsidRDefault="00114A64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zobowiązuje si</w:t>
      </w:r>
      <w:r w:rsidR="00182270" w:rsidRPr="002161A8">
        <w:rPr>
          <w:rFonts w:ascii="Arial Narrow" w:hAnsi="Arial Narrow"/>
          <w:sz w:val="22"/>
          <w:szCs w:val="22"/>
        </w:rPr>
        <w:t>ę do usunięcia zgłoszonych wad lub</w:t>
      </w:r>
      <w:r w:rsidRPr="002161A8">
        <w:rPr>
          <w:rFonts w:ascii="Arial Narrow" w:hAnsi="Arial Narrow"/>
          <w:sz w:val="22"/>
          <w:szCs w:val="22"/>
        </w:rPr>
        <w:t> usterek w terminie 14 dni kalendarzowych, a </w:t>
      </w:r>
      <w:r w:rsidR="00182270" w:rsidRPr="002161A8">
        <w:rPr>
          <w:rFonts w:ascii="Arial Narrow" w:hAnsi="Arial Narrow"/>
          <w:sz w:val="22"/>
          <w:szCs w:val="22"/>
        </w:rPr>
        <w:t xml:space="preserve">w przypadku </w:t>
      </w:r>
      <w:r w:rsidRPr="002161A8">
        <w:rPr>
          <w:rFonts w:ascii="Arial Narrow" w:hAnsi="Arial Narrow"/>
          <w:sz w:val="22"/>
          <w:szCs w:val="22"/>
        </w:rPr>
        <w:t>wad</w:t>
      </w:r>
      <w:r w:rsidR="00182270" w:rsidRPr="002161A8">
        <w:rPr>
          <w:rFonts w:ascii="Arial Narrow" w:hAnsi="Arial Narrow"/>
          <w:sz w:val="22"/>
          <w:szCs w:val="22"/>
        </w:rPr>
        <w:t xml:space="preserve"> lub usterek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="00344C81" w:rsidRPr="002161A8">
        <w:rPr>
          <w:rFonts w:ascii="Arial Narrow" w:hAnsi="Arial Narrow"/>
          <w:sz w:val="22"/>
          <w:szCs w:val="22"/>
        </w:rPr>
        <w:t>uniemożliw</w:t>
      </w:r>
      <w:r w:rsidR="00DF2598" w:rsidRPr="002161A8">
        <w:rPr>
          <w:rFonts w:ascii="Arial Narrow" w:hAnsi="Arial Narrow"/>
          <w:sz w:val="22"/>
          <w:szCs w:val="22"/>
        </w:rPr>
        <w:t>iając</w:t>
      </w:r>
      <w:r w:rsidR="004942FE" w:rsidRPr="002161A8">
        <w:rPr>
          <w:rFonts w:ascii="Arial Narrow" w:hAnsi="Arial Narrow"/>
          <w:sz w:val="22"/>
          <w:szCs w:val="22"/>
        </w:rPr>
        <w:t>ych</w:t>
      </w:r>
      <w:r w:rsidR="00DF2598" w:rsidRPr="002161A8">
        <w:rPr>
          <w:rFonts w:ascii="Arial Narrow" w:hAnsi="Arial Narrow"/>
          <w:sz w:val="22"/>
          <w:szCs w:val="22"/>
        </w:rPr>
        <w:t xml:space="preserve"> prawidłowe funkcjonowanie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="00A84CDA" w:rsidRPr="002161A8">
        <w:rPr>
          <w:rFonts w:ascii="Arial Narrow" w:hAnsi="Arial Narrow"/>
          <w:sz w:val="22"/>
          <w:szCs w:val="22"/>
        </w:rPr>
        <w:t xml:space="preserve">Zamawiającego </w:t>
      </w:r>
      <w:r w:rsidRPr="002161A8">
        <w:rPr>
          <w:rFonts w:ascii="Arial Narrow" w:hAnsi="Arial Narrow"/>
          <w:sz w:val="22"/>
          <w:szCs w:val="22"/>
        </w:rPr>
        <w:t>– w ciągu 24 godzin od</w:t>
      </w:r>
      <w:r w:rsidR="00182270" w:rsidRPr="002161A8">
        <w:rPr>
          <w:rFonts w:ascii="Arial Narrow" w:hAnsi="Arial Narrow"/>
          <w:sz w:val="22"/>
          <w:szCs w:val="22"/>
        </w:rPr>
        <w:t xml:space="preserve"> ich</w:t>
      </w:r>
      <w:r w:rsidRPr="002161A8">
        <w:rPr>
          <w:rFonts w:ascii="Arial Narrow" w:hAnsi="Arial Narrow"/>
          <w:sz w:val="22"/>
          <w:szCs w:val="22"/>
        </w:rPr>
        <w:t xml:space="preserve"> zgłoszenia.</w:t>
      </w:r>
    </w:p>
    <w:p w:rsidR="00114A64" w:rsidRPr="002161A8" w:rsidRDefault="00114A64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2161A8">
        <w:rPr>
          <w:rFonts w:ascii="Arial Narrow" w:hAnsi="Arial Narrow"/>
          <w:sz w:val="22"/>
          <w:szCs w:val="22"/>
        </w:rPr>
        <w:t xml:space="preserve">przez </w:t>
      </w:r>
      <w:r w:rsidRPr="002161A8">
        <w:rPr>
          <w:rFonts w:ascii="Arial Narrow" w:hAnsi="Arial Narrow"/>
          <w:b/>
          <w:sz w:val="22"/>
          <w:szCs w:val="22"/>
        </w:rPr>
        <w:t>Wykonawc</w:t>
      </w:r>
      <w:r w:rsidR="00FC2907" w:rsidRPr="002161A8">
        <w:rPr>
          <w:rFonts w:ascii="Arial Narrow" w:hAnsi="Arial Narrow"/>
          <w:b/>
          <w:sz w:val="22"/>
          <w:szCs w:val="22"/>
        </w:rPr>
        <w:t>ę</w:t>
      </w:r>
      <w:r w:rsidRPr="002161A8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2161A8">
        <w:rPr>
          <w:rFonts w:ascii="Arial Narrow" w:hAnsi="Arial Narrow"/>
          <w:sz w:val="22"/>
          <w:szCs w:val="22"/>
        </w:rPr>
        <w:t>,</w:t>
      </w:r>
      <w:r w:rsidR="005F43E8" w:rsidRPr="002161A8">
        <w:rPr>
          <w:rFonts w:ascii="Arial Narrow" w:hAnsi="Arial Narrow"/>
          <w:sz w:val="22"/>
          <w:szCs w:val="22"/>
        </w:rPr>
        <w:br/>
      </w:r>
      <w:r w:rsidRPr="002161A8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których mowa w ust. 5,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="004259F1" w:rsidRPr="002161A8">
        <w:rPr>
          <w:rFonts w:ascii="Arial Narrow" w:hAnsi="Arial Narrow"/>
          <w:b/>
          <w:sz w:val="22"/>
          <w:szCs w:val="22"/>
        </w:rPr>
        <w:t xml:space="preserve"> </w:t>
      </w:r>
      <w:r w:rsidR="00554243" w:rsidRPr="002161A8">
        <w:rPr>
          <w:rFonts w:ascii="Arial Narrow" w:hAnsi="Arial Narrow"/>
          <w:sz w:val="22"/>
          <w:szCs w:val="22"/>
        </w:rPr>
        <w:t>może</w:t>
      </w:r>
      <w:r w:rsidRPr="002161A8">
        <w:rPr>
          <w:rFonts w:ascii="Arial Narrow" w:hAnsi="Arial Narrow"/>
          <w:sz w:val="22"/>
          <w:szCs w:val="22"/>
        </w:rPr>
        <w:t xml:space="preserve"> zleci</w:t>
      </w:r>
      <w:r w:rsidR="00554243" w:rsidRPr="002161A8">
        <w:rPr>
          <w:rFonts w:ascii="Arial Narrow" w:hAnsi="Arial Narrow"/>
          <w:sz w:val="22"/>
          <w:szCs w:val="22"/>
        </w:rPr>
        <w:t>ć</w:t>
      </w:r>
      <w:r w:rsidRPr="002161A8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2161A8">
        <w:rPr>
          <w:rFonts w:ascii="Arial Narrow" w:hAnsi="Arial Narrow"/>
          <w:b/>
          <w:sz w:val="22"/>
          <w:szCs w:val="22"/>
        </w:rPr>
        <w:t xml:space="preserve">Wykonawcę. </w:t>
      </w:r>
      <w:r w:rsidRPr="002161A8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i 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. </w:t>
      </w:r>
    </w:p>
    <w:p w:rsidR="00114A64" w:rsidRPr="002161A8" w:rsidRDefault="00114A64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2161A8">
        <w:rPr>
          <w:rFonts w:ascii="Arial Narrow" w:hAnsi="Arial Narrow"/>
          <w:sz w:val="22"/>
          <w:szCs w:val="22"/>
        </w:rPr>
        <w:t xml:space="preserve">lub usterek </w:t>
      </w:r>
      <w:r w:rsidRPr="002161A8">
        <w:rPr>
          <w:rFonts w:ascii="Arial Narrow" w:hAnsi="Arial Narrow"/>
          <w:sz w:val="22"/>
          <w:szCs w:val="22"/>
        </w:rPr>
        <w:t xml:space="preserve">powinno nastąpić nie później niż w ciągu 3 dni </w:t>
      </w:r>
      <w:r w:rsidR="00BE63F6" w:rsidRPr="002161A8">
        <w:rPr>
          <w:rFonts w:ascii="Arial Narrow" w:hAnsi="Arial Narrow"/>
          <w:sz w:val="22"/>
          <w:szCs w:val="22"/>
        </w:rPr>
        <w:t xml:space="preserve">roboczych </w:t>
      </w:r>
      <w:r w:rsidRPr="002161A8">
        <w:rPr>
          <w:rFonts w:ascii="Arial Narrow" w:hAnsi="Arial Narrow"/>
          <w:sz w:val="22"/>
          <w:szCs w:val="22"/>
        </w:rPr>
        <w:t xml:space="preserve">od daty zawiadomienia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przez </w:t>
      </w:r>
      <w:r w:rsidRPr="002161A8">
        <w:rPr>
          <w:rFonts w:ascii="Arial Narrow" w:hAnsi="Arial Narrow"/>
          <w:b/>
          <w:sz w:val="22"/>
          <w:szCs w:val="22"/>
        </w:rPr>
        <w:t>Wykonawcę</w:t>
      </w:r>
      <w:r w:rsidRPr="002161A8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2161A8" w:rsidRDefault="00114A64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2161A8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2161A8" w:rsidRDefault="00182270" w:rsidP="00D2528E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2161A8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182270" w:rsidRPr="002161A8" w:rsidRDefault="00182270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W razie stwierdzenia przez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2161A8">
        <w:rPr>
          <w:rFonts w:ascii="Arial Narrow" w:hAnsi="Arial Narrow"/>
          <w:b/>
          <w:sz w:val="22"/>
          <w:szCs w:val="22"/>
        </w:rPr>
        <w:t xml:space="preserve">Wykonawcy </w:t>
      </w:r>
      <w:r w:rsidRPr="002161A8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2161A8" w:rsidRDefault="00114A64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2161A8" w:rsidRDefault="00114A64" w:rsidP="00D2528E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2161A8">
        <w:rPr>
          <w:rFonts w:ascii="Arial Narrow" w:hAnsi="Arial Narrow"/>
          <w:sz w:val="22"/>
          <w:szCs w:val="22"/>
        </w:rPr>
        <w:t>od daty przeglądu</w:t>
      </w:r>
      <w:r w:rsidRPr="002161A8">
        <w:rPr>
          <w:rFonts w:ascii="Arial Narrow" w:hAnsi="Arial Narrow"/>
          <w:sz w:val="22"/>
          <w:szCs w:val="22"/>
        </w:rPr>
        <w:t xml:space="preserve">.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2161A8">
        <w:rPr>
          <w:rFonts w:ascii="Arial Narrow" w:hAnsi="Arial Narrow"/>
          <w:sz w:val="22"/>
          <w:szCs w:val="22"/>
        </w:rPr>
        <w:t>e</w:t>
      </w:r>
      <w:r w:rsidRPr="002161A8">
        <w:rPr>
          <w:rFonts w:ascii="Arial Narrow" w:hAnsi="Arial Narrow"/>
          <w:sz w:val="22"/>
          <w:szCs w:val="22"/>
        </w:rPr>
        <w:t xml:space="preserve">k. </w:t>
      </w:r>
    </w:p>
    <w:p w:rsidR="00114A64" w:rsidRPr="002161A8" w:rsidRDefault="00114A64">
      <w:pPr>
        <w:jc w:val="both"/>
        <w:rPr>
          <w:rFonts w:ascii="Arial Narrow" w:hAnsi="Arial Narrow"/>
          <w:sz w:val="22"/>
          <w:szCs w:val="22"/>
        </w:rPr>
      </w:pPr>
    </w:p>
    <w:p w:rsidR="00114A64" w:rsidRPr="002161A8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 16</w:t>
      </w:r>
    </w:p>
    <w:p w:rsidR="00713ED5" w:rsidRPr="002161A8" w:rsidRDefault="00114A64" w:rsidP="00713ED5">
      <w:pPr>
        <w:tabs>
          <w:tab w:val="left" w:pos="284"/>
        </w:tabs>
        <w:ind w:left="284" w:hanging="284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1.</w:t>
      </w:r>
      <w:r w:rsidR="00C31971" w:rsidRPr="002161A8">
        <w:rPr>
          <w:rFonts w:ascii="Arial Narrow" w:hAnsi="Arial Narrow"/>
          <w:sz w:val="22"/>
          <w:szCs w:val="22"/>
        </w:rPr>
        <w:tab/>
      </w:r>
      <w:r w:rsidRPr="002161A8">
        <w:rPr>
          <w:rFonts w:ascii="Arial Narrow" w:hAnsi="Arial Narrow"/>
          <w:sz w:val="22"/>
          <w:szCs w:val="22"/>
        </w:rPr>
        <w:t xml:space="preserve">Oprócz przypadków wymienionych w art. 635; 636 i 644 kodeksu cywilnego </w:t>
      </w:r>
      <w:r w:rsidR="00AC7D86" w:rsidRPr="002161A8">
        <w:rPr>
          <w:rFonts w:ascii="Arial Narrow" w:hAnsi="Arial Narrow"/>
          <w:sz w:val="22"/>
          <w:szCs w:val="22"/>
        </w:rPr>
        <w:t xml:space="preserve">oraz art. 456 PZP </w:t>
      </w:r>
      <w:r w:rsidRPr="002161A8">
        <w:rPr>
          <w:rFonts w:ascii="Arial Narrow" w:hAnsi="Arial Narrow"/>
          <w:sz w:val="22"/>
          <w:szCs w:val="22"/>
        </w:rPr>
        <w:t>stronom przysługuje prawo odstąpienia od umowy w sytuacjach określonych w punkcie 1</w:t>
      </w:r>
      <w:r w:rsidR="00451360" w:rsidRPr="002161A8">
        <w:rPr>
          <w:rFonts w:ascii="Arial Narrow" w:hAnsi="Arial Narrow"/>
          <w:sz w:val="22"/>
          <w:szCs w:val="22"/>
        </w:rPr>
        <w:t>)</w:t>
      </w:r>
      <w:r w:rsidRPr="002161A8">
        <w:rPr>
          <w:rFonts w:ascii="Arial Narrow" w:hAnsi="Arial Narrow"/>
          <w:sz w:val="22"/>
          <w:szCs w:val="22"/>
        </w:rPr>
        <w:t xml:space="preserve"> i 2</w:t>
      </w:r>
      <w:r w:rsidR="00451360" w:rsidRPr="002161A8">
        <w:rPr>
          <w:rFonts w:ascii="Arial Narrow" w:hAnsi="Arial Narrow"/>
          <w:sz w:val="22"/>
          <w:szCs w:val="22"/>
        </w:rPr>
        <w:t>)</w:t>
      </w:r>
      <w:r w:rsidRPr="002161A8">
        <w:rPr>
          <w:rFonts w:ascii="Arial Narrow" w:hAnsi="Arial Narrow"/>
          <w:sz w:val="22"/>
          <w:szCs w:val="22"/>
        </w:rPr>
        <w:t>:</w:t>
      </w:r>
    </w:p>
    <w:p w:rsidR="00114A64" w:rsidRPr="002161A8" w:rsidRDefault="00114A64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 xml:space="preserve">1)  </w:t>
      </w:r>
      <w:r w:rsidRPr="002161A8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2161A8" w:rsidRDefault="00114A64" w:rsidP="00D2528E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2161A8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2161A8" w:rsidRDefault="00114A64" w:rsidP="00D2528E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gdy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2161A8">
        <w:rPr>
          <w:rFonts w:ascii="Arial Narrow" w:hAnsi="Arial Narrow"/>
          <w:sz w:val="22"/>
          <w:szCs w:val="22"/>
        </w:rPr>
        <w:t> </w:t>
      </w:r>
      <w:r w:rsidRPr="002161A8">
        <w:rPr>
          <w:rFonts w:ascii="Arial Narrow" w:hAnsi="Arial Narrow"/>
          <w:sz w:val="22"/>
          <w:szCs w:val="22"/>
        </w:rPr>
        <w:t xml:space="preserve">kontynuuje ich, pomimo wezwania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:rsidR="00114A64" w:rsidRPr="002161A8" w:rsidRDefault="00AD762D" w:rsidP="00D2528E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g</w:t>
      </w:r>
      <w:r w:rsidR="00451360" w:rsidRPr="002161A8">
        <w:rPr>
          <w:rFonts w:ascii="Arial Narrow" w:hAnsi="Arial Narrow"/>
          <w:sz w:val="22"/>
          <w:szCs w:val="22"/>
        </w:rPr>
        <w:t>dy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</w:t>
      </w:r>
      <w:r w:rsidR="00114A64" w:rsidRPr="002161A8">
        <w:rPr>
          <w:rFonts w:ascii="Arial Narrow" w:hAnsi="Arial Narrow"/>
          <w:b/>
          <w:sz w:val="22"/>
          <w:szCs w:val="22"/>
        </w:rPr>
        <w:t>Wykonawca</w:t>
      </w:r>
      <w:r w:rsidR="00114A64" w:rsidRPr="002161A8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przyczyny.</w:t>
      </w:r>
    </w:p>
    <w:p w:rsidR="00114A64" w:rsidRPr="002161A8" w:rsidRDefault="00114A64" w:rsidP="00D2528E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przypadku konieczności 3 –krotnego dokonywania bezpośredniej płatności podwykonawcy lub</w:t>
      </w:r>
      <w:r w:rsidR="00451360" w:rsidRPr="002161A8">
        <w:rPr>
          <w:rFonts w:ascii="Arial Narrow" w:hAnsi="Arial Narrow"/>
          <w:sz w:val="22"/>
          <w:szCs w:val="22"/>
        </w:rPr>
        <w:t> </w:t>
      </w:r>
      <w:r w:rsidRPr="002161A8">
        <w:rPr>
          <w:rFonts w:ascii="Arial Narrow" w:hAnsi="Arial Narrow"/>
          <w:sz w:val="22"/>
          <w:szCs w:val="22"/>
        </w:rPr>
        <w:t>dalszemu podwykonawcy lub dokonania bezpośrednich zapłat na sumę większą niż 5% wartości umowy.</w:t>
      </w:r>
    </w:p>
    <w:p w:rsidR="00114A64" w:rsidRPr="002161A8" w:rsidRDefault="00114A64" w:rsidP="00D2528E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razie nieprzedstawienia</w:t>
      </w:r>
      <w:r w:rsidR="00F00FE1" w:rsidRPr="002161A8">
        <w:rPr>
          <w:rFonts w:ascii="Arial Narrow" w:hAnsi="Arial Narrow"/>
          <w:sz w:val="22"/>
          <w:szCs w:val="22"/>
        </w:rPr>
        <w:t xml:space="preserve"> w terminie</w:t>
      </w:r>
      <w:r w:rsidRPr="002161A8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2161A8">
        <w:rPr>
          <w:rFonts w:ascii="Arial Narrow" w:hAnsi="Arial Narrow"/>
          <w:sz w:val="22"/>
          <w:szCs w:val="22"/>
        </w:rPr>
        <w:t>4</w:t>
      </w:r>
      <w:r w:rsidRPr="002161A8">
        <w:rPr>
          <w:rFonts w:ascii="Arial Narrow" w:hAnsi="Arial Narrow"/>
          <w:sz w:val="22"/>
          <w:szCs w:val="22"/>
        </w:rPr>
        <w:t xml:space="preserve"> ust. 1</w:t>
      </w:r>
      <w:r w:rsidR="00E46C92" w:rsidRPr="002161A8">
        <w:rPr>
          <w:rFonts w:ascii="Arial Narrow" w:hAnsi="Arial Narrow"/>
          <w:sz w:val="22"/>
          <w:szCs w:val="22"/>
        </w:rPr>
        <w:t>2</w:t>
      </w:r>
      <w:r w:rsidRPr="002161A8">
        <w:rPr>
          <w:rFonts w:ascii="Arial Narrow" w:hAnsi="Arial Narrow"/>
          <w:sz w:val="22"/>
          <w:szCs w:val="22"/>
        </w:rPr>
        <w:t xml:space="preserve"> Umowy,</w:t>
      </w:r>
    </w:p>
    <w:p w:rsidR="00114A64" w:rsidRPr="002161A8" w:rsidRDefault="00114A64" w:rsidP="00D2528E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2161A8">
        <w:rPr>
          <w:rFonts w:ascii="Arial Narrow" w:hAnsi="Arial Narrow"/>
          <w:sz w:val="22"/>
          <w:szCs w:val="22"/>
        </w:rPr>
        <w:t>niezawarcia</w:t>
      </w:r>
      <w:proofErr w:type="spellEnd"/>
      <w:r w:rsidRPr="002161A8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2161A8">
        <w:rPr>
          <w:rFonts w:ascii="Arial Narrow" w:hAnsi="Arial Narrow"/>
          <w:sz w:val="22"/>
          <w:szCs w:val="22"/>
        </w:rPr>
        <w:t>7</w:t>
      </w:r>
      <w:r w:rsidR="00F00FE1" w:rsidRPr="002161A8">
        <w:rPr>
          <w:rFonts w:ascii="Arial Narrow" w:hAnsi="Arial Narrow"/>
          <w:sz w:val="22"/>
          <w:szCs w:val="22"/>
        </w:rPr>
        <w:t xml:space="preserve"> Umowy,</w:t>
      </w:r>
    </w:p>
    <w:p w:rsidR="00F00FE1" w:rsidRPr="002161A8" w:rsidRDefault="00F00FE1" w:rsidP="00D2528E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razie </w:t>
      </w:r>
      <w:r w:rsidR="00FC2907" w:rsidRPr="002161A8">
        <w:rPr>
          <w:rFonts w:ascii="Arial Narrow" w:hAnsi="Arial Narrow"/>
          <w:sz w:val="22"/>
          <w:szCs w:val="22"/>
        </w:rPr>
        <w:t>trzykrotnego pisemnego zwrócenia uwagi nieprzestrzegania zalece</w:t>
      </w:r>
      <w:r w:rsidR="001214D6" w:rsidRPr="002161A8">
        <w:rPr>
          <w:rFonts w:ascii="Arial Narrow" w:hAnsi="Arial Narrow"/>
          <w:sz w:val="22"/>
          <w:szCs w:val="22"/>
        </w:rPr>
        <w:t>ń w zakresie ochrony środowiska, o których stanowi § 6 ust. 5 Umowy.</w:t>
      </w:r>
    </w:p>
    <w:p w:rsidR="00114A64" w:rsidRPr="002161A8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2) </w:t>
      </w:r>
      <w:r w:rsidRPr="002161A8">
        <w:rPr>
          <w:rFonts w:ascii="Arial Narrow" w:hAnsi="Arial Narrow"/>
          <w:b/>
          <w:sz w:val="22"/>
          <w:szCs w:val="22"/>
        </w:rPr>
        <w:t xml:space="preserve">Wykonawcy </w:t>
      </w:r>
      <w:r w:rsidRPr="002161A8">
        <w:rPr>
          <w:rFonts w:ascii="Arial Narrow" w:hAnsi="Arial Narrow"/>
          <w:sz w:val="22"/>
          <w:szCs w:val="22"/>
        </w:rPr>
        <w:t>przysługuje prawo odstąpienia od umowy, jeżeli</w:t>
      </w:r>
      <w:r w:rsidR="004259F1"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2161A8" w:rsidRDefault="00114A64" w:rsidP="00D2528E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AD762D"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 xml:space="preserve">i powinno zawierać uzasadnienie. </w:t>
      </w:r>
      <w:r w:rsidR="00BC1AC4" w:rsidRPr="002161A8">
        <w:rPr>
          <w:rFonts w:ascii="Arial Narrow" w:hAnsi="Arial Narrow"/>
          <w:sz w:val="22"/>
          <w:szCs w:val="22"/>
        </w:rPr>
        <w:t>Strona</w:t>
      </w:r>
      <w:r w:rsidRPr="002161A8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2161A8">
        <w:rPr>
          <w:rFonts w:ascii="Arial Narrow" w:hAnsi="Arial Narrow"/>
          <w:sz w:val="22"/>
          <w:szCs w:val="22"/>
        </w:rPr>
        <w:t>mowy z przyczyn określonych w</w:t>
      </w:r>
      <w:r w:rsidR="00451360" w:rsidRPr="002161A8">
        <w:rPr>
          <w:rFonts w:ascii="Arial Narrow" w:hAnsi="Arial Narrow"/>
          <w:sz w:val="22"/>
          <w:szCs w:val="22"/>
        </w:rPr>
        <w:t> </w:t>
      </w:r>
      <w:r w:rsidRPr="002161A8">
        <w:rPr>
          <w:rFonts w:ascii="Arial Narrow" w:hAnsi="Arial Narrow"/>
          <w:sz w:val="22"/>
          <w:szCs w:val="22"/>
        </w:rPr>
        <w:t>ust.</w:t>
      </w:r>
      <w:r w:rsidR="00451360" w:rsidRPr="002161A8">
        <w:rPr>
          <w:rFonts w:ascii="Arial Narrow" w:hAnsi="Arial Narrow"/>
          <w:sz w:val="22"/>
          <w:szCs w:val="22"/>
        </w:rPr>
        <w:t> </w:t>
      </w:r>
      <w:r w:rsidR="00C31971" w:rsidRPr="002161A8">
        <w:rPr>
          <w:rFonts w:ascii="Arial Narrow" w:hAnsi="Arial Narrow"/>
          <w:sz w:val="22"/>
          <w:szCs w:val="22"/>
        </w:rPr>
        <w:t>1</w:t>
      </w:r>
      <w:r w:rsidR="00451360" w:rsidRPr="002161A8">
        <w:rPr>
          <w:rFonts w:ascii="Arial Narrow" w:hAnsi="Arial Narrow"/>
          <w:sz w:val="22"/>
          <w:szCs w:val="22"/>
        </w:rPr>
        <w:t> </w:t>
      </w:r>
      <w:r w:rsidR="00C31971" w:rsidRPr="002161A8">
        <w:rPr>
          <w:rFonts w:ascii="Arial Narrow" w:hAnsi="Arial Narrow"/>
          <w:sz w:val="22"/>
          <w:szCs w:val="22"/>
        </w:rPr>
        <w:t>pkt 1) lit. b</w:t>
      </w:r>
      <w:proofErr w:type="gramStart"/>
      <w:r w:rsidR="00C31971" w:rsidRPr="002161A8">
        <w:rPr>
          <w:rFonts w:ascii="Arial Narrow" w:hAnsi="Arial Narrow"/>
          <w:sz w:val="22"/>
          <w:szCs w:val="22"/>
        </w:rPr>
        <w:t>)-</w:t>
      </w:r>
      <w:r w:rsidR="00451360" w:rsidRPr="002161A8">
        <w:rPr>
          <w:rFonts w:ascii="Arial Narrow" w:hAnsi="Arial Narrow"/>
          <w:sz w:val="22"/>
          <w:szCs w:val="22"/>
        </w:rPr>
        <w:t>g</w:t>
      </w:r>
      <w:proofErr w:type="gramEnd"/>
      <w:r w:rsidR="00C31971" w:rsidRPr="002161A8">
        <w:rPr>
          <w:rFonts w:ascii="Arial Narrow" w:hAnsi="Arial Narrow"/>
          <w:sz w:val="22"/>
          <w:szCs w:val="22"/>
        </w:rPr>
        <w:t>)</w:t>
      </w:r>
      <w:r w:rsidR="00BC1AC4" w:rsidRPr="002161A8">
        <w:rPr>
          <w:rFonts w:ascii="Arial Narrow" w:hAnsi="Arial Narrow"/>
          <w:sz w:val="22"/>
          <w:szCs w:val="22"/>
        </w:rPr>
        <w:t xml:space="preserve"> i pkt 2) </w:t>
      </w:r>
      <w:r w:rsidRPr="002161A8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2161A8" w:rsidRDefault="00114A64" w:rsidP="00D2528E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lastRenderedPageBreak/>
        <w:t xml:space="preserve">W przypadku odstąpienia od umowy, </w:t>
      </w:r>
      <w:r w:rsidRPr="002161A8">
        <w:rPr>
          <w:rFonts w:ascii="Arial Narrow" w:hAnsi="Arial Narrow"/>
          <w:b/>
          <w:sz w:val="22"/>
          <w:szCs w:val="22"/>
        </w:rPr>
        <w:t>Wykonawcę</w:t>
      </w:r>
      <w:r w:rsidRPr="002161A8">
        <w:rPr>
          <w:rFonts w:ascii="Arial Narrow" w:hAnsi="Arial Narrow"/>
          <w:sz w:val="22"/>
          <w:szCs w:val="22"/>
        </w:rPr>
        <w:t xml:space="preserve"> oraz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2161A8" w:rsidRDefault="00114A64" w:rsidP="00D2528E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w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 terminie 14 dni od daty </w:t>
      </w:r>
      <w:r w:rsidR="00D36499" w:rsidRPr="002161A8">
        <w:rPr>
          <w:rFonts w:ascii="Arial Narrow" w:hAnsi="Arial Narrow"/>
          <w:sz w:val="22"/>
          <w:szCs w:val="22"/>
        </w:rPr>
        <w:t xml:space="preserve">złożenia oświadczenia o </w:t>
      </w:r>
      <w:r w:rsidRPr="002161A8">
        <w:rPr>
          <w:rFonts w:ascii="Arial Narrow" w:hAnsi="Arial Narrow"/>
          <w:sz w:val="22"/>
          <w:szCs w:val="22"/>
        </w:rPr>
        <w:t>odstąpieni</w:t>
      </w:r>
      <w:r w:rsidR="00D36499" w:rsidRPr="002161A8">
        <w:rPr>
          <w:rFonts w:ascii="Arial Narrow" w:hAnsi="Arial Narrow"/>
          <w:sz w:val="22"/>
          <w:szCs w:val="22"/>
        </w:rPr>
        <w:t>u</w:t>
      </w:r>
      <w:r w:rsidRPr="002161A8">
        <w:rPr>
          <w:rFonts w:ascii="Arial Narrow" w:hAnsi="Arial Narrow"/>
          <w:sz w:val="22"/>
          <w:szCs w:val="22"/>
        </w:rPr>
        <w:t xml:space="preserve"> od umowy,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przy udziale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2161A8" w:rsidRDefault="00114A64" w:rsidP="00D2528E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="004259F1" w:rsidRPr="002161A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2161A8">
        <w:rPr>
          <w:rFonts w:ascii="Arial Narrow" w:hAnsi="Arial Narrow"/>
          <w:sz w:val="22"/>
          <w:szCs w:val="22"/>
        </w:rPr>
        <w:t xml:space="preserve">niezwłocznie </w:t>
      </w:r>
      <w:r w:rsidRPr="002161A8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2161A8">
        <w:rPr>
          <w:rFonts w:ascii="Arial Narrow" w:hAnsi="Arial Narrow"/>
          <w:sz w:val="22"/>
          <w:szCs w:val="22"/>
        </w:rPr>
        <w:t>na własny koszt,</w:t>
      </w:r>
    </w:p>
    <w:p w:rsidR="00114A64" w:rsidRPr="002161A8" w:rsidRDefault="00114A64" w:rsidP="00D2528E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2161A8">
        <w:rPr>
          <w:rFonts w:ascii="Arial Narrow" w:hAnsi="Arial Narrow"/>
          <w:sz w:val="22"/>
          <w:szCs w:val="22"/>
        </w:rPr>
        <w:t>w terminie określonym w pkt.</w:t>
      </w:r>
      <w:r w:rsidR="00743192" w:rsidRPr="002161A8">
        <w:rPr>
          <w:rFonts w:ascii="Arial Narrow" w:hAnsi="Arial Narrow"/>
          <w:b/>
          <w:sz w:val="22"/>
          <w:szCs w:val="22"/>
        </w:rPr>
        <w:t xml:space="preserve"> a) </w:t>
      </w:r>
      <w:r w:rsidRPr="002161A8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2161A8">
        <w:rPr>
          <w:rFonts w:ascii="Arial Narrow" w:hAnsi="Arial Narrow"/>
          <w:b/>
          <w:sz w:val="22"/>
          <w:szCs w:val="22"/>
        </w:rPr>
        <w:t>Wykonawcę</w:t>
      </w:r>
      <w:r w:rsidRPr="002161A8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, </w:t>
      </w:r>
    </w:p>
    <w:p w:rsidR="00DC09C6" w:rsidRPr="002161A8" w:rsidRDefault="00114A64" w:rsidP="00D2528E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="004259F1" w:rsidRPr="002161A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2161A8">
        <w:rPr>
          <w:rFonts w:ascii="Arial Narrow" w:hAnsi="Arial Narrow"/>
          <w:sz w:val="22"/>
          <w:szCs w:val="22"/>
        </w:rPr>
        <w:t>w terminie określonym w pkt.</w:t>
      </w:r>
      <w:r w:rsidR="00743192" w:rsidRPr="002161A8">
        <w:rPr>
          <w:rFonts w:ascii="Arial Narrow" w:hAnsi="Arial Narrow"/>
          <w:b/>
          <w:sz w:val="22"/>
          <w:szCs w:val="22"/>
        </w:rPr>
        <w:t xml:space="preserve"> a)</w:t>
      </w:r>
      <w:r w:rsidRPr="002161A8">
        <w:rPr>
          <w:rFonts w:ascii="Arial Narrow" w:hAnsi="Arial Narrow"/>
          <w:sz w:val="22"/>
          <w:szCs w:val="22"/>
        </w:rPr>
        <w:t xml:space="preserve"> zgłosi do dokonania przez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2161A8" w:rsidRDefault="00114A64" w:rsidP="00D2528E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:rsidR="00713ED5" w:rsidRPr="002161A8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4.</w:t>
      </w:r>
      <w:r w:rsidR="00C31971" w:rsidRPr="002161A8">
        <w:rPr>
          <w:rFonts w:ascii="Arial Narrow" w:hAnsi="Arial Narrow"/>
          <w:sz w:val="22"/>
          <w:szCs w:val="22"/>
        </w:rPr>
        <w:tab/>
      </w: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2161A8" w:rsidRDefault="00114A64" w:rsidP="00D2528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dokonania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114A64" w:rsidRPr="002161A8" w:rsidRDefault="00114A64" w:rsidP="00D2528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rozliczenia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się z </w:t>
      </w:r>
      <w:r w:rsidRPr="002161A8">
        <w:rPr>
          <w:rFonts w:ascii="Arial Narrow" w:hAnsi="Arial Narrow"/>
          <w:b/>
          <w:sz w:val="22"/>
          <w:szCs w:val="22"/>
        </w:rPr>
        <w:t>Wykonawcą</w:t>
      </w:r>
      <w:r w:rsidRPr="002161A8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Pr="002161A8" w:rsidRDefault="00114A64" w:rsidP="00D2528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przejęcia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od 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 xml:space="preserve"> pod swój dozór terenu budowy. </w:t>
      </w:r>
    </w:p>
    <w:p w:rsidR="00650950" w:rsidRPr="002161A8" w:rsidRDefault="00650950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 17</w:t>
      </w:r>
    </w:p>
    <w:p w:rsidR="00114A64" w:rsidRPr="002161A8" w:rsidRDefault="00114A64" w:rsidP="00D2528E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 w:cs="Arial"/>
          <w:b/>
          <w:sz w:val="22"/>
          <w:szCs w:val="22"/>
        </w:rPr>
        <w:t>Wykonawca</w:t>
      </w:r>
      <w:r w:rsidRPr="002161A8">
        <w:rPr>
          <w:rFonts w:ascii="Arial Narrow" w:hAnsi="Arial Narrow" w:cs="Arial"/>
          <w:sz w:val="22"/>
          <w:szCs w:val="22"/>
        </w:rPr>
        <w:t xml:space="preserve"> </w:t>
      </w:r>
      <w:r w:rsidR="0062483A" w:rsidRPr="002161A8">
        <w:rPr>
          <w:rFonts w:ascii="Arial Narrow" w:hAnsi="Arial Narrow" w:cs="Arial"/>
          <w:sz w:val="22"/>
          <w:szCs w:val="22"/>
        </w:rPr>
        <w:t>w terminie 7 dni od zawarcia niniejszej Umowy przedłoży kopię dokumentu potwierdzającego</w:t>
      </w:r>
      <w:r w:rsidRPr="002161A8">
        <w:rPr>
          <w:rFonts w:ascii="Arial Narrow" w:hAnsi="Arial Narrow" w:cs="Arial"/>
          <w:sz w:val="22"/>
          <w:szCs w:val="22"/>
        </w:rPr>
        <w:t xml:space="preserve"> zawarcie odpowiednich umów ubezpieczenia z tytułu szkód, które mogą zaistnieć w związku z wykonaniem niniejszej umowy, w tym</w:t>
      </w:r>
      <w:r w:rsidR="0062483A" w:rsidRPr="002161A8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2161A8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2161A8" w:rsidRDefault="00114A64" w:rsidP="00D2528E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2161A8">
        <w:rPr>
          <w:rFonts w:ascii="Arial Narrow" w:hAnsi="Arial Narrow"/>
          <w:sz w:val="22"/>
          <w:szCs w:val="22"/>
        </w:rPr>
        <w:t>zakresem co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2161A8">
        <w:rPr>
          <w:rFonts w:ascii="Arial Narrow" w:hAnsi="Arial Narrow"/>
          <w:sz w:val="22"/>
          <w:szCs w:val="22"/>
        </w:rPr>
        <w:t xml:space="preserve"> utrzymywaną</w:t>
      </w:r>
      <w:r w:rsidRPr="002161A8">
        <w:rPr>
          <w:rFonts w:ascii="Arial Narrow" w:hAnsi="Arial Narrow"/>
          <w:sz w:val="22"/>
          <w:szCs w:val="22"/>
        </w:rPr>
        <w:t xml:space="preserve"> przez </w:t>
      </w:r>
      <w:r w:rsidRPr="002161A8">
        <w:rPr>
          <w:rFonts w:ascii="Arial Narrow" w:hAnsi="Arial Narrow" w:cs="Arial"/>
          <w:sz w:val="22"/>
          <w:szCs w:val="22"/>
        </w:rPr>
        <w:t>cały okre</w:t>
      </w:r>
      <w:r w:rsidR="00770B80" w:rsidRPr="002161A8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D86537" w:rsidRPr="002161A8">
        <w:rPr>
          <w:rFonts w:ascii="Arial Narrow" w:hAnsi="Arial Narrow" w:cs="Arial"/>
          <w:sz w:val="22"/>
          <w:szCs w:val="22"/>
        </w:rPr>
        <w:t>niż</w:t>
      </w:r>
      <w:r w:rsidR="00C728D3" w:rsidRPr="002161A8">
        <w:rPr>
          <w:rFonts w:ascii="Arial Narrow" w:hAnsi="Arial Narrow" w:cs="Arial"/>
          <w:sz w:val="22"/>
          <w:szCs w:val="22"/>
        </w:rPr>
        <w:t xml:space="preserve"> </w:t>
      </w:r>
      <w:r w:rsidR="002B55BF" w:rsidRPr="002161A8">
        <w:rPr>
          <w:rFonts w:ascii="Arial Narrow" w:hAnsi="Arial Narrow" w:cs="Arial"/>
          <w:sz w:val="22"/>
          <w:szCs w:val="22"/>
        </w:rPr>
        <w:t>8</w:t>
      </w:r>
      <w:r w:rsidR="00F12CB1" w:rsidRPr="002161A8">
        <w:rPr>
          <w:rFonts w:ascii="Arial Narrow" w:hAnsi="Arial Narrow" w:cs="Arial"/>
          <w:sz w:val="22"/>
          <w:szCs w:val="22"/>
        </w:rPr>
        <w:t>0</w:t>
      </w:r>
      <w:r w:rsidR="00F2348C" w:rsidRPr="002161A8">
        <w:rPr>
          <w:rFonts w:ascii="Arial Narrow" w:hAnsi="Arial Narrow" w:cs="Arial"/>
          <w:sz w:val="22"/>
          <w:szCs w:val="22"/>
        </w:rPr>
        <w:t xml:space="preserve"> 000</w:t>
      </w:r>
      <w:r w:rsidR="00C728D3" w:rsidRPr="002161A8">
        <w:rPr>
          <w:rFonts w:ascii="Arial Narrow" w:hAnsi="Arial Narrow" w:cs="Arial"/>
          <w:sz w:val="22"/>
          <w:szCs w:val="22"/>
        </w:rPr>
        <w:t xml:space="preserve"> zł.</w:t>
      </w:r>
      <w:r w:rsidR="009A53FE" w:rsidRPr="002161A8">
        <w:rPr>
          <w:rFonts w:ascii="Arial Narrow" w:hAnsi="Arial Narrow" w:cs="Arial"/>
          <w:sz w:val="22"/>
          <w:szCs w:val="22"/>
        </w:rPr>
        <w:br/>
      </w:r>
      <w:r w:rsidRPr="002161A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2161A8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2161A8">
        <w:rPr>
          <w:rFonts w:ascii="Arial Narrow" w:hAnsi="Arial Narrow" w:cs="Arial"/>
          <w:sz w:val="22"/>
          <w:szCs w:val="22"/>
        </w:rPr>
        <w:t>ma obowiązek bez do</w:t>
      </w:r>
      <w:r w:rsidR="0057657A" w:rsidRPr="002161A8">
        <w:rPr>
          <w:rFonts w:ascii="Arial Narrow" w:hAnsi="Arial Narrow" w:cs="Arial"/>
          <w:sz w:val="22"/>
          <w:szCs w:val="22"/>
        </w:rPr>
        <w:t>datkowego wezwania dostarczyć</w:t>
      </w:r>
      <w:r w:rsidRPr="002161A8">
        <w:rPr>
          <w:rFonts w:ascii="Arial Narrow" w:hAnsi="Arial Narrow" w:cs="Arial"/>
          <w:sz w:val="22"/>
          <w:szCs w:val="22"/>
        </w:rPr>
        <w:t xml:space="preserve"> Zama</w:t>
      </w:r>
      <w:r w:rsidR="0057657A" w:rsidRPr="002161A8">
        <w:rPr>
          <w:rFonts w:ascii="Arial Narrow" w:hAnsi="Arial Narrow" w:cs="Arial"/>
          <w:sz w:val="22"/>
          <w:szCs w:val="22"/>
        </w:rPr>
        <w:t>wiającemu kolejną umowę na warunkach nie mniej korzystnych niż pierwotna umowa ubezpieczenia.</w:t>
      </w:r>
    </w:p>
    <w:p w:rsidR="00114A64" w:rsidRPr="002161A8" w:rsidRDefault="00114A64" w:rsidP="00D2528E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2161A8" w:rsidRDefault="00114A64" w:rsidP="00D2528E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>.</w:t>
      </w:r>
    </w:p>
    <w:p w:rsidR="00114A64" w:rsidRPr="002161A8" w:rsidRDefault="00114A64" w:rsidP="00D2528E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na każde wezwanie przedłoży Zamawiającemu w wyznaczonym przez niego terminie dokumenty potwierdzające zawarcie umowy ubezpieczenia, w tym w szczególności kopię umowy i polisy ubezpieczenia.</w:t>
      </w:r>
    </w:p>
    <w:p w:rsidR="00114A64" w:rsidRPr="002161A8" w:rsidRDefault="00114A64" w:rsidP="00D2528E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5B54C4" w:rsidRPr="002161A8" w:rsidRDefault="00114A64" w:rsidP="00D2528E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Wykonawca</w:t>
      </w:r>
      <w:r w:rsidRPr="002161A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Zamawiającego wyrażonej na piśmie.</w:t>
      </w:r>
    </w:p>
    <w:p w:rsidR="00650950" w:rsidRPr="002161A8" w:rsidRDefault="00650950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2161A8" w:rsidRDefault="00A04410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 18</w:t>
      </w:r>
    </w:p>
    <w:p w:rsidR="00EE3353" w:rsidRPr="002161A8" w:rsidRDefault="00114A64" w:rsidP="00D2528E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sz w:val="22"/>
        </w:rPr>
        <w:t>Zmiany</w:t>
      </w:r>
      <w:r w:rsidR="00EE3353" w:rsidRPr="002161A8">
        <w:rPr>
          <w:rFonts w:ascii="Arial Narrow" w:hAnsi="Arial Narrow"/>
          <w:sz w:val="22"/>
        </w:rPr>
        <w:t xml:space="preserve"> postanowień</w:t>
      </w:r>
      <w:r w:rsidR="004259F1" w:rsidRPr="002161A8">
        <w:rPr>
          <w:rFonts w:ascii="Arial Narrow" w:hAnsi="Arial Narrow"/>
          <w:sz w:val="22"/>
        </w:rPr>
        <w:t xml:space="preserve"> </w:t>
      </w:r>
      <w:r w:rsidR="00EE3353" w:rsidRPr="002161A8">
        <w:rPr>
          <w:rFonts w:ascii="Arial Narrow" w:hAnsi="Arial Narrow"/>
          <w:sz w:val="22"/>
        </w:rPr>
        <w:t xml:space="preserve">Umowy </w:t>
      </w:r>
      <w:r w:rsidRPr="002161A8">
        <w:rPr>
          <w:rFonts w:ascii="Arial Narrow" w:hAnsi="Arial Narrow"/>
          <w:sz w:val="22"/>
        </w:rPr>
        <w:t xml:space="preserve">nie mogą naruszać postanowień zawartych </w:t>
      </w:r>
      <w:r w:rsidR="00344C81" w:rsidRPr="002161A8">
        <w:rPr>
          <w:rFonts w:ascii="Arial Narrow" w:hAnsi="Arial Narrow"/>
          <w:sz w:val="22"/>
        </w:rPr>
        <w:t xml:space="preserve">w </w:t>
      </w:r>
      <w:r w:rsidR="00EE3353" w:rsidRPr="002161A8">
        <w:rPr>
          <w:rFonts w:ascii="Arial Narrow" w:hAnsi="Arial Narrow"/>
          <w:sz w:val="22"/>
        </w:rPr>
        <w:t>Ustawie z dnia 11 września 2019 r. P</w:t>
      </w:r>
      <w:r w:rsidR="00344C81" w:rsidRPr="002161A8">
        <w:rPr>
          <w:rFonts w:ascii="Arial Narrow" w:hAnsi="Arial Narrow"/>
          <w:sz w:val="22"/>
        </w:rPr>
        <w:t>raw</w:t>
      </w:r>
      <w:r w:rsidR="00EE3353" w:rsidRPr="002161A8">
        <w:rPr>
          <w:rFonts w:ascii="Arial Narrow" w:hAnsi="Arial Narrow"/>
          <w:sz w:val="22"/>
        </w:rPr>
        <w:t>o</w:t>
      </w:r>
      <w:r w:rsidRPr="002161A8">
        <w:rPr>
          <w:rFonts w:ascii="Arial Narrow" w:hAnsi="Arial Narrow"/>
          <w:sz w:val="22"/>
        </w:rPr>
        <w:t xml:space="preserve"> zamówień publicznych</w:t>
      </w:r>
      <w:r w:rsidR="00EE3353" w:rsidRPr="002161A8">
        <w:rPr>
          <w:rFonts w:ascii="Arial Narrow" w:hAnsi="Arial Narrow"/>
          <w:sz w:val="22"/>
        </w:rPr>
        <w:t>.</w:t>
      </w:r>
    </w:p>
    <w:p w:rsidR="00114A64" w:rsidRPr="002161A8" w:rsidRDefault="00114A64" w:rsidP="00D2528E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Zamawiający</w:t>
      </w:r>
      <w:r w:rsidRPr="002161A8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</w:t>
      </w:r>
      <w:r w:rsidR="00B67BCC" w:rsidRPr="002161A8">
        <w:rPr>
          <w:rFonts w:ascii="Arial Narrow" w:hAnsi="Arial Narrow"/>
          <w:sz w:val="22"/>
          <w:szCs w:val="22"/>
        </w:rPr>
        <w:t xml:space="preserve">amówienia, na </w:t>
      </w:r>
      <w:proofErr w:type="gramStart"/>
      <w:r w:rsidR="00B67BCC" w:rsidRPr="002161A8">
        <w:rPr>
          <w:rFonts w:ascii="Arial Narrow" w:hAnsi="Arial Narrow"/>
          <w:sz w:val="22"/>
          <w:szCs w:val="22"/>
        </w:rPr>
        <w:t>zasobach których</w:t>
      </w:r>
      <w:proofErr w:type="gramEnd"/>
      <w:r w:rsidR="00B67BCC" w:rsidRPr="002161A8">
        <w:rPr>
          <w:rFonts w:ascii="Arial Narrow" w:hAnsi="Arial Narrow"/>
          <w:sz w:val="22"/>
          <w:szCs w:val="22"/>
        </w:rPr>
        <w:t xml:space="preserve"> </w:t>
      </w:r>
      <w:r w:rsidR="00B67BCC" w:rsidRPr="002161A8">
        <w:rPr>
          <w:rFonts w:ascii="Arial Narrow" w:hAnsi="Arial Narrow"/>
          <w:b/>
          <w:sz w:val="22"/>
          <w:szCs w:val="22"/>
        </w:rPr>
        <w:t>W</w:t>
      </w:r>
      <w:r w:rsidRPr="002161A8">
        <w:rPr>
          <w:rFonts w:ascii="Arial Narrow" w:hAnsi="Arial Narrow"/>
          <w:b/>
          <w:sz w:val="22"/>
          <w:szCs w:val="22"/>
        </w:rPr>
        <w:t>ykonawca</w:t>
      </w:r>
      <w:r w:rsidRPr="002161A8">
        <w:rPr>
          <w:rFonts w:ascii="Arial Narrow" w:hAnsi="Arial Narrow"/>
          <w:sz w:val="22"/>
          <w:szCs w:val="22"/>
        </w:rPr>
        <w:t xml:space="preserve"> opierał się wykazując spełnianie warunków udziału </w:t>
      </w:r>
      <w:r w:rsidRPr="002161A8">
        <w:rPr>
          <w:rFonts w:ascii="Arial Narrow" w:hAnsi="Arial Narrow"/>
          <w:sz w:val="22"/>
          <w:szCs w:val="22"/>
        </w:rPr>
        <w:br/>
        <w:t xml:space="preserve">w postępowaniu, pod warunkiem, że nowe osoby, nowy podmiot trzeci wykaże spełnianie warunków </w:t>
      </w:r>
      <w:r w:rsidRPr="002161A8">
        <w:rPr>
          <w:rFonts w:ascii="Arial Narrow" w:hAnsi="Arial Narrow"/>
          <w:sz w:val="22"/>
          <w:szCs w:val="22"/>
        </w:rPr>
        <w:br/>
        <w:t>w zakresie nie mniejszym niż wskazany na etapie postępowania o zamówienie publiczne dotychczasowa/y osoba/podmiot trzeci.</w:t>
      </w:r>
    </w:p>
    <w:p w:rsidR="00C10DBE" w:rsidRDefault="00204A5F" w:rsidP="0062483A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Zamawiający przewiduje możliwość wprowadzenia zmian do postanowień Umowy w stosunku do treści oferty, na </w:t>
      </w:r>
      <w:proofErr w:type="gramStart"/>
      <w:r w:rsidRPr="002161A8">
        <w:rPr>
          <w:rFonts w:ascii="Arial Narrow" w:hAnsi="Arial Narrow"/>
          <w:sz w:val="22"/>
          <w:szCs w:val="22"/>
        </w:rPr>
        <w:t>podstawie której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dokonano wyboru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>, w przypadku</w:t>
      </w:r>
      <w:r w:rsidR="0062483A" w:rsidRPr="002161A8">
        <w:rPr>
          <w:rFonts w:ascii="Arial Narrow" w:hAnsi="Arial Narrow"/>
          <w:sz w:val="22"/>
          <w:szCs w:val="22"/>
        </w:rPr>
        <w:t xml:space="preserve"> </w:t>
      </w:r>
      <w:r w:rsidRPr="002161A8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2161A8">
        <w:rPr>
          <w:rFonts w:ascii="Arial Narrow" w:hAnsi="Arial Narrow"/>
          <w:b/>
          <w:sz w:val="22"/>
          <w:szCs w:val="22"/>
        </w:rPr>
        <w:t>Wykonawcy</w:t>
      </w:r>
      <w:r w:rsidRPr="002161A8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2161A8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2161A8">
        <w:rPr>
          <w:rFonts w:ascii="Arial Narrow" w:hAnsi="Arial Narrow"/>
          <w:sz w:val="22"/>
          <w:szCs w:val="22"/>
        </w:rPr>
        <w:t>wiających wykonanie U</w:t>
      </w:r>
      <w:r w:rsidR="00B8174E" w:rsidRPr="002161A8">
        <w:rPr>
          <w:rFonts w:ascii="Arial Narrow" w:hAnsi="Arial Narrow"/>
          <w:sz w:val="22"/>
          <w:szCs w:val="22"/>
        </w:rPr>
        <w:t>mowy;</w:t>
      </w:r>
    </w:p>
    <w:p w:rsidR="00EE3353" w:rsidRPr="00C10DBE" w:rsidRDefault="00EE3353" w:rsidP="00C10DBE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C10DBE">
        <w:rPr>
          <w:rFonts w:ascii="Arial Narrow" w:hAnsi="Arial Narrow"/>
          <w:sz w:val="22"/>
          <w:szCs w:val="22"/>
        </w:rPr>
        <w:lastRenderedPageBreak/>
        <w:t xml:space="preserve">Zmiana Umowy na podstawie ust. 3 powyżej jest możliwa na pisemny wniosek </w:t>
      </w:r>
      <w:r w:rsidRPr="00C10DBE">
        <w:rPr>
          <w:rFonts w:ascii="Arial Narrow" w:hAnsi="Arial Narrow"/>
          <w:b/>
          <w:sz w:val="22"/>
          <w:szCs w:val="22"/>
        </w:rPr>
        <w:t>Wykonawcy</w:t>
      </w:r>
      <w:r w:rsidRPr="00C10DBE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Zamawiający jest uprawniony do żądania dodatkowych wyjaśnień i dokumentów potwierdzających wpływ okoliczności, na które powołuje się </w:t>
      </w:r>
      <w:r w:rsidRPr="00C10DBE">
        <w:rPr>
          <w:rFonts w:ascii="Arial Narrow" w:hAnsi="Arial Narrow"/>
          <w:b/>
          <w:sz w:val="22"/>
          <w:szCs w:val="22"/>
        </w:rPr>
        <w:t>Wykonawca</w:t>
      </w:r>
      <w:r w:rsidRPr="00C10DBE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2161A8" w:rsidRDefault="00EE3353" w:rsidP="00D2528E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AC7D86" w:rsidRPr="002161A8" w:rsidRDefault="00AC7D86" w:rsidP="00D2528E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2161A8">
        <w:rPr>
          <w:rFonts w:ascii="Arial Narrow" w:hAnsi="Arial Narrow"/>
          <w:sz w:val="22"/>
          <w:szCs w:val="22"/>
        </w:rPr>
        <w:t>wystąpienia co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najmniej jednej z okoliczności określonych w art. 455 ust.1 pkt 2-4 i ust. 2 PZP.</w:t>
      </w:r>
    </w:p>
    <w:p w:rsidR="00713ED5" w:rsidRPr="002161A8" w:rsidRDefault="00713ED5" w:rsidP="00713ED5">
      <w:pPr>
        <w:jc w:val="both"/>
        <w:rPr>
          <w:rFonts w:ascii="Arial Narrow" w:hAnsi="Arial Narrow"/>
          <w:b/>
          <w:sz w:val="22"/>
          <w:szCs w:val="22"/>
        </w:rPr>
      </w:pPr>
    </w:p>
    <w:p w:rsidR="00114A64" w:rsidRPr="002161A8" w:rsidRDefault="00A04410" w:rsidP="009A53FE">
      <w:pPr>
        <w:jc w:val="center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 19</w:t>
      </w:r>
    </w:p>
    <w:p w:rsidR="005B54C4" w:rsidRPr="002161A8" w:rsidRDefault="00114A64" w:rsidP="00A04410">
      <w:pPr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5B54C4" w:rsidRPr="002161A8" w:rsidRDefault="005B54C4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>
      <w:pPr>
        <w:jc w:val="center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 2</w:t>
      </w:r>
      <w:r w:rsidR="00A04410" w:rsidRPr="002161A8">
        <w:rPr>
          <w:rFonts w:ascii="Arial Narrow" w:hAnsi="Arial Narrow"/>
          <w:b/>
          <w:sz w:val="22"/>
          <w:szCs w:val="22"/>
        </w:rPr>
        <w:t>0</w:t>
      </w:r>
    </w:p>
    <w:p w:rsidR="00114A64" w:rsidRPr="002161A8" w:rsidRDefault="00114A64">
      <w:pPr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. </w:t>
      </w:r>
    </w:p>
    <w:p w:rsidR="00114A64" w:rsidRPr="002161A8" w:rsidRDefault="00114A64">
      <w:pPr>
        <w:rPr>
          <w:rFonts w:ascii="Arial Narrow" w:hAnsi="Arial Narrow"/>
          <w:sz w:val="22"/>
          <w:szCs w:val="22"/>
        </w:rPr>
      </w:pPr>
    </w:p>
    <w:p w:rsidR="00114A64" w:rsidRPr="002161A8" w:rsidRDefault="00114A64">
      <w:pPr>
        <w:jc w:val="center"/>
        <w:rPr>
          <w:rFonts w:ascii="Arial Narrow" w:hAnsi="Arial Narrow"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§ 2</w:t>
      </w:r>
      <w:r w:rsidR="00A04410" w:rsidRPr="002161A8">
        <w:rPr>
          <w:rFonts w:ascii="Arial Narrow" w:hAnsi="Arial Narrow"/>
          <w:b/>
          <w:sz w:val="22"/>
          <w:szCs w:val="22"/>
        </w:rPr>
        <w:t>1</w:t>
      </w:r>
    </w:p>
    <w:p w:rsidR="00114A64" w:rsidRPr="002161A8" w:rsidRDefault="00114A64">
      <w:pPr>
        <w:pStyle w:val="Tekstpodstawowy31"/>
        <w:tabs>
          <w:tab w:val="left" w:pos="2409"/>
          <w:tab w:val="left" w:pos="5386"/>
          <w:tab w:val="left" w:pos="7158"/>
        </w:tabs>
        <w:spacing w:after="0"/>
      </w:pPr>
      <w:r w:rsidRPr="002161A8">
        <w:rPr>
          <w:rFonts w:ascii="Arial Narrow" w:hAnsi="Arial Narrow"/>
          <w:sz w:val="22"/>
          <w:szCs w:val="22"/>
        </w:rPr>
        <w:t>Umowę sporządzono w </w:t>
      </w:r>
      <w:proofErr w:type="gramStart"/>
      <w:r w:rsidRPr="002161A8">
        <w:rPr>
          <w:rFonts w:ascii="Arial Narrow" w:hAnsi="Arial Narrow"/>
          <w:sz w:val="22"/>
          <w:szCs w:val="22"/>
        </w:rPr>
        <w:t>dwóch  jednobrzmiących</w:t>
      </w:r>
      <w:proofErr w:type="gramEnd"/>
      <w:r w:rsidRPr="002161A8">
        <w:rPr>
          <w:rFonts w:ascii="Arial Narrow" w:hAnsi="Arial Narrow"/>
          <w:sz w:val="22"/>
          <w:szCs w:val="22"/>
        </w:rPr>
        <w:t xml:space="preserve"> egzemplarzach – po jednym egz. dla </w:t>
      </w:r>
      <w:r w:rsidRPr="002161A8">
        <w:rPr>
          <w:rFonts w:ascii="Arial Narrow" w:hAnsi="Arial Narrow"/>
          <w:b/>
          <w:sz w:val="22"/>
          <w:szCs w:val="22"/>
        </w:rPr>
        <w:t>Zamawiającego</w:t>
      </w:r>
      <w:r w:rsidRPr="002161A8">
        <w:rPr>
          <w:rFonts w:ascii="Arial Narrow" w:hAnsi="Arial Narrow"/>
          <w:sz w:val="22"/>
          <w:szCs w:val="22"/>
        </w:rPr>
        <w:t xml:space="preserve"> i jednym  egz. dla </w:t>
      </w:r>
      <w:r w:rsidRPr="002161A8">
        <w:rPr>
          <w:rFonts w:ascii="Arial Narrow" w:hAnsi="Arial Narrow"/>
          <w:b/>
          <w:sz w:val="22"/>
          <w:szCs w:val="22"/>
        </w:rPr>
        <w:t>Wykonawcy.</w:t>
      </w:r>
    </w:p>
    <w:p w:rsidR="00114A64" w:rsidRPr="002161A8" w:rsidRDefault="00114A64"/>
    <w:p w:rsidR="00114A64" w:rsidRPr="002161A8" w:rsidRDefault="00114A64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proofErr w:type="gramStart"/>
      <w:r w:rsidRPr="002161A8">
        <w:rPr>
          <w:rFonts w:ascii="Arial Narrow" w:hAnsi="Arial Narrow"/>
          <w:sz w:val="22"/>
          <w:szCs w:val="22"/>
        </w:rPr>
        <w:t>ZAMAWIAJĄCY                                                 WYKONAWCA</w:t>
      </w:r>
      <w:proofErr w:type="gramEnd"/>
    </w:p>
    <w:p w:rsidR="00114A64" w:rsidRPr="002161A8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6829F3" w:rsidRDefault="006829F3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</w:t>
      </w:r>
    </w:p>
    <w:p w:rsidR="006829F3" w:rsidRDefault="006829F3" w:rsidP="006829F3">
      <w:pPr>
        <w:rPr>
          <w:rFonts w:ascii="Arial Narrow" w:hAnsi="Arial Narrow"/>
          <w:b/>
          <w:sz w:val="22"/>
          <w:szCs w:val="22"/>
        </w:rPr>
      </w:pPr>
    </w:p>
    <w:p w:rsidR="00114A64" w:rsidRPr="002161A8" w:rsidRDefault="00114A64" w:rsidP="006829F3">
      <w:pPr>
        <w:ind w:left="1418" w:firstLine="709"/>
        <w:rPr>
          <w:rFonts w:ascii="Arial Narrow" w:hAnsi="Arial Narrow"/>
          <w:b/>
          <w:sz w:val="22"/>
          <w:szCs w:val="22"/>
        </w:rPr>
      </w:pPr>
      <w:r w:rsidRPr="002161A8">
        <w:rPr>
          <w:rFonts w:ascii="Arial Narrow" w:hAnsi="Arial Narrow"/>
          <w:b/>
          <w:sz w:val="22"/>
          <w:szCs w:val="22"/>
        </w:rPr>
        <w:t>......................................</w:t>
      </w:r>
      <w:r w:rsidRPr="002161A8">
        <w:rPr>
          <w:rFonts w:ascii="Arial Narrow" w:hAnsi="Arial Narrow"/>
          <w:b/>
          <w:sz w:val="22"/>
          <w:szCs w:val="22"/>
        </w:rPr>
        <w:tab/>
      </w:r>
      <w:r w:rsidRPr="002161A8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:rsidR="00650950" w:rsidRPr="002161A8" w:rsidRDefault="00650950">
      <w:pPr>
        <w:rPr>
          <w:rFonts w:ascii="Arial Narrow" w:hAnsi="Arial Narrow"/>
          <w:sz w:val="20"/>
          <w:szCs w:val="20"/>
        </w:rPr>
      </w:pPr>
    </w:p>
    <w:p w:rsidR="00650950" w:rsidRPr="002161A8" w:rsidRDefault="00650950">
      <w:pPr>
        <w:rPr>
          <w:rFonts w:ascii="Arial Narrow" w:hAnsi="Arial Narrow"/>
          <w:sz w:val="20"/>
          <w:szCs w:val="20"/>
        </w:rPr>
      </w:pPr>
    </w:p>
    <w:p w:rsidR="006829F3" w:rsidRDefault="006829F3">
      <w:pPr>
        <w:rPr>
          <w:rFonts w:ascii="Arial Narrow" w:hAnsi="Arial Narrow"/>
          <w:sz w:val="20"/>
          <w:szCs w:val="20"/>
        </w:rPr>
      </w:pPr>
    </w:p>
    <w:p w:rsidR="006829F3" w:rsidRDefault="006829F3">
      <w:pPr>
        <w:rPr>
          <w:rFonts w:ascii="Arial Narrow" w:hAnsi="Arial Narrow"/>
          <w:sz w:val="20"/>
          <w:szCs w:val="20"/>
        </w:rPr>
      </w:pPr>
    </w:p>
    <w:p w:rsidR="006829F3" w:rsidRDefault="006829F3">
      <w:pPr>
        <w:rPr>
          <w:rFonts w:ascii="Arial Narrow" w:hAnsi="Arial Narrow"/>
          <w:sz w:val="20"/>
          <w:szCs w:val="20"/>
        </w:rPr>
      </w:pPr>
    </w:p>
    <w:p w:rsidR="006829F3" w:rsidRDefault="006829F3">
      <w:pPr>
        <w:rPr>
          <w:rFonts w:ascii="Arial Narrow" w:hAnsi="Arial Narrow"/>
          <w:sz w:val="20"/>
          <w:szCs w:val="20"/>
        </w:rPr>
      </w:pPr>
    </w:p>
    <w:p w:rsidR="00C10DBE" w:rsidRDefault="00C10DBE">
      <w:pPr>
        <w:rPr>
          <w:rFonts w:ascii="Arial Narrow" w:hAnsi="Arial Narrow"/>
          <w:sz w:val="20"/>
          <w:szCs w:val="20"/>
        </w:rPr>
      </w:pPr>
    </w:p>
    <w:p w:rsidR="00C10DBE" w:rsidRDefault="00C10DBE">
      <w:pPr>
        <w:rPr>
          <w:rFonts w:ascii="Arial Narrow" w:hAnsi="Arial Narrow"/>
          <w:sz w:val="20"/>
          <w:szCs w:val="20"/>
        </w:rPr>
      </w:pPr>
    </w:p>
    <w:p w:rsidR="00C10DBE" w:rsidRDefault="00C10DBE">
      <w:pPr>
        <w:rPr>
          <w:rFonts w:ascii="Arial Narrow" w:hAnsi="Arial Narrow"/>
          <w:sz w:val="20"/>
          <w:szCs w:val="20"/>
        </w:rPr>
      </w:pPr>
    </w:p>
    <w:p w:rsidR="00C10DBE" w:rsidRDefault="00C10DBE">
      <w:pPr>
        <w:rPr>
          <w:rFonts w:ascii="Arial Narrow" w:hAnsi="Arial Narrow"/>
          <w:sz w:val="20"/>
          <w:szCs w:val="20"/>
        </w:rPr>
      </w:pPr>
    </w:p>
    <w:p w:rsidR="006829F3" w:rsidRDefault="006829F3">
      <w:pPr>
        <w:rPr>
          <w:rFonts w:ascii="Arial Narrow" w:hAnsi="Arial Narrow"/>
          <w:sz w:val="20"/>
          <w:szCs w:val="20"/>
        </w:rPr>
      </w:pPr>
    </w:p>
    <w:p w:rsidR="006829F3" w:rsidRDefault="006829F3">
      <w:pPr>
        <w:rPr>
          <w:rFonts w:ascii="Arial Narrow" w:hAnsi="Arial Narrow"/>
          <w:sz w:val="20"/>
          <w:szCs w:val="20"/>
        </w:rPr>
      </w:pPr>
    </w:p>
    <w:p w:rsidR="006829F3" w:rsidRDefault="006829F3">
      <w:pPr>
        <w:rPr>
          <w:rFonts w:ascii="Arial Narrow" w:hAnsi="Arial Narrow"/>
          <w:sz w:val="20"/>
          <w:szCs w:val="20"/>
        </w:rPr>
      </w:pPr>
    </w:p>
    <w:p w:rsidR="00114A64" w:rsidRPr="002161A8" w:rsidRDefault="00114A64">
      <w:pPr>
        <w:rPr>
          <w:rFonts w:ascii="Arial Narrow" w:hAnsi="Arial Narrow"/>
          <w:sz w:val="20"/>
          <w:szCs w:val="20"/>
        </w:rPr>
      </w:pPr>
      <w:r w:rsidRPr="002161A8">
        <w:rPr>
          <w:rFonts w:ascii="Arial Narrow" w:hAnsi="Arial Narrow"/>
          <w:sz w:val="20"/>
          <w:szCs w:val="20"/>
        </w:rPr>
        <w:t>Załącznikami do umowy są:</w:t>
      </w:r>
    </w:p>
    <w:p w:rsidR="00114A64" w:rsidRPr="002161A8" w:rsidRDefault="00114A64">
      <w:pPr>
        <w:rPr>
          <w:rFonts w:ascii="Arial Narrow" w:hAnsi="Arial Narrow"/>
          <w:sz w:val="20"/>
          <w:szCs w:val="20"/>
        </w:rPr>
      </w:pPr>
      <w:r w:rsidRPr="002161A8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:rsidR="00AC7D86" w:rsidRPr="002161A8" w:rsidRDefault="00AC7D86" w:rsidP="00AC7D86">
      <w:pPr>
        <w:rPr>
          <w:rFonts w:ascii="Arial Narrow" w:hAnsi="Arial Narrow"/>
          <w:sz w:val="20"/>
          <w:szCs w:val="20"/>
        </w:rPr>
      </w:pPr>
      <w:r w:rsidRPr="002161A8">
        <w:rPr>
          <w:rFonts w:ascii="Arial Narrow" w:hAnsi="Arial Narrow"/>
          <w:sz w:val="20"/>
          <w:szCs w:val="20"/>
        </w:rPr>
        <w:t xml:space="preserve">Nr 2 – </w:t>
      </w:r>
      <w:proofErr w:type="gramStart"/>
      <w:r w:rsidRPr="002161A8">
        <w:rPr>
          <w:rFonts w:ascii="Arial Narrow" w:hAnsi="Arial Narrow"/>
          <w:sz w:val="20"/>
          <w:szCs w:val="20"/>
        </w:rPr>
        <w:t>Oświadczenie  dot</w:t>
      </w:r>
      <w:proofErr w:type="gramEnd"/>
      <w:r w:rsidRPr="002161A8">
        <w:rPr>
          <w:rFonts w:ascii="Arial Narrow" w:hAnsi="Arial Narrow"/>
          <w:sz w:val="20"/>
          <w:szCs w:val="20"/>
        </w:rPr>
        <w:t>. Zasad środowiskowych i jakości</w:t>
      </w:r>
    </w:p>
    <w:p w:rsidR="00AC7D86" w:rsidRPr="002161A8" w:rsidRDefault="00AC7D86" w:rsidP="00AC7D86">
      <w:pPr>
        <w:rPr>
          <w:rFonts w:ascii="Arial Narrow" w:hAnsi="Arial Narrow"/>
          <w:i/>
          <w:sz w:val="20"/>
          <w:szCs w:val="20"/>
        </w:rPr>
      </w:pPr>
      <w:r w:rsidRPr="002161A8">
        <w:rPr>
          <w:rFonts w:ascii="Arial Narrow" w:hAnsi="Arial Narrow"/>
          <w:sz w:val="20"/>
          <w:szCs w:val="20"/>
        </w:rPr>
        <w:t xml:space="preserve">Nr 3 – Oferta Wykonawcy w zakresie Formularza oferty, Wykazu osób oraz </w:t>
      </w:r>
      <w:proofErr w:type="gramStart"/>
      <w:r w:rsidRPr="002161A8">
        <w:rPr>
          <w:rFonts w:ascii="Arial Narrow" w:hAnsi="Arial Narrow"/>
          <w:sz w:val="20"/>
          <w:szCs w:val="20"/>
        </w:rPr>
        <w:t xml:space="preserve">podwykonawców – </w:t>
      </w:r>
      <w:r w:rsidRPr="002161A8">
        <w:rPr>
          <w:rFonts w:ascii="Arial Narrow" w:hAnsi="Arial Narrow"/>
          <w:i/>
          <w:sz w:val="20"/>
          <w:szCs w:val="20"/>
        </w:rPr>
        <w:t>jeśli</w:t>
      </w:r>
      <w:proofErr w:type="gramEnd"/>
      <w:r w:rsidRPr="002161A8">
        <w:rPr>
          <w:rFonts w:ascii="Arial Narrow" w:hAnsi="Arial Narrow"/>
          <w:i/>
          <w:sz w:val="20"/>
          <w:szCs w:val="20"/>
        </w:rPr>
        <w:t xml:space="preserve"> dotyczy</w:t>
      </w:r>
    </w:p>
    <w:p w:rsidR="00AC7D86" w:rsidRPr="002161A8" w:rsidRDefault="00AC7D86" w:rsidP="00AC7D86">
      <w:pPr>
        <w:rPr>
          <w:rFonts w:ascii="Arial Narrow" w:hAnsi="Arial Narrow"/>
          <w:sz w:val="20"/>
          <w:szCs w:val="20"/>
        </w:rPr>
      </w:pPr>
      <w:r w:rsidRPr="002161A8">
        <w:rPr>
          <w:rFonts w:ascii="Arial Narrow" w:hAnsi="Arial Narrow"/>
          <w:sz w:val="20"/>
          <w:szCs w:val="20"/>
        </w:rPr>
        <w:t>Nr 4</w:t>
      </w:r>
      <w:r w:rsidR="005B54C4" w:rsidRPr="002161A8">
        <w:rPr>
          <w:rFonts w:ascii="Arial Narrow" w:hAnsi="Arial Narrow"/>
          <w:sz w:val="20"/>
          <w:szCs w:val="20"/>
        </w:rPr>
        <w:t xml:space="preserve"> </w:t>
      </w:r>
      <w:r w:rsidRPr="002161A8">
        <w:rPr>
          <w:rFonts w:ascii="Arial Narrow" w:hAnsi="Arial Narrow"/>
          <w:sz w:val="20"/>
          <w:szCs w:val="20"/>
        </w:rPr>
        <w:t>–</w:t>
      </w:r>
      <w:r w:rsidR="005B54C4" w:rsidRPr="002161A8">
        <w:rPr>
          <w:rFonts w:ascii="Arial Narrow" w:hAnsi="Arial Narrow"/>
          <w:sz w:val="20"/>
          <w:szCs w:val="20"/>
        </w:rPr>
        <w:t xml:space="preserve"> </w:t>
      </w:r>
      <w:r w:rsidRPr="002161A8">
        <w:rPr>
          <w:rFonts w:ascii="Arial Narrow" w:hAnsi="Arial Narrow"/>
          <w:sz w:val="20"/>
          <w:szCs w:val="20"/>
        </w:rPr>
        <w:t>Kosztorys ofertowy</w:t>
      </w:r>
    </w:p>
    <w:p w:rsidR="00AC7D86" w:rsidRPr="00E314AC" w:rsidRDefault="00AC7D86" w:rsidP="00AC7D86">
      <w:pPr>
        <w:rPr>
          <w:rFonts w:ascii="Arial Narrow" w:hAnsi="Arial Narrow"/>
          <w:sz w:val="20"/>
          <w:szCs w:val="20"/>
        </w:rPr>
      </w:pPr>
      <w:r w:rsidRPr="002161A8">
        <w:rPr>
          <w:rFonts w:ascii="Arial Narrow" w:hAnsi="Arial Narrow"/>
          <w:sz w:val="20"/>
          <w:szCs w:val="20"/>
        </w:rPr>
        <w:t>Nr 5 – Warunki organizacyjne określone przez Zamawiającego</w:t>
      </w:r>
    </w:p>
    <w:p w:rsidR="009C0503" w:rsidRPr="00E314AC" w:rsidRDefault="009C0503" w:rsidP="00AC7D86">
      <w:pPr>
        <w:rPr>
          <w:rFonts w:ascii="Arial Narrow" w:hAnsi="Arial Narrow"/>
          <w:sz w:val="20"/>
          <w:szCs w:val="20"/>
        </w:rPr>
      </w:pPr>
    </w:p>
    <w:p w:rsidR="00C72D17" w:rsidRPr="00E314AC" w:rsidRDefault="00C72D17">
      <w:pPr>
        <w:rPr>
          <w:rFonts w:ascii="Arial Narrow" w:hAnsi="Arial Narrow"/>
          <w:sz w:val="20"/>
          <w:szCs w:val="20"/>
        </w:rPr>
      </w:pPr>
    </w:p>
    <w:p w:rsidR="00650950" w:rsidRPr="00E314AC" w:rsidRDefault="00650950">
      <w:pPr>
        <w:rPr>
          <w:rFonts w:ascii="Arial Narrow" w:hAnsi="Arial Narrow"/>
          <w:sz w:val="20"/>
          <w:szCs w:val="20"/>
        </w:rPr>
      </w:pPr>
    </w:p>
    <w:p w:rsidR="00C72D17" w:rsidRPr="00E314AC" w:rsidRDefault="00C72D17">
      <w:pPr>
        <w:rPr>
          <w:rFonts w:ascii="Arial Narrow" w:hAnsi="Arial Narrow"/>
          <w:sz w:val="20"/>
          <w:szCs w:val="20"/>
        </w:rPr>
      </w:pPr>
    </w:p>
    <w:p w:rsidR="009C0503" w:rsidRPr="00E314AC" w:rsidRDefault="009C0503">
      <w:pPr>
        <w:rPr>
          <w:rFonts w:ascii="Arial Narrow" w:hAnsi="Arial Narrow"/>
          <w:sz w:val="20"/>
          <w:szCs w:val="20"/>
        </w:rPr>
      </w:pPr>
    </w:p>
    <w:p w:rsidR="00FA65AA" w:rsidRPr="00E314AC" w:rsidRDefault="00FA65AA">
      <w:pPr>
        <w:rPr>
          <w:rFonts w:ascii="Arial Narrow" w:hAnsi="Arial Narrow"/>
          <w:sz w:val="22"/>
          <w:szCs w:val="22"/>
        </w:rPr>
      </w:pPr>
    </w:p>
    <w:p w:rsidR="00114A64" w:rsidRPr="00FA65AA" w:rsidRDefault="00114A64">
      <w:pPr>
        <w:rPr>
          <w:rFonts w:ascii="Arial Narrow" w:hAnsi="Arial Narrow"/>
          <w:sz w:val="22"/>
          <w:szCs w:val="22"/>
        </w:rPr>
      </w:pPr>
    </w:p>
    <w:sectPr w:rsidR="00114A64" w:rsidRPr="00FA65AA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4837850" w15:done="0"/>
  <w15:commentEx w15:paraId="32AB5594" w15:done="0"/>
  <w15:commentEx w15:paraId="71FED14D" w15:done="0"/>
  <w15:commentEx w15:paraId="57B05C3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837850" w16cid:durableId="243B7EFD"/>
  <w16cid:commentId w16cid:paraId="32AB5594" w16cid:durableId="243B7EFE"/>
  <w16cid:commentId w16cid:paraId="71FED14D" w16cid:durableId="243B7EFF"/>
  <w16cid:commentId w16cid:paraId="57B05C33" w16cid:durableId="243B7F0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0D" w:rsidRDefault="00AD0B0D">
      <w:r>
        <w:separator/>
      </w:r>
    </w:p>
  </w:endnote>
  <w:endnote w:type="continuationSeparator" w:id="0">
    <w:p w:rsidR="00AD0B0D" w:rsidRDefault="00AD0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770EAF">
    <w:pPr>
      <w:pStyle w:val="Stopka"/>
      <w:ind w:right="360"/>
    </w:pPr>
    <w:r>
      <w:fldChar w:fldCharType="begin"/>
    </w:r>
    <w:r w:rsidR="00345C49">
      <w:instrText xml:space="preserve"> PAGE </w:instrText>
    </w:r>
    <w:r>
      <w:fldChar w:fldCharType="separate"/>
    </w:r>
    <w:r w:rsidR="00DC6A39"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770EAF">
    <w:pPr>
      <w:pStyle w:val="Stopka"/>
    </w:pPr>
    <w:r>
      <w:fldChar w:fldCharType="begin"/>
    </w:r>
    <w:r w:rsidR="00345C49">
      <w:instrText xml:space="preserve"> PAGE </w:instrText>
    </w:r>
    <w:r>
      <w:fldChar w:fldCharType="separate"/>
    </w:r>
    <w:r w:rsidR="00DC6A39">
      <w:rPr>
        <w:noProof/>
      </w:rPr>
      <w:t>11</w:t>
    </w:r>
    <w:r>
      <w:rPr>
        <w:noProof/>
      </w:rPr>
      <w:fldChar w:fldCharType="end"/>
    </w:r>
  </w:p>
  <w:p w:rsidR="00114A64" w:rsidRDefault="00114A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0D" w:rsidRDefault="00AD0B0D">
      <w:r>
        <w:separator/>
      </w:r>
    </w:p>
  </w:footnote>
  <w:footnote w:type="continuationSeparator" w:id="0">
    <w:p w:rsidR="00AD0B0D" w:rsidRDefault="00AD0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2C0404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Roman"/>
      <w:lvlText w:val="%2."/>
      <w:lvlJc w:val="righ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D68C542A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>
    <w:nsid w:val="0000001C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D"/>
    <w:multiLevelType w:val="multilevel"/>
    <w:tmpl w:val="34808930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0B81D97"/>
    <w:multiLevelType w:val="hybridMultilevel"/>
    <w:tmpl w:val="49E65764"/>
    <w:lvl w:ilvl="0" w:tplc="FD9CD7E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149375F1"/>
    <w:multiLevelType w:val="hybridMultilevel"/>
    <w:tmpl w:val="BEEC1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66E0D57"/>
    <w:multiLevelType w:val="hybridMultilevel"/>
    <w:tmpl w:val="2D128A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CCD53E3"/>
    <w:multiLevelType w:val="hybridMultilevel"/>
    <w:tmpl w:val="A0A2D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224827"/>
    <w:multiLevelType w:val="hybridMultilevel"/>
    <w:tmpl w:val="36D60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9">
    <w:nsid w:val="673057CF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F76B39"/>
    <w:multiLevelType w:val="hybridMultilevel"/>
    <w:tmpl w:val="4DA4E60E"/>
    <w:lvl w:ilvl="0" w:tplc="D80607C8">
      <w:start w:val="2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10"/>
  </w:num>
  <w:num w:numId="8">
    <w:abstractNumId w:val="11"/>
  </w:num>
  <w:num w:numId="9">
    <w:abstractNumId w:val="12"/>
  </w:num>
  <w:num w:numId="10">
    <w:abstractNumId w:val="14"/>
  </w:num>
  <w:num w:numId="11">
    <w:abstractNumId w:val="15"/>
  </w:num>
  <w:num w:numId="12">
    <w:abstractNumId w:val="16"/>
  </w:num>
  <w:num w:numId="13">
    <w:abstractNumId w:val="17"/>
  </w:num>
  <w:num w:numId="14">
    <w:abstractNumId w:val="18"/>
  </w:num>
  <w:num w:numId="15">
    <w:abstractNumId w:val="19"/>
  </w:num>
  <w:num w:numId="16">
    <w:abstractNumId w:val="20"/>
  </w:num>
  <w:num w:numId="17">
    <w:abstractNumId w:val="21"/>
  </w:num>
  <w:num w:numId="18">
    <w:abstractNumId w:val="23"/>
  </w:num>
  <w:num w:numId="19">
    <w:abstractNumId w:val="25"/>
  </w:num>
  <w:num w:numId="20">
    <w:abstractNumId w:val="26"/>
  </w:num>
  <w:num w:numId="21">
    <w:abstractNumId w:val="27"/>
  </w:num>
  <w:num w:numId="22">
    <w:abstractNumId w:val="32"/>
  </w:num>
  <w:num w:numId="23">
    <w:abstractNumId w:val="31"/>
  </w:num>
  <w:num w:numId="24">
    <w:abstractNumId w:val="33"/>
  </w:num>
  <w:num w:numId="25">
    <w:abstractNumId w:val="35"/>
  </w:num>
  <w:num w:numId="26">
    <w:abstractNumId w:val="40"/>
  </w:num>
  <w:num w:numId="27">
    <w:abstractNumId w:val="30"/>
  </w:num>
  <w:num w:numId="28">
    <w:abstractNumId w:val="36"/>
  </w:num>
  <w:num w:numId="29">
    <w:abstractNumId w:val="34"/>
  </w:num>
  <w:num w:numId="30">
    <w:abstractNumId w:val="38"/>
  </w:num>
  <w:num w:numId="31">
    <w:abstractNumId w:val="37"/>
  </w:num>
  <w:num w:numId="32">
    <w:abstractNumId w:val="41"/>
  </w:num>
  <w:num w:numId="33">
    <w:abstractNumId w:val="3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gda">
    <w15:presenceInfo w15:providerId="None" w15:userId="Mag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D3"/>
    <w:rsid w:val="00003C8D"/>
    <w:rsid w:val="00005BBE"/>
    <w:rsid w:val="000179EC"/>
    <w:rsid w:val="00026061"/>
    <w:rsid w:val="00030CB2"/>
    <w:rsid w:val="00036232"/>
    <w:rsid w:val="0005009F"/>
    <w:rsid w:val="00063B82"/>
    <w:rsid w:val="00063E51"/>
    <w:rsid w:val="00073D44"/>
    <w:rsid w:val="0008300E"/>
    <w:rsid w:val="00084B34"/>
    <w:rsid w:val="000900EB"/>
    <w:rsid w:val="000C0D39"/>
    <w:rsid w:val="000D1EEF"/>
    <w:rsid w:val="000D5016"/>
    <w:rsid w:val="000D7BBD"/>
    <w:rsid w:val="000F3776"/>
    <w:rsid w:val="0010271E"/>
    <w:rsid w:val="00102E0A"/>
    <w:rsid w:val="00106A57"/>
    <w:rsid w:val="001139F5"/>
    <w:rsid w:val="00114A64"/>
    <w:rsid w:val="00117FA0"/>
    <w:rsid w:val="001214D6"/>
    <w:rsid w:val="001370D9"/>
    <w:rsid w:val="00146E83"/>
    <w:rsid w:val="00152A68"/>
    <w:rsid w:val="00152B18"/>
    <w:rsid w:val="001625CD"/>
    <w:rsid w:val="00174490"/>
    <w:rsid w:val="00182270"/>
    <w:rsid w:val="001A1A2B"/>
    <w:rsid w:val="001A52CB"/>
    <w:rsid w:val="001B1C2E"/>
    <w:rsid w:val="001D5FA3"/>
    <w:rsid w:val="001E064F"/>
    <w:rsid w:val="001E1602"/>
    <w:rsid w:val="001E49F4"/>
    <w:rsid w:val="001F74CA"/>
    <w:rsid w:val="00204A5F"/>
    <w:rsid w:val="002147A0"/>
    <w:rsid w:val="002161A8"/>
    <w:rsid w:val="00222841"/>
    <w:rsid w:val="00223074"/>
    <w:rsid w:val="002245D6"/>
    <w:rsid w:val="00231418"/>
    <w:rsid w:val="002316B9"/>
    <w:rsid w:val="00233AE3"/>
    <w:rsid w:val="00260039"/>
    <w:rsid w:val="00261706"/>
    <w:rsid w:val="0028466B"/>
    <w:rsid w:val="00290C52"/>
    <w:rsid w:val="002917D4"/>
    <w:rsid w:val="002A659A"/>
    <w:rsid w:val="002B55BF"/>
    <w:rsid w:val="002B5D6F"/>
    <w:rsid w:val="002B6A46"/>
    <w:rsid w:val="002C24E3"/>
    <w:rsid w:val="002C5914"/>
    <w:rsid w:val="002D2CF4"/>
    <w:rsid w:val="002D33B0"/>
    <w:rsid w:val="002D7BDF"/>
    <w:rsid w:val="002E1009"/>
    <w:rsid w:val="002E7BA5"/>
    <w:rsid w:val="00304422"/>
    <w:rsid w:val="00313FA5"/>
    <w:rsid w:val="00314424"/>
    <w:rsid w:val="0032197E"/>
    <w:rsid w:val="0032740F"/>
    <w:rsid w:val="00331704"/>
    <w:rsid w:val="00342FC8"/>
    <w:rsid w:val="00344C81"/>
    <w:rsid w:val="00345C49"/>
    <w:rsid w:val="00353857"/>
    <w:rsid w:val="00371C16"/>
    <w:rsid w:val="00382671"/>
    <w:rsid w:val="00384BF5"/>
    <w:rsid w:val="003B230F"/>
    <w:rsid w:val="003C47E7"/>
    <w:rsid w:val="003C6E24"/>
    <w:rsid w:val="003E3800"/>
    <w:rsid w:val="003F3EA1"/>
    <w:rsid w:val="00402E15"/>
    <w:rsid w:val="00403985"/>
    <w:rsid w:val="004069A2"/>
    <w:rsid w:val="00407349"/>
    <w:rsid w:val="004115C8"/>
    <w:rsid w:val="004259F1"/>
    <w:rsid w:val="00430542"/>
    <w:rsid w:val="00433A31"/>
    <w:rsid w:val="00451360"/>
    <w:rsid w:val="004545B2"/>
    <w:rsid w:val="0045705E"/>
    <w:rsid w:val="00467210"/>
    <w:rsid w:val="00472765"/>
    <w:rsid w:val="00473220"/>
    <w:rsid w:val="004863D6"/>
    <w:rsid w:val="00493024"/>
    <w:rsid w:val="004942FE"/>
    <w:rsid w:val="00496765"/>
    <w:rsid w:val="0049696A"/>
    <w:rsid w:val="004A46B8"/>
    <w:rsid w:val="004A4F82"/>
    <w:rsid w:val="004A7C89"/>
    <w:rsid w:val="004B2E16"/>
    <w:rsid w:val="004B645A"/>
    <w:rsid w:val="004B6CFE"/>
    <w:rsid w:val="004C4A2D"/>
    <w:rsid w:val="004E3462"/>
    <w:rsid w:val="004E3A13"/>
    <w:rsid w:val="004E4677"/>
    <w:rsid w:val="004F3D45"/>
    <w:rsid w:val="00505E1C"/>
    <w:rsid w:val="00515A03"/>
    <w:rsid w:val="00523190"/>
    <w:rsid w:val="00530B9C"/>
    <w:rsid w:val="00545414"/>
    <w:rsid w:val="00550221"/>
    <w:rsid w:val="00550522"/>
    <w:rsid w:val="00554243"/>
    <w:rsid w:val="00554ED3"/>
    <w:rsid w:val="00566415"/>
    <w:rsid w:val="00566ED0"/>
    <w:rsid w:val="0056745D"/>
    <w:rsid w:val="0057657A"/>
    <w:rsid w:val="00580866"/>
    <w:rsid w:val="00591462"/>
    <w:rsid w:val="005973CC"/>
    <w:rsid w:val="00597C9E"/>
    <w:rsid w:val="005B54C4"/>
    <w:rsid w:val="005C0335"/>
    <w:rsid w:val="005C5DFB"/>
    <w:rsid w:val="005F12FD"/>
    <w:rsid w:val="005F18C8"/>
    <w:rsid w:val="005F43E8"/>
    <w:rsid w:val="005F53FC"/>
    <w:rsid w:val="00600C93"/>
    <w:rsid w:val="00603C77"/>
    <w:rsid w:val="00606913"/>
    <w:rsid w:val="00622599"/>
    <w:rsid w:val="0062483A"/>
    <w:rsid w:val="00637E74"/>
    <w:rsid w:val="00644199"/>
    <w:rsid w:val="00646ED1"/>
    <w:rsid w:val="00650950"/>
    <w:rsid w:val="00650CED"/>
    <w:rsid w:val="00661B26"/>
    <w:rsid w:val="00661E48"/>
    <w:rsid w:val="00667159"/>
    <w:rsid w:val="00670CC1"/>
    <w:rsid w:val="00675BFA"/>
    <w:rsid w:val="006820EB"/>
    <w:rsid w:val="006829F3"/>
    <w:rsid w:val="006842A9"/>
    <w:rsid w:val="00697F09"/>
    <w:rsid w:val="006A1BFB"/>
    <w:rsid w:val="006B0046"/>
    <w:rsid w:val="006B7F77"/>
    <w:rsid w:val="006C341C"/>
    <w:rsid w:val="006C4383"/>
    <w:rsid w:val="006C51F1"/>
    <w:rsid w:val="006C551C"/>
    <w:rsid w:val="006E111E"/>
    <w:rsid w:val="006F567C"/>
    <w:rsid w:val="006F56B1"/>
    <w:rsid w:val="007126F8"/>
    <w:rsid w:val="00712B36"/>
    <w:rsid w:val="00713ED5"/>
    <w:rsid w:val="00721C32"/>
    <w:rsid w:val="007251E7"/>
    <w:rsid w:val="0073263A"/>
    <w:rsid w:val="007330D8"/>
    <w:rsid w:val="00736286"/>
    <w:rsid w:val="00737630"/>
    <w:rsid w:val="00743192"/>
    <w:rsid w:val="00753A1B"/>
    <w:rsid w:val="007610D6"/>
    <w:rsid w:val="00763D48"/>
    <w:rsid w:val="00770B80"/>
    <w:rsid w:val="00770EAF"/>
    <w:rsid w:val="00771C65"/>
    <w:rsid w:val="00773EFB"/>
    <w:rsid w:val="0077484F"/>
    <w:rsid w:val="00777E01"/>
    <w:rsid w:val="0078610C"/>
    <w:rsid w:val="00787E1F"/>
    <w:rsid w:val="00793700"/>
    <w:rsid w:val="00793EF9"/>
    <w:rsid w:val="007971EE"/>
    <w:rsid w:val="007A2193"/>
    <w:rsid w:val="007A43E0"/>
    <w:rsid w:val="007A6D6C"/>
    <w:rsid w:val="007B02D6"/>
    <w:rsid w:val="007B2111"/>
    <w:rsid w:val="007B4C2E"/>
    <w:rsid w:val="007B54A1"/>
    <w:rsid w:val="007B5C97"/>
    <w:rsid w:val="007B5FAE"/>
    <w:rsid w:val="007C5C10"/>
    <w:rsid w:val="007D36DE"/>
    <w:rsid w:val="007F1753"/>
    <w:rsid w:val="00823D7E"/>
    <w:rsid w:val="008274C9"/>
    <w:rsid w:val="008427F0"/>
    <w:rsid w:val="00843A41"/>
    <w:rsid w:val="00865FFE"/>
    <w:rsid w:val="008772BD"/>
    <w:rsid w:val="008A1E00"/>
    <w:rsid w:val="008C6495"/>
    <w:rsid w:val="008D7E8B"/>
    <w:rsid w:val="008E3D8E"/>
    <w:rsid w:val="008E74DD"/>
    <w:rsid w:val="008E7FD6"/>
    <w:rsid w:val="008F7A03"/>
    <w:rsid w:val="0090098E"/>
    <w:rsid w:val="00930EA9"/>
    <w:rsid w:val="00947D6B"/>
    <w:rsid w:val="0095476D"/>
    <w:rsid w:val="00961181"/>
    <w:rsid w:val="00964A0C"/>
    <w:rsid w:val="009677C5"/>
    <w:rsid w:val="00972DE4"/>
    <w:rsid w:val="0097521F"/>
    <w:rsid w:val="00975739"/>
    <w:rsid w:val="00987906"/>
    <w:rsid w:val="0099035C"/>
    <w:rsid w:val="00991638"/>
    <w:rsid w:val="009A29AA"/>
    <w:rsid w:val="009A53FE"/>
    <w:rsid w:val="009A5F03"/>
    <w:rsid w:val="009A71FC"/>
    <w:rsid w:val="009B1169"/>
    <w:rsid w:val="009B718A"/>
    <w:rsid w:val="009C0503"/>
    <w:rsid w:val="009D1FF2"/>
    <w:rsid w:val="009D73B2"/>
    <w:rsid w:val="009E23F8"/>
    <w:rsid w:val="009E2EE7"/>
    <w:rsid w:val="009E6A10"/>
    <w:rsid w:val="009E7314"/>
    <w:rsid w:val="009F0553"/>
    <w:rsid w:val="00A03AE8"/>
    <w:rsid w:val="00A04410"/>
    <w:rsid w:val="00A05B50"/>
    <w:rsid w:val="00A1060A"/>
    <w:rsid w:val="00A1216A"/>
    <w:rsid w:val="00A17484"/>
    <w:rsid w:val="00A26035"/>
    <w:rsid w:val="00A37AA4"/>
    <w:rsid w:val="00A42D19"/>
    <w:rsid w:val="00A475AB"/>
    <w:rsid w:val="00A604EA"/>
    <w:rsid w:val="00A84CDA"/>
    <w:rsid w:val="00A91478"/>
    <w:rsid w:val="00AA18BD"/>
    <w:rsid w:val="00AB51A6"/>
    <w:rsid w:val="00AB7D38"/>
    <w:rsid w:val="00AC4950"/>
    <w:rsid w:val="00AC7D86"/>
    <w:rsid w:val="00AD0B0D"/>
    <w:rsid w:val="00AD441F"/>
    <w:rsid w:val="00AD535A"/>
    <w:rsid w:val="00AD6980"/>
    <w:rsid w:val="00AD762D"/>
    <w:rsid w:val="00B0500E"/>
    <w:rsid w:val="00B079AC"/>
    <w:rsid w:val="00B111D6"/>
    <w:rsid w:val="00B164F6"/>
    <w:rsid w:val="00B2007B"/>
    <w:rsid w:val="00B23881"/>
    <w:rsid w:val="00B33FFA"/>
    <w:rsid w:val="00B34CED"/>
    <w:rsid w:val="00B36BE7"/>
    <w:rsid w:val="00B40F04"/>
    <w:rsid w:val="00B53CC9"/>
    <w:rsid w:val="00B55F80"/>
    <w:rsid w:val="00B56C35"/>
    <w:rsid w:val="00B60F29"/>
    <w:rsid w:val="00B67BCC"/>
    <w:rsid w:val="00B81393"/>
    <w:rsid w:val="00B8174E"/>
    <w:rsid w:val="00BA2A5C"/>
    <w:rsid w:val="00BB001B"/>
    <w:rsid w:val="00BC1AC4"/>
    <w:rsid w:val="00BC6EAB"/>
    <w:rsid w:val="00BE21EB"/>
    <w:rsid w:val="00BE4EC8"/>
    <w:rsid w:val="00BE63F6"/>
    <w:rsid w:val="00C02397"/>
    <w:rsid w:val="00C06957"/>
    <w:rsid w:val="00C10DBE"/>
    <w:rsid w:val="00C15D14"/>
    <w:rsid w:val="00C25E82"/>
    <w:rsid w:val="00C31971"/>
    <w:rsid w:val="00C33995"/>
    <w:rsid w:val="00C3437F"/>
    <w:rsid w:val="00C34BC9"/>
    <w:rsid w:val="00C37157"/>
    <w:rsid w:val="00C51733"/>
    <w:rsid w:val="00C56359"/>
    <w:rsid w:val="00C566DC"/>
    <w:rsid w:val="00C636C6"/>
    <w:rsid w:val="00C671D5"/>
    <w:rsid w:val="00C71629"/>
    <w:rsid w:val="00C728D3"/>
    <w:rsid w:val="00C72D17"/>
    <w:rsid w:val="00C73C4D"/>
    <w:rsid w:val="00C759D4"/>
    <w:rsid w:val="00C8205C"/>
    <w:rsid w:val="00C850FD"/>
    <w:rsid w:val="00C91942"/>
    <w:rsid w:val="00CA3831"/>
    <w:rsid w:val="00CA585B"/>
    <w:rsid w:val="00CB5CC8"/>
    <w:rsid w:val="00CB78E8"/>
    <w:rsid w:val="00CC1ABA"/>
    <w:rsid w:val="00CD07D3"/>
    <w:rsid w:val="00CD28FE"/>
    <w:rsid w:val="00CE5D5D"/>
    <w:rsid w:val="00D00876"/>
    <w:rsid w:val="00D02BF0"/>
    <w:rsid w:val="00D06BE1"/>
    <w:rsid w:val="00D06F8B"/>
    <w:rsid w:val="00D07F45"/>
    <w:rsid w:val="00D2528E"/>
    <w:rsid w:val="00D26214"/>
    <w:rsid w:val="00D321F6"/>
    <w:rsid w:val="00D36499"/>
    <w:rsid w:val="00D4030B"/>
    <w:rsid w:val="00D47FCC"/>
    <w:rsid w:val="00D50D1F"/>
    <w:rsid w:val="00D532C3"/>
    <w:rsid w:val="00D55FA0"/>
    <w:rsid w:val="00D64FDA"/>
    <w:rsid w:val="00D671DE"/>
    <w:rsid w:val="00D70C33"/>
    <w:rsid w:val="00D74098"/>
    <w:rsid w:val="00D86537"/>
    <w:rsid w:val="00D8751F"/>
    <w:rsid w:val="00D90203"/>
    <w:rsid w:val="00D90724"/>
    <w:rsid w:val="00DA4983"/>
    <w:rsid w:val="00DB74C4"/>
    <w:rsid w:val="00DC09C6"/>
    <w:rsid w:val="00DC6A39"/>
    <w:rsid w:val="00DD393F"/>
    <w:rsid w:val="00DE3F35"/>
    <w:rsid w:val="00DF2598"/>
    <w:rsid w:val="00DF3E57"/>
    <w:rsid w:val="00E002AB"/>
    <w:rsid w:val="00E01196"/>
    <w:rsid w:val="00E046AF"/>
    <w:rsid w:val="00E05552"/>
    <w:rsid w:val="00E076A5"/>
    <w:rsid w:val="00E11E2D"/>
    <w:rsid w:val="00E12C57"/>
    <w:rsid w:val="00E215B0"/>
    <w:rsid w:val="00E250E5"/>
    <w:rsid w:val="00E314AC"/>
    <w:rsid w:val="00E36989"/>
    <w:rsid w:val="00E404E4"/>
    <w:rsid w:val="00E4463C"/>
    <w:rsid w:val="00E46C92"/>
    <w:rsid w:val="00E50AD9"/>
    <w:rsid w:val="00E62489"/>
    <w:rsid w:val="00E62B3A"/>
    <w:rsid w:val="00E62ED2"/>
    <w:rsid w:val="00E63347"/>
    <w:rsid w:val="00E84295"/>
    <w:rsid w:val="00E91F83"/>
    <w:rsid w:val="00E925E9"/>
    <w:rsid w:val="00E975A4"/>
    <w:rsid w:val="00EB452E"/>
    <w:rsid w:val="00EC585F"/>
    <w:rsid w:val="00ED6C47"/>
    <w:rsid w:val="00ED6D56"/>
    <w:rsid w:val="00EE3353"/>
    <w:rsid w:val="00EE669C"/>
    <w:rsid w:val="00EF0792"/>
    <w:rsid w:val="00EF5E0B"/>
    <w:rsid w:val="00F00FE1"/>
    <w:rsid w:val="00F01A44"/>
    <w:rsid w:val="00F01F6E"/>
    <w:rsid w:val="00F03340"/>
    <w:rsid w:val="00F062C2"/>
    <w:rsid w:val="00F07702"/>
    <w:rsid w:val="00F12625"/>
    <w:rsid w:val="00F12CB1"/>
    <w:rsid w:val="00F2348C"/>
    <w:rsid w:val="00F235A0"/>
    <w:rsid w:val="00F3191F"/>
    <w:rsid w:val="00F53BF9"/>
    <w:rsid w:val="00F5401E"/>
    <w:rsid w:val="00F6103C"/>
    <w:rsid w:val="00F634EE"/>
    <w:rsid w:val="00F7464B"/>
    <w:rsid w:val="00F7550B"/>
    <w:rsid w:val="00F80359"/>
    <w:rsid w:val="00F813B7"/>
    <w:rsid w:val="00F81A07"/>
    <w:rsid w:val="00F826C9"/>
    <w:rsid w:val="00F92433"/>
    <w:rsid w:val="00FA1A74"/>
    <w:rsid w:val="00FA65AA"/>
    <w:rsid w:val="00FB5A9B"/>
    <w:rsid w:val="00FB5E8F"/>
    <w:rsid w:val="00FC2907"/>
    <w:rsid w:val="00FC42C5"/>
    <w:rsid w:val="00FC7BAC"/>
    <w:rsid w:val="00FE1D9D"/>
    <w:rsid w:val="00FF1A6B"/>
    <w:rsid w:val="00FF3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5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67BB6-E8B1-4667-B854-C44813A2E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6387</Words>
  <Characters>38327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10WSK</Company>
  <LinksUpToDate>false</LinksUpToDate>
  <CharactersWithSpaces>44625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12</cp:revision>
  <cp:lastPrinted>2022-06-01T05:42:00Z</cp:lastPrinted>
  <dcterms:created xsi:type="dcterms:W3CDTF">2022-05-30T09:07:00Z</dcterms:created>
  <dcterms:modified xsi:type="dcterms:W3CDTF">2022-06-01T05:42:00Z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