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395FB0E1" w:rsidR="00AE03FB" w:rsidRPr="00A9184A" w:rsidRDefault="008E7061" w:rsidP="00A9184A">
      <w:pPr>
        <w:tabs>
          <w:tab w:val="left" w:pos="714"/>
          <w:tab w:val="right" w:pos="8640"/>
        </w:tabs>
        <w:spacing w:after="0" w:line="240" w:lineRule="auto"/>
        <w:rPr>
          <w:rFonts w:ascii="Arial" w:eastAsia="Times New Roman" w:hAnsi="Arial" w:cs="Arial"/>
          <w:bCs/>
          <w:sz w:val="24"/>
          <w:szCs w:val="24"/>
        </w:rPr>
      </w:pPr>
      <w:r w:rsidRPr="00A9184A">
        <w:rPr>
          <w:rFonts w:ascii="Arial" w:eastAsia="Times New Roman" w:hAnsi="Arial" w:cs="Arial"/>
          <w:b/>
          <w:bCs/>
          <w:sz w:val="24"/>
          <w:szCs w:val="24"/>
        </w:rPr>
        <w:tab/>
      </w:r>
      <w:r w:rsidRPr="00A9184A">
        <w:rPr>
          <w:rFonts w:ascii="Arial" w:eastAsia="Times New Roman" w:hAnsi="Arial" w:cs="Arial"/>
          <w:b/>
          <w:bCs/>
          <w:sz w:val="24"/>
          <w:szCs w:val="24"/>
        </w:rPr>
        <w:tab/>
      </w:r>
      <w:r w:rsidR="00AE03FB" w:rsidRPr="00A9184A">
        <w:rPr>
          <w:rFonts w:ascii="Arial" w:eastAsia="Times New Roman" w:hAnsi="Arial" w:cs="Arial"/>
          <w:b/>
          <w:bCs/>
          <w:sz w:val="24"/>
          <w:szCs w:val="24"/>
        </w:rPr>
        <w:t>Znak sprawy : KA-2/</w:t>
      </w:r>
      <w:r w:rsidR="00B60AC2" w:rsidRPr="00A9184A">
        <w:rPr>
          <w:rFonts w:ascii="Arial" w:eastAsia="Times New Roman" w:hAnsi="Arial" w:cs="Arial"/>
          <w:b/>
          <w:bCs/>
          <w:sz w:val="24"/>
          <w:szCs w:val="24"/>
        </w:rPr>
        <w:t>0</w:t>
      </w:r>
      <w:r w:rsidR="00A9184A" w:rsidRPr="00A9184A">
        <w:rPr>
          <w:rFonts w:ascii="Arial" w:eastAsia="Times New Roman" w:hAnsi="Arial" w:cs="Arial"/>
          <w:b/>
          <w:bCs/>
          <w:sz w:val="24"/>
          <w:szCs w:val="24"/>
        </w:rPr>
        <w:t>58</w:t>
      </w:r>
      <w:r w:rsidR="00AE03FB" w:rsidRPr="00A9184A">
        <w:rPr>
          <w:rFonts w:ascii="Arial" w:eastAsia="Times New Roman" w:hAnsi="Arial" w:cs="Arial"/>
          <w:b/>
          <w:bCs/>
          <w:sz w:val="24"/>
          <w:szCs w:val="24"/>
        </w:rPr>
        <w:t>/202</w:t>
      </w:r>
      <w:r w:rsidR="00106C71" w:rsidRPr="00A9184A">
        <w:rPr>
          <w:rFonts w:ascii="Arial" w:eastAsia="Times New Roman" w:hAnsi="Arial" w:cs="Arial"/>
          <w:b/>
          <w:bCs/>
          <w:sz w:val="24"/>
          <w:szCs w:val="24"/>
        </w:rPr>
        <w:t>2</w:t>
      </w:r>
    </w:p>
    <w:p w14:paraId="2B24B7D9" w14:textId="77777777" w:rsidR="00AE03FB" w:rsidRPr="00A9184A" w:rsidRDefault="00AE03FB" w:rsidP="00A9184A">
      <w:pPr>
        <w:spacing w:after="0" w:line="240" w:lineRule="auto"/>
        <w:jc w:val="right"/>
        <w:rPr>
          <w:rFonts w:ascii="Arial" w:eastAsia="Times New Roman" w:hAnsi="Arial" w:cs="Arial"/>
          <w:b/>
          <w:kern w:val="1"/>
          <w:sz w:val="24"/>
          <w:szCs w:val="24"/>
        </w:rPr>
      </w:pPr>
      <w:r w:rsidRPr="00A9184A">
        <w:rPr>
          <w:rFonts w:ascii="Arial" w:eastAsia="Times New Roman" w:hAnsi="Arial" w:cs="Arial"/>
          <w:bCs/>
          <w:sz w:val="24"/>
          <w:szCs w:val="24"/>
        </w:rPr>
        <w:t xml:space="preserve">Załącznik nr </w:t>
      </w:r>
      <w:r w:rsidR="00BC6B26" w:rsidRPr="00A9184A">
        <w:rPr>
          <w:rFonts w:ascii="Arial" w:eastAsia="Times New Roman" w:hAnsi="Arial" w:cs="Arial"/>
          <w:bCs/>
          <w:sz w:val="24"/>
          <w:szCs w:val="24"/>
        </w:rPr>
        <w:t>5</w:t>
      </w:r>
      <w:r w:rsidRPr="00A9184A">
        <w:rPr>
          <w:rFonts w:ascii="Arial" w:eastAsia="Times New Roman" w:hAnsi="Arial" w:cs="Arial"/>
          <w:bCs/>
          <w:sz w:val="24"/>
          <w:szCs w:val="24"/>
        </w:rPr>
        <w:t xml:space="preserve"> do SWZ</w:t>
      </w:r>
    </w:p>
    <w:p w14:paraId="6836821C" w14:textId="77777777" w:rsidR="00A9184A" w:rsidRPr="00A9184A" w:rsidRDefault="00A9184A" w:rsidP="00A9184A">
      <w:pPr>
        <w:keepNext/>
        <w:spacing w:after="0" w:line="240" w:lineRule="auto"/>
        <w:jc w:val="center"/>
        <w:rPr>
          <w:rFonts w:ascii="Arial" w:eastAsia="Times New Roman" w:hAnsi="Arial" w:cs="Arial"/>
          <w:b/>
          <w:kern w:val="1"/>
          <w:sz w:val="24"/>
          <w:szCs w:val="24"/>
        </w:rPr>
      </w:pPr>
    </w:p>
    <w:p w14:paraId="3AADD015" w14:textId="5D1420AD" w:rsidR="00AE03FB" w:rsidRPr="00A9184A" w:rsidRDefault="00AE03FB" w:rsidP="00A9184A">
      <w:pPr>
        <w:keepNext/>
        <w:spacing w:after="0" w:line="240" w:lineRule="auto"/>
        <w:jc w:val="center"/>
        <w:rPr>
          <w:rFonts w:ascii="Arial" w:eastAsia="Times New Roman" w:hAnsi="Arial" w:cs="Arial"/>
          <w:sz w:val="24"/>
          <w:szCs w:val="24"/>
        </w:rPr>
      </w:pPr>
      <w:r w:rsidRPr="00A9184A">
        <w:rPr>
          <w:rFonts w:ascii="Arial" w:eastAsia="Times New Roman" w:hAnsi="Arial" w:cs="Arial"/>
          <w:b/>
          <w:kern w:val="1"/>
          <w:sz w:val="24"/>
          <w:szCs w:val="24"/>
        </w:rPr>
        <w:t>UMOWA (projekt)</w:t>
      </w:r>
    </w:p>
    <w:p w14:paraId="39147DB6" w14:textId="77777777" w:rsidR="00AE03FB" w:rsidRPr="00A9184A" w:rsidRDefault="00AE03FB" w:rsidP="00A9184A">
      <w:pPr>
        <w:spacing w:after="0" w:line="240" w:lineRule="auto"/>
        <w:ind w:left="709" w:firstLine="284"/>
        <w:jc w:val="center"/>
        <w:rPr>
          <w:rFonts w:ascii="Arial" w:eastAsia="Times New Roman" w:hAnsi="Arial" w:cs="Arial"/>
          <w:sz w:val="24"/>
          <w:szCs w:val="24"/>
        </w:rPr>
      </w:pPr>
      <w:r w:rsidRPr="00A9184A">
        <w:rPr>
          <w:rFonts w:ascii="Arial" w:eastAsia="Times New Roman" w:hAnsi="Arial" w:cs="Arial"/>
          <w:sz w:val="24"/>
          <w:szCs w:val="24"/>
        </w:rPr>
        <w:t>zawarta w Krakowie w dniu …….……</w:t>
      </w:r>
      <w:r w:rsidRPr="00A9184A">
        <w:rPr>
          <w:rFonts w:ascii="Arial" w:eastAsia="Times New Roman" w:hAnsi="Arial" w:cs="Arial"/>
          <w:bCs/>
          <w:sz w:val="24"/>
          <w:szCs w:val="24"/>
        </w:rPr>
        <w:t xml:space="preserve"> </w:t>
      </w:r>
      <w:r w:rsidRPr="00A9184A">
        <w:rPr>
          <w:rFonts w:ascii="Arial" w:eastAsia="Times New Roman" w:hAnsi="Arial" w:cs="Arial"/>
          <w:sz w:val="24"/>
          <w:szCs w:val="24"/>
        </w:rPr>
        <w:t>pomiędzy:</w:t>
      </w:r>
    </w:p>
    <w:p w14:paraId="62277EEA" w14:textId="77777777" w:rsidR="00AE03FB" w:rsidRPr="00A9184A" w:rsidRDefault="00AE03FB" w:rsidP="00A9184A">
      <w:pPr>
        <w:spacing w:after="0" w:line="240" w:lineRule="auto"/>
        <w:ind w:left="709" w:firstLine="284"/>
        <w:jc w:val="center"/>
        <w:rPr>
          <w:rFonts w:ascii="Arial" w:eastAsia="Times New Roman" w:hAnsi="Arial" w:cs="Arial"/>
          <w:sz w:val="24"/>
          <w:szCs w:val="24"/>
        </w:rPr>
      </w:pPr>
    </w:p>
    <w:p w14:paraId="203CC202" w14:textId="77777777" w:rsidR="00AE03FB" w:rsidRPr="00A9184A" w:rsidRDefault="00AE03FB" w:rsidP="00A9184A">
      <w:pPr>
        <w:spacing w:after="0" w:line="240" w:lineRule="auto"/>
        <w:jc w:val="both"/>
        <w:rPr>
          <w:rFonts w:ascii="Arial" w:eastAsia="Times New Roman" w:hAnsi="Arial" w:cs="Arial"/>
          <w:bCs/>
          <w:sz w:val="24"/>
          <w:szCs w:val="24"/>
        </w:rPr>
      </w:pPr>
      <w:r w:rsidRPr="00A9184A">
        <w:rPr>
          <w:rFonts w:ascii="Arial" w:eastAsia="Times New Roman" w:hAnsi="Arial" w:cs="Arial"/>
          <w:sz w:val="24"/>
          <w:szCs w:val="24"/>
        </w:rPr>
        <w:t>Politechniką Krakowską im. Tadeusza Kościuszki</w:t>
      </w:r>
    </w:p>
    <w:p w14:paraId="55EB88E3" w14:textId="77777777" w:rsidR="00AE03FB"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bCs/>
          <w:sz w:val="24"/>
          <w:szCs w:val="24"/>
        </w:rPr>
        <w:t>z siedzibą w:</w:t>
      </w:r>
    </w:p>
    <w:p w14:paraId="47EF5537" w14:textId="27639DD1" w:rsidR="00AE03FB"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 xml:space="preserve">31-155 </w:t>
      </w:r>
      <w:r w:rsidR="00A9184A" w:rsidRPr="00A9184A">
        <w:rPr>
          <w:rFonts w:ascii="Arial" w:eastAsia="Times New Roman" w:hAnsi="Arial" w:cs="Arial"/>
          <w:sz w:val="24"/>
          <w:szCs w:val="24"/>
        </w:rPr>
        <w:t>Kraków</w:t>
      </w:r>
      <w:r w:rsidRPr="00A9184A">
        <w:rPr>
          <w:rFonts w:ascii="Arial" w:eastAsia="Times New Roman" w:hAnsi="Arial" w:cs="Arial"/>
          <w:sz w:val="24"/>
          <w:szCs w:val="24"/>
        </w:rPr>
        <w:t>, ul. Warszawska 24,</w:t>
      </w:r>
    </w:p>
    <w:p w14:paraId="43A4F646" w14:textId="77777777" w:rsidR="00AE03FB"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reprezentowaną przez:</w:t>
      </w:r>
    </w:p>
    <w:p w14:paraId="2A88A65C" w14:textId="77777777" w:rsidR="00AE03FB"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Kanclerza –   Leszka Bednarza</w:t>
      </w:r>
    </w:p>
    <w:p w14:paraId="5762E379" w14:textId="77777777" w:rsidR="00AE03FB"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z kontrasygnatą finansową Kwestora – Małgorzaty Kurowskiej</w:t>
      </w:r>
    </w:p>
    <w:p w14:paraId="0C03559A" w14:textId="2F0286D0" w:rsidR="00AE03FB"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 xml:space="preserve">zwaną w dalszej części niniejszej umowy </w:t>
      </w:r>
      <w:r w:rsidRPr="00A9184A">
        <w:rPr>
          <w:rFonts w:ascii="Arial" w:eastAsia="Times New Roman" w:hAnsi="Arial" w:cs="Arial"/>
          <w:b/>
          <w:sz w:val="24"/>
          <w:szCs w:val="24"/>
        </w:rPr>
        <w:t>Zamawiaj</w:t>
      </w:r>
      <w:r w:rsidR="00A90313" w:rsidRPr="00A9184A">
        <w:rPr>
          <w:rFonts w:ascii="Arial" w:eastAsia="Times New Roman" w:hAnsi="Arial" w:cs="Arial"/>
          <w:b/>
          <w:sz w:val="24"/>
          <w:szCs w:val="24"/>
        </w:rPr>
        <w:t>ą</w:t>
      </w:r>
      <w:r w:rsidRPr="00A9184A">
        <w:rPr>
          <w:rFonts w:ascii="Arial" w:eastAsia="Times New Roman" w:hAnsi="Arial" w:cs="Arial"/>
          <w:b/>
          <w:sz w:val="24"/>
          <w:szCs w:val="24"/>
        </w:rPr>
        <w:t>cym</w:t>
      </w:r>
    </w:p>
    <w:p w14:paraId="15726F81" w14:textId="0EFA9954"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sz w:val="20"/>
          <w:szCs w:val="20"/>
        </w:rPr>
        <w:t>a</w:t>
      </w:r>
    </w:p>
    <w:p w14:paraId="622C6D52"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w:t>
      </w:r>
      <w:r w:rsidRPr="00A9184A">
        <w:rPr>
          <w:rFonts w:ascii="Arial" w:eastAsia="Times New Roman" w:hAnsi="Arial" w:cs="Arial"/>
          <w:bCs/>
          <w:i/>
          <w:sz w:val="20"/>
          <w:szCs w:val="20"/>
        </w:rPr>
        <w:t>w przypadku spółek prawa handlowego</w:t>
      </w:r>
      <w:r w:rsidRPr="00A9184A">
        <w:rPr>
          <w:rFonts w:ascii="Arial" w:eastAsia="Times New Roman" w:hAnsi="Arial" w:cs="Arial"/>
          <w:bCs/>
          <w:sz w:val="20"/>
          <w:szCs w:val="20"/>
        </w:rPr>
        <w:t>)</w:t>
      </w:r>
    </w:p>
    <w:p w14:paraId="5D6ACB3D"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w:t>
      </w:r>
    </w:p>
    <w:p w14:paraId="6503C4F1"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 zarejestrowaną w Sądzie Rejonowym w .............................., Wydział ......... Gospodarczy Krajowego Rejestru Sądowego pod numerem KRS ..............................., kapitał zakładowy w wysokości …………..(</w:t>
      </w:r>
      <w:r w:rsidRPr="00A9184A">
        <w:rPr>
          <w:rFonts w:ascii="Arial" w:eastAsia="Times New Roman" w:hAnsi="Arial" w:cs="Arial"/>
          <w:bCs/>
          <w:i/>
          <w:sz w:val="20"/>
          <w:szCs w:val="20"/>
        </w:rPr>
        <w:t>dotyczy spółki</w:t>
      </w:r>
      <w:r w:rsidRPr="00A9184A">
        <w:rPr>
          <w:rFonts w:ascii="Arial" w:eastAsia="Times New Roman" w:hAnsi="Arial" w:cs="Arial"/>
          <w:bCs/>
          <w:i/>
          <w:sz w:val="20"/>
          <w:szCs w:val="20"/>
        </w:rPr>
        <w:br/>
        <w:t xml:space="preserve"> z o.o. i spółki akcyjnej</w:t>
      </w:r>
      <w:r w:rsidRPr="00A9184A">
        <w:rPr>
          <w:rFonts w:ascii="Arial" w:eastAsia="Times New Roman" w:hAnsi="Arial" w:cs="Arial"/>
          <w:bCs/>
          <w:sz w:val="20"/>
          <w:szCs w:val="20"/>
        </w:rPr>
        <w:t>), opłacony w części/w całości (</w:t>
      </w:r>
      <w:r w:rsidRPr="00A9184A">
        <w:rPr>
          <w:rFonts w:ascii="Arial" w:eastAsia="Times New Roman" w:hAnsi="Arial" w:cs="Arial"/>
          <w:bCs/>
          <w:i/>
          <w:sz w:val="20"/>
          <w:szCs w:val="20"/>
        </w:rPr>
        <w:t>dotyczy spółki akcyjnej</w:t>
      </w:r>
      <w:r w:rsidRPr="00A9184A">
        <w:rPr>
          <w:rFonts w:ascii="Arial" w:eastAsia="Times New Roman" w:hAnsi="Arial" w:cs="Arial"/>
          <w:bCs/>
          <w:sz w:val="20"/>
          <w:szCs w:val="20"/>
        </w:rPr>
        <w:t>), posiadającą REGON: .............................. i NIP: .............................., reprezentowaną przez:</w:t>
      </w:r>
    </w:p>
    <w:p w14:paraId="5CA72CF6"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 </w:t>
      </w:r>
    </w:p>
    <w:p w14:paraId="1474CA49" w14:textId="77777777" w:rsidR="00AE03FB" w:rsidRPr="00A9184A" w:rsidRDefault="00AE03FB" w:rsidP="00A9184A">
      <w:pPr>
        <w:spacing w:after="0" w:line="240" w:lineRule="auto"/>
        <w:jc w:val="both"/>
        <w:rPr>
          <w:rFonts w:ascii="Arial" w:eastAsia="Times New Roman" w:hAnsi="Arial" w:cs="Arial"/>
          <w:bCs/>
          <w:sz w:val="20"/>
          <w:szCs w:val="20"/>
        </w:rPr>
      </w:pPr>
    </w:p>
    <w:p w14:paraId="5F812217"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w:t>
      </w:r>
      <w:r w:rsidRPr="00A9184A">
        <w:rPr>
          <w:rFonts w:ascii="Arial" w:eastAsia="Times New Roman" w:hAnsi="Arial" w:cs="Arial"/>
          <w:bCs/>
          <w:i/>
          <w:iCs/>
          <w:sz w:val="20"/>
          <w:szCs w:val="20"/>
        </w:rPr>
        <w:t>w przypadku osoby fizycznej prowadzącej działalność gospodarczą</w:t>
      </w:r>
      <w:r w:rsidRPr="00A9184A">
        <w:rPr>
          <w:rFonts w:ascii="Arial" w:eastAsia="Times New Roman" w:hAnsi="Arial" w:cs="Arial"/>
          <w:bCs/>
          <w:sz w:val="20"/>
          <w:szCs w:val="20"/>
        </w:rPr>
        <w:t>)</w:t>
      </w:r>
    </w:p>
    <w:p w14:paraId="7805C8CF" w14:textId="77777777" w:rsidR="00AE03FB" w:rsidRPr="00A9184A" w:rsidRDefault="00AE03FB" w:rsidP="00A9184A">
      <w:pPr>
        <w:spacing w:after="0" w:line="240" w:lineRule="auto"/>
        <w:jc w:val="both"/>
        <w:rPr>
          <w:rFonts w:ascii="Arial" w:eastAsia="Times New Roman" w:hAnsi="Arial" w:cs="Arial"/>
          <w:bCs/>
          <w:i/>
          <w:iCs/>
          <w:sz w:val="20"/>
          <w:szCs w:val="20"/>
        </w:rPr>
      </w:pPr>
      <w:r w:rsidRPr="00A9184A">
        <w:rPr>
          <w:rFonts w:ascii="Arial" w:eastAsia="Times New Roman" w:hAnsi="Arial" w:cs="Arial"/>
          <w:bCs/>
          <w:sz w:val="20"/>
          <w:szCs w:val="20"/>
        </w:rPr>
        <w:t>………………………………</w:t>
      </w:r>
      <w:r w:rsidRPr="00A9184A">
        <w:rPr>
          <w:rFonts w:ascii="Arial" w:eastAsia="Times New Roman" w:hAnsi="Arial" w:cs="Arial"/>
          <w:kern w:val="1"/>
          <w:sz w:val="20"/>
          <w:szCs w:val="20"/>
        </w:rPr>
        <w:t xml:space="preserve"> </w:t>
      </w:r>
      <w:r w:rsidRPr="00A9184A">
        <w:rPr>
          <w:rFonts w:ascii="Arial" w:eastAsia="Times New Roman" w:hAnsi="Arial" w:cs="Arial"/>
          <w:bCs/>
          <w:sz w:val="20"/>
          <w:szCs w:val="20"/>
        </w:rPr>
        <w:t>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0F5A217" w14:textId="77777777" w:rsidR="00AE03FB" w:rsidRPr="00A9184A" w:rsidRDefault="00AE03FB" w:rsidP="00A9184A">
      <w:pPr>
        <w:spacing w:after="0" w:line="240" w:lineRule="auto"/>
        <w:jc w:val="both"/>
        <w:rPr>
          <w:rFonts w:ascii="Arial" w:eastAsia="Times New Roman" w:hAnsi="Arial" w:cs="Arial"/>
          <w:bCs/>
          <w:i/>
          <w:iCs/>
          <w:sz w:val="20"/>
          <w:szCs w:val="20"/>
        </w:rPr>
      </w:pPr>
    </w:p>
    <w:p w14:paraId="3A580D9E"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i/>
          <w:iCs/>
          <w:sz w:val="20"/>
          <w:szCs w:val="20"/>
        </w:rPr>
        <w:t>*(w przypadku spółki cywilnej)</w:t>
      </w:r>
    </w:p>
    <w:p w14:paraId="5F0F4841"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1. ………………………….... prowadzącym działalność gospodarczą pod nazwą …………………………zamieszkałym ……………………………………………………….,  .................................................. PESEL.............................................. </w:t>
      </w:r>
    </w:p>
    <w:p w14:paraId="6853C7FE"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wpisanym do Centralnej Ewidencji i Informacji o Działalności Gospodarczej,</w:t>
      </w:r>
    </w:p>
    <w:p w14:paraId="712C4811"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2. ……………………………. prowadzącym działalność gospodarczą pod nazwą …………………………… zamieszkałym …………….……………….…………………………  PESEL................................................................................................... wpisanym do Centralnej Ewidencji i Informacji o Działalności Gospodarczej </w:t>
      </w:r>
    </w:p>
    <w:p w14:paraId="4AD5AA7D"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prowadzącymi działalność gospodarczą w formie spółki cywilnej pod nazwą ……………….……………………. posiadającym REGON……………………………… i NIP……………………………………………………….  pod adresem: ……………………… …………………………………… adres do doręczeń (</w:t>
      </w:r>
      <w:r w:rsidRPr="00A9184A">
        <w:rPr>
          <w:rFonts w:ascii="Arial" w:eastAsia="Times New Roman" w:hAnsi="Arial" w:cs="Arial"/>
          <w:bCs/>
          <w:i/>
          <w:sz w:val="20"/>
          <w:szCs w:val="20"/>
        </w:rPr>
        <w:t>jeżeli jest inny niż adres prowadzenia działalności zgłoszony w CEIDG</w:t>
      </w:r>
      <w:r w:rsidRPr="00A9184A">
        <w:rPr>
          <w:rFonts w:ascii="Arial" w:eastAsia="Times New Roman" w:hAnsi="Arial" w:cs="Arial"/>
          <w:bCs/>
          <w:sz w:val="20"/>
          <w:szCs w:val="20"/>
        </w:rPr>
        <w:t>) …………………………………..</w:t>
      </w:r>
    </w:p>
    <w:p w14:paraId="01FA500F" w14:textId="77777777" w:rsidR="00AE03FB" w:rsidRPr="00A9184A" w:rsidRDefault="00AE03FB" w:rsidP="00A9184A">
      <w:pPr>
        <w:spacing w:after="0" w:line="240" w:lineRule="auto"/>
        <w:jc w:val="both"/>
        <w:rPr>
          <w:rFonts w:ascii="Arial" w:eastAsia="Times New Roman" w:hAnsi="Arial" w:cs="Arial"/>
          <w:bCs/>
          <w:i/>
          <w:sz w:val="20"/>
          <w:szCs w:val="20"/>
        </w:rPr>
      </w:pPr>
      <w:r w:rsidRPr="00A9184A">
        <w:rPr>
          <w:rFonts w:ascii="Arial" w:eastAsia="Times New Roman" w:hAnsi="Arial" w:cs="Arial"/>
          <w:bCs/>
          <w:sz w:val="20"/>
          <w:szCs w:val="20"/>
        </w:rPr>
        <w:t xml:space="preserve"> </w:t>
      </w:r>
    </w:p>
    <w:p w14:paraId="7ADE1055"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A9184A" w:rsidRDefault="00AE03FB" w:rsidP="00A9184A">
      <w:pPr>
        <w:spacing w:after="0" w:line="240" w:lineRule="auto"/>
        <w:jc w:val="both"/>
        <w:rPr>
          <w:rFonts w:ascii="Arial" w:eastAsia="Times New Roman" w:hAnsi="Arial" w:cs="Arial"/>
          <w:bCs/>
          <w:sz w:val="20"/>
          <w:szCs w:val="20"/>
        </w:rPr>
      </w:pPr>
    </w:p>
    <w:p w14:paraId="215CF364"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1..................................................................................................................................................... zarejestrowaną w Sądzie Rejonowym w .............................., Wydział .................. Gospodarczy Krajowego Rejestru Sądowego pod numerem KRS ..............................., kapitał zakładowy w wysokości ……………….. </w:t>
      </w:r>
      <w:r w:rsidRPr="00A9184A">
        <w:rPr>
          <w:rFonts w:ascii="Arial" w:eastAsia="Times New Roman" w:hAnsi="Arial" w:cs="Arial"/>
          <w:bCs/>
          <w:i/>
          <w:sz w:val="20"/>
          <w:szCs w:val="20"/>
        </w:rPr>
        <w:t>(dotyczy spółki z o.o. i spółki akcyjnej)</w:t>
      </w:r>
      <w:r w:rsidRPr="00A9184A">
        <w:rPr>
          <w:rFonts w:ascii="Arial" w:eastAsia="Times New Roman" w:hAnsi="Arial" w:cs="Arial"/>
          <w:bCs/>
          <w:sz w:val="20"/>
          <w:szCs w:val="20"/>
        </w:rPr>
        <w:t xml:space="preserve">, opłacony w całości/w części </w:t>
      </w:r>
      <w:r w:rsidRPr="00A9184A">
        <w:rPr>
          <w:rFonts w:ascii="Arial" w:eastAsia="Times New Roman" w:hAnsi="Arial" w:cs="Arial"/>
          <w:bCs/>
          <w:i/>
          <w:sz w:val="20"/>
          <w:szCs w:val="20"/>
        </w:rPr>
        <w:t>(dotyczy spółki akcyjnej)</w:t>
      </w:r>
      <w:r w:rsidRPr="00A9184A">
        <w:rPr>
          <w:rFonts w:ascii="Arial" w:eastAsia="Times New Roman" w:hAnsi="Arial" w:cs="Arial"/>
          <w:bCs/>
          <w:sz w:val="20"/>
          <w:szCs w:val="20"/>
        </w:rPr>
        <w:t>, posiadającą REGON: .............................. i NIP: .............................., reprezentowaną   przez:</w:t>
      </w:r>
    </w:p>
    <w:p w14:paraId="05F1FED3"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 </w:t>
      </w:r>
    </w:p>
    <w:p w14:paraId="2FC9A0AC"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 xml:space="preserve">i/lub  </w:t>
      </w:r>
      <w:r w:rsidRPr="00A9184A">
        <w:rPr>
          <w:rFonts w:ascii="Arial" w:eastAsia="Times New Roman" w:hAnsi="Arial" w:cs="Arial"/>
          <w:bCs/>
          <w:i/>
          <w:sz w:val="20"/>
          <w:szCs w:val="20"/>
        </w:rPr>
        <w:t xml:space="preserve"> (w przypadku osoby fizycznej prowadzącej działalność gospodarczą)</w:t>
      </w:r>
    </w:p>
    <w:p w14:paraId="6525ACEA" w14:textId="77777777" w:rsidR="00AE03FB" w:rsidRPr="00A9184A" w:rsidRDefault="00AE03FB" w:rsidP="00A9184A">
      <w:pPr>
        <w:spacing w:after="0" w:line="240" w:lineRule="auto"/>
        <w:jc w:val="both"/>
        <w:rPr>
          <w:rFonts w:ascii="Arial" w:eastAsia="Times New Roman" w:hAnsi="Arial" w:cs="Arial"/>
          <w:bCs/>
          <w:sz w:val="20"/>
          <w:szCs w:val="20"/>
        </w:rPr>
      </w:pPr>
      <w:r w:rsidRPr="00A9184A">
        <w:rPr>
          <w:rFonts w:ascii="Arial" w:eastAsia="Times New Roman" w:hAnsi="Arial" w:cs="Arial"/>
          <w:bCs/>
          <w:sz w:val="20"/>
          <w:szCs w:val="20"/>
        </w:rPr>
        <w:t>2.</w:t>
      </w:r>
      <w:r w:rsidRPr="00A9184A">
        <w:rPr>
          <w:rFonts w:ascii="Arial" w:eastAsia="Times New Roman" w:hAnsi="Arial" w:cs="Arial"/>
          <w:bCs/>
          <w:sz w:val="20"/>
          <w:szCs w:val="20"/>
        </w:rPr>
        <w:tab/>
        <w:t xml:space="preserve">………… ……………………, prowadzącym działalność gospodarczą pod nazwą …………………………. zam.  ………… ………..……… ……………. legitymującym się dowodem osobistym (seria i numer)....................................................., wpisanym do Centralnej Ewidencji i Informacji o Działalności </w:t>
      </w:r>
      <w:r w:rsidRPr="00A9184A">
        <w:rPr>
          <w:rFonts w:ascii="Arial" w:eastAsia="Times New Roman" w:hAnsi="Arial" w:cs="Arial"/>
          <w:bCs/>
          <w:sz w:val="20"/>
          <w:szCs w:val="20"/>
        </w:rPr>
        <w:lastRenderedPageBreak/>
        <w:t>Gospodarczej, posiadającym REGON: .............................. i NIP: .............................., PESEL ……………………….</w:t>
      </w:r>
    </w:p>
    <w:p w14:paraId="71678351" w14:textId="77777777" w:rsidR="00AE03FB" w:rsidRPr="00A9184A" w:rsidRDefault="00AE03FB" w:rsidP="00A9184A">
      <w:pPr>
        <w:spacing w:after="0" w:line="240" w:lineRule="auto"/>
        <w:jc w:val="both"/>
        <w:rPr>
          <w:rFonts w:ascii="Arial" w:eastAsia="Times New Roman" w:hAnsi="Arial" w:cs="Arial"/>
          <w:bCs/>
          <w:sz w:val="20"/>
          <w:szCs w:val="20"/>
        </w:rPr>
      </w:pPr>
    </w:p>
    <w:p w14:paraId="2B25B35D" w14:textId="77777777" w:rsidR="00AE03FB" w:rsidRPr="00A9184A" w:rsidRDefault="00AE03FB" w:rsidP="00A9184A">
      <w:pPr>
        <w:spacing w:after="0" w:line="240" w:lineRule="auto"/>
        <w:jc w:val="both"/>
        <w:rPr>
          <w:rFonts w:ascii="Arial" w:eastAsia="Times New Roman" w:hAnsi="Arial" w:cs="Arial"/>
          <w:bCs/>
          <w:sz w:val="24"/>
          <w:szCs w:val="24"/>
        </w:rPr>
      </w:pPr>
      <w:r w:rsidRPr="00A9184A">
        <w:rPr>
          <w:rFonts w:ascii="Arial" w:eastAsia="Times New Roman" w:hAnsi="Arial" w:cs="Arial"/>
          <w:bCs/>
          <w:sz w:val="24"/>
          <w:szCs w:val="24"/>
        </w:rPr>
        <w:t>reprezentowanymi przez pełnomocnika do reprezentowania ich w postępowaniu o udzielenie zamówienia i zawarcia umowy w sprawie zamówienia publicznego, na podstawie pełnomocnictwa nr …. z dnia:</w:t>
      </w:r>
    </w:p>
    <w:p w14:paraId="605EB0DA" w14:textId="77777777" w:rsidR="00AE03FB" w:rsidRPr="00A9184A" w:rsidRDefault="00AE03FB" w:rsidP="00A9184A">
      <w:pPr>
        <w:spacing w:after="0" w:line="240" w:lineRule="auto"/>
        <w:jc w:val="both"/>
        <w:rPr>
          <w:rFonts w:ascii="Arial" w:eastAsia="Times New Roman" w:hAnsi="Arial" w:cs="Arial"/>
          <w:bCs/>
          <w:sz w:val="24"/>
          <w:szCs w:val="24"/>
        </w:rPr>
      </w:pPr>
      <w:r w:rsidRPr="00A9184A">
        <w:rPr>
          <w:rFonts w:ascii="Arial" w:eastAsia="Times New Roman" w:hAnsi="Arial" w:cs="Arial"/>
          <w:bCs/>
          <w:sz w:val="24"/>
          <w:szCs w:val="24"/>
        </w:rPr>
        <w:t>…………………………………………………………..………. (Lider Konsorcjum), reprezentowanego przez:</w:t>
      </w:r>
    </w:p>
    <w:p w14:paraId="2BB392A2" w14:textId="77777777" w:rsidR="00AE03FB" w:rsidRPr="00A9184A" w:rsidRDefault="00AE03FB" w:rsidP="00A9184A">
      <w:pPr>
        <w:spacing w:after="0" w:line="240" w:lineRule="auto"/>
        <w:jc w:val="both"/>
        <w:rPr>
          <w:rFonts w:ascii="Arial" w:eastAsia="Times New Roman" w:hAnsi="Arial" w:cs="Arial"/>
          <w:bCs/>
          <w:sz w:val="24"/>
          <w:szCs w:val="24"/>
        </w:rPr>
      </w:pPr>
      <w:r w:rsidRPr="00A9184A">
        <w:rPr>
          <w:rFonts w:ascii="Arial" w:eastAsia="Times New Roman" w:hAnsi="Arial" w:cs="Arial"/>
          <w:bCs/>
          <w:sz w:val="24"/>
          <w:szCs w:val="24"/>
        </w:rPr>
        <w:t>1)</w:t>
      </w:r>
      <w:r w:rsidRPr="00A9184A">
        <w:rPr>
          <w:rFonts w:ascii="Arial" w:eastAsia="Times New Roman" w:hAnsi="Arial" w:cs="Arial"/>
          <w:bCs/>
          <w:sz w:val="24"/>
          <w:szCs w:val="24"/>
        </w:rPr>
        <w:tab/>
        <w:t>……………………………………………….</w:t>
      </w:r>
    </w:p>
    <w:p w14:paraId="230D18DC" w14:textId="77777777" w:rsidR="00AE03FB" w:rsidRPr="00A9184A" w:rsidRDefault="00AE03FB" w:rsidP="00A9184A">
      <w:pPr>
        <w:spacing w:after="0" w:line="240" w:lineRule="auto"/>
        <w:jc w:val="both"/>
        <w:rPr>
          <w:rFonts w:ascii="Arial" w:eastAsia="Times New Roman" w:hAnsi="Arial" w:cs="Arial"/>
          <w:bCs/>
          <w:sz w:val="24"/>
          <w:szCs w:val="24"/>
        </w:rPr>
      </w:pPr>
      <w:r w:rsidRPr="00A9184A">
        <w:rPr>
          <w:rFonts w:ascii="Arial" w:eastAsia="Times New Roman" w:hAnsi="Arial" w:cs="Arial"/>
          <w:bCs/>
          <w:sz w:val="24"/>
          <w:szCs w:val="24"/>
        </w:rPr>
        <w:t>2)</w:t>
      </w:r>
      <w:r w:rsidRPr="00A9184A">
        <w:rPr>
          <w:rFonts w:ascii="Arial" w:eastAsia="Times New Roman" w:hAnsi="Arial" w:cs="Arial"/>
          <w:bCs/>
          <w:sz w:val="24"/>
          <w:szCs w:val="24"/>
        </w:rPr>
        <w:tab/>
        <w:t>……………………………………………….</w:t>
      </w:r>
    </w:p>
    <w:p w14:paraId="487F78C1" w14:textId="77777777" w:rsidR="00AE03FB" w:rsidRPr="00A9184A" w:rsidRDefault="00AE03FB" w:rsidP="00A9184A">
      <w:pPr>
        <w:spacing w:after="0" w:line="240" w:lineRule="auto"/>
        <w:jc w:val="both"/>
        <w:rPr>
          <w:rFonts w:ascii="Arial" w:eastAsia="Times New Roman" w:hAnsi="Arial" w:cs="Arial"/>
          <w:bCs/>
          <w:sz w:val="24"/>
          <w:szCs w:val="24"/>
        </w:rPr>
      </w:pPr>
      <w:r w:rsidRPr="00A9184A">
        <w:rPr>
          <w:rFonts w:ascii="Arial" w:eastAsia="Times New Roman" w:hAnsi="Arial" w:cs="Arial"/>
          <w:bCs/>
          <w:sz w:val="24"/>
          <w:szCs w:val="24"/>
        </w:rPr>
        <w:t xml:space="preserve">zwanym dalej </w:t>
      </w:r>
      <w:r w:rsidRPr="00A9184A">
        <w:rPr>
          <w:rFonts w:ascii="Arial" w:eastAsia="Times New Roman" w:hAnsi="Arial" w:cs="Arial"/>
          <w:b/>
          <w:bCs/>
          <w:sz w:val="24"/>
          <w:szCs w:val="24"/>
        </w:rPr>
        <w:t>Wykonawcą</w:t>
      </w:r>
      <w:r w:rsidRPr="00A9184A">
        <w:rPr>
          <w:rFonts w:ascii="Arial" w:eastAsia="Times New Roman" w:hAnsi="Arial" w:cs="Arial"/>
          <w:bCs/>
          <w:sz w:val="24"/>
          <w:szCs w:val="24"/>
        </w:rPr>
        <w:t>.</w:t>
      </w:r>
    </w:p>
    <w:p w14:paraId="5D484CDE" w14:textId="77777777" w:rsidR="00AE03FB" w:rsidRPr="00A9184A" w:rsidRDefault="00AE03FB" w:rsidP="00A9184A">
      <w:pPr>
        <w:spacing w:after="120" w:line="240" w:lineRule="auto"/>
        <w:jc w:val="center"/>
        <w:rPr>
          <w:rFonts w:ascii="Arial" w:eastAsia="Times New Roman" w:hAnsi="Arial" w:cs="Arial"/>
          <w:sz w:val="24"/>
          <w:szCs w:val="24"/>
        </w:rPr>
      </w:pPr>
      <w:r w:rsidRPr="00A9184A">
        <w:rPr>
          <w:rFonts w:ascii="Arial" w:eastAsia="Times New Roman" w:hAnsi="Arial" w:cs="Arial"/>
          <w:b/>
          <w:sz w:val="24"/>
          <w:szCs w:val="24"/>
        </w:rPr>
        <w:t>§ 1</w:t>
      </w:r>
    </w:p>
    <w:p w14:paraId="39B9C8CD" w14:textId="1E229032" w:rsidR="00AE03FB" w:rsidRPr="00A9184A" w:rsidRDefault="00AE03FB" w:rsidP="00A9184A">
      <w:pPr>
        <w:pStyle w:val="Tekstpodstawowywcity"/>
        <w:ind w:left="0" w:firstLine="5"/>
        <w:jc w:val="both"/>
        <w:rPr>
          <w:rFonts w:ascii="Arial" w:hAnsi="Arial" w:cs="Arial"/>
        </w:rPr>
      </w:pPr>
      <w:r w:rsidRPr="00A9184A">
        <w:rPr>
          <w:rFonts w:ascii="Arial" w:hAnsi="Arial" w:cs="Arial"/>
        </w:rPr>
        <w:t xml:space="preserve">Wykonawca został wyłoniony w postępowaniu o udzielenie zamówienia publicznego pn.: </w:t>
      </w:r>
      <w:r w:rsidR="00A9184A" w:rsidRPr="00A9184A">
        <w:rPr>
          <w:rFonts w:ascii="Arial" w:hAnsi="Arial" w:cs="Arial"/>
          <w:b/>
        </w:rPr>
        <w:t>Dostawa  zestawów komputerowych do obliczeń numerycznych i inżynierskich z monitorami</w:t>
      </w:r>
      <w:r w:rsidRPr="00A9184A">
        <w:rPr>
          <w:rFonts w:ascii="Arial" w:hAnsi="Arial" w:cs="Arial"/>
        </w:rPr>
        <w:t xml:space="preserve">, przeprowadzonym przez Zamawiającego w trybie przetargu </w:t>
      </w:r>
      <w:r w:rsidR="00A71A2F" w:rsidRPr="00A9184A">
        <w:rPr>
          <w:rFonts w:ascii="Arial" w:hAnsi="Arial" w:cs="Arial"/>
        </w:rPr>
        <w:t>nieograniczonego,</w:t>
      </w:r>
      <w:r w:rsidRPr="00A9184A">
        <w:rPr>
          <w:rFonts w:ascii="Arial" w:hAnsi="Arial" w:cs="Arial"/>
        </w:rPr>
        <w:t xml:space="preserve"> o którym mowa w art. </w:t>
      </w:r>
      <w:r w:rsidR="00B60AC2" w:rsidRPr="00A9184A">
        <w:rPr>
          <w:rFonts w:ascii="Arial" w:hAnsi="Arial" w:cs="Arial"/>
          <w:bCs/>
          <w:iCs/>
          <w:color w:val="000000"/>
        </w:rPr>
        <w:t xml:space="preserve"> 132 ustawy dnia 11 września 2019 roku Prawo zamówień publicznych (</w:t>
      </w:r>
      <w:proofErr w:type="spellStart"/>
      <w:r w:rsidR="007324A8" w:rsidRPr="00A9184A">
        <w:rPr>
          <w:rFonts w:ascii="Arial" w:hAnsi="Arial" w:cs="Arial"/>
          <w:bCs/>
          <w:iCs/>
          <w:color w:val="000000"/>
        </w:rPr>
        <w:t>t.j</w:t>
      </w:r>
      <w:proofErr w:type="spellEnd"/>
      <w:r w:rsidR="007324A8" w:rsidRPr="00A9184A">
        <w:rPr>
          <w:rFonts w:ascii="Arial" w:hAnsi="Arial" w:cs="Arial"/>
          <w:bCs/>
          <w:iCs/>
          <w:color w:val="000000"/>
        </w:rPr>
        <w:t xml:space="preserve">. </w:t>
      </w:r>
      <w:r w:rsidR="00B60AC2" w:rsidRPr="00A9184A">
        <w:rPr>
          <w:rFonts w:ascii="Arial" w:hAnsi="Arial" w:cs="Arial"/>
          <w:bCs/>
          <w:iCs/>
          <w:color w:val="000000"/>
        </w:rPr>
        <w:t>Dz. U</w:t>
      </w:r>
      <w:r w:rsidR="00B60AC2" w:rsidRPr="00A9184A">
        <w:rPr>
          <w:rFonts w:ascii="Arial" w:hAnsi="Arial" w:cs="Arial"/>
          <w:bCs/>
          <w:iCs/>
        </w:rPr>
        <w:t xml:space="preserve">.  2021 r. poz. 1129 ze </w:t>
      </w:r>
      <w:r w:rsidR="00B60AC2" w:rsidRPr="00A9184A">
        <w:rPr>
          <w:rFonts w:ascii="Arial" w:hAnsi="Arial" w:cs="Arial"/>
          <w:bCs/>
          <w:iCs/>
          <w:color w:val="000000"/>
        </w:rPr>
        <w:t>zm.)</w:t>
      </w:r>
    </w:p>
    <w:p w14:paraId="27592662" w14:textId="77777777" w:rsidR="00AE03FB" w:rsidRPr="00A9184A" w:rsidRDefault="00AE03FB" w:rsidP="00A9184A">
      <w:pPr>
        <w:spacing w:after="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 2</w:t>
      </w:r>
    </w:p>
    <w:p w14:paraId="22224323" w14:textId="77777777" w:rsidR="00AE03FB" w:rsidRPr="00A9184A" w:rsidRDefault="00AE03FB" w:rsidP="00A9184A">
      <w:pPr>
        <w:spacing w:after="12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Przedmiot umowy</w:t>
      </w:r>
    </w:p>
    <w:p w14:paraId="09E82BF5" w14:textId="398D1259" w:rsidR="00AE03FB" w:rsidRPr="00A9184A" w:rsidRDefault="00AE03FB" w:rsidP="00A9184A">
      <w:pPr>
        <w:numPr>
          <w:ilvl w:val="0"/>
          <w:numId w:val="1"/>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 xml:space="preserve">Przedmiotem niniejszej umowy jest </w:t>
      </w:r>
      <w:r w:rsidR="00A9184A" w:rsidRPr="00A9184A">
        <w:rPr>
          <w:rFonts w:ascii="Arial" w:eastAsia="Times New Roman" w:hAnsi="Arial" w:cs="Arial"/>
          <w:sz w:val="24"/>
          <w:szCs w:val="24"/>
        </w:rPr>
        <w:t xml:space="preserve">dostawa 32 jednostek centralnych komputera typu PC w obudowie </w:t>
      </w:r>
      <w:proofErr w:type="spellStart"/>
      <w:r w:rsidR="00A9184A" w:rsidRPr="00A9184A">
        <w:rPr>
          <w:rFonts w:ascii="Arial" w:eastAsia="Times New Roman" w:hAnsi="Arial" w:cs="Arial"/>
          <w:sz w:val="24"/>
          <w:szCs w:val="24"/>
        </w:rPr>
        <w:t>tower</w:t>
      </w:r>
      <w:proofErr w:type="spellEnd"/>
      <w:r w:rsidR="00A9184A" w:rsidRPr="00A9184A">
        <w:rPr>
          <w:rFonts w:ascii="Arial" w:eastAsia="Times New Roman" w:hAnsi="Arial" w:cs="Arial"/>
          <w:sz w:val="24"/>
          <w:szCs w:val="24"/>
        </w:rPr>
        <w:t xml:space="preserve"> z myszą i klawiaturą przewodową oraz 32 monitorów ekranowych LCD o przekątnej 24 cale z kompletem okablowania</w:t>
      </w:r>
      <w:r w:rsidRPr="00A9184A">
        <w:rPr>
          <w:rFonts w:ascii="Arial" w:eastAsia="Times New Roman" w:hAnsi="Arial" w:cs="Arial"/>
          <w:sz w:val="24"/>
          <w:szCs w:val="24"/>
        </w:rPr>
        <w:t xml:space="preserve">, na warunkach zgodnych ze Specyfikacją Warunków </w:t>
      </w:r>
      <w:r w:rsidR="00B60AC2" w:rsidRPr="00A9184A">
        <w:rPr>
          <w:rFonts w:ascii="Arial" w:eastAsia="Times New Roman" w:hAnsi="Arial" w:cs="Arial"/>
          <w:sz w:val="24"/>
          <w:szCs w:val="24"/>
        </w:rPr>
        <w:t>Zamówienia i</w:t>
      </w:r>
      <w:r w:rsidRPr="00A9184A">
        <w:rPr>
          <w:rFonts w:ascii="Arial" w:eastAsia="Times New Roman" w:hAnsi="Arial" w:cs="Arial"/>
          <w:sz w:val="24"/>
          <w:szCs w:val="24"/>
        </w:rPr>
        <w:t xml:space="preserve"> ofertą Wykonawcy z dnia……………, złożoną do postępowania numer</w:t>
      </w:r>
      <w:r w:rsidR="00952899" w:rsidRPr="00A9184A">
        <w:rPr>
          <w:rFonts w:ascii="Arial" w:eastAsia="Times New Roman" w:hAnsi="Arial" w:cs="Arial"/>
          <w:sz w:val="24"/>
          <w:szCs w:val="24"/>
        </w:rPr>
        <w:t xml:space="preserve"> </w:t>
      </w:r>
      <w:r w:rsidRPr="00A9184A">
        <w:rPr>
          <w:rFonts w:ascii="Arial" w:eastAsia="Times New Roman" w:hAnsi="Arial" w:cs="Arial"/>
          <w:sz w:val="24"/>
          <w:szCs w:val="24"/>
        </w:rPr>
        <w:t>KA-2/0</w:t>
      </w:r>
      <w:r w:rsidR="00A9184A" w:rsidRPr="00A9184A">
        <w:rPr>
          <w:rFonts w:ascii="Arial" w:eastAsia="Times New Roman" w:hAnsi="Arial" w:cs="Arial"/>
          <w:sz w:val="24"/>
          <w:szCs w:val="24"/>
        </w:rPr>
        <w:t>58</w:t>
      </w:r>
      <w:r w:rsidRPr="00A9184A">
        <w:rPr>
          <w:rFonts w:ascii="Arial" w:eastAsia="Times New Roman" w:hAnsi="Arial" w:cs="Arial"/>
          <w:sz w:val="24"/>
          <w:szCs w:val="24"/>
        </w:rPr>
        <w:t>/202</w:t>
      </w:r>
      <w:r w:rsidR="00106C71" w:rsidRPr="00A9184A">
        <w:rPr>
          <w:rFonts w:ascii="Arial" w:eastAsia="Times New Roman" w:hAnsi="Arial" w:cs="Arial"/>
          <w:sz w:val="24"/>
          <w:szCs w:val="24"/>
        </w:rPr>
        <w:t>2</w:t>
      </w:r>
      <w:r w:rsidRPr="00A9184A">
        <w:rPr>
          <w:rFonts w:ascii="Arial" w:eastAsia="Times New Roman" w:hAnsi="Arial" w:cs="Arial"/>
          <w:bCs/>
          <w:sz w:val="24"/>
          <w:szCs w:val="24"/>
        </w:rPr>
        <w:t xml:space="preserve">, </w:t>
      </w:r>
      <w:r w:rsidRPr="00A9184A">
        <w:rPr>
          <w:rFonts w:ascii="Arial" w:eastAsia="Times New Roman" w:hAnsi="Arial" w:cs="Arial"/>
          <w:sz w:val="24"/>
          <w:szCs w:val="24"/>
        </w:rPr>
        <w:t>które stanowią integralną część umowy</w:t>
      </w:r>
      <w:r w:rsidR="00A9184A" w:rsidRPr="00A9184A">
        <w:rPr>
          <w:rFonts w:ascii="Arial" w:eastAsia="Times New Roman" w:hAnsi="Arial" w:cs="Arial"/>
          <w:sz w:val="24"/>
          <w:szCs w:val="24"/>
        </w:rPr>
        <w:t>.</w:t>
      </w:r>
    </w:p>
    <w:p w14:paraId="42BB9680" w14:textId="77777777" w:rsidR="007324A8" w:rsidRPr="00A9184A" w:rsidRDefault="00AE03FB" w:rsidP="00A9184A">
      <w:pPr>
        <w:numPr>
          <w:ilvl w:val="0"/>
          <w:numId w:val="1"/>
        </w:numPr>
        <w:tabs>
          <w:tab w:val="left" w:pos="284"/>
        </w:tabs>
        <w:spacing w:after="0" w:line="240" w:lineRule="auto"/>
        <w:ind w:left="284" w:hanging="284"/>
        <w:jc w:val="both"/>
        <w:rPr>
          <w:rFonts w:ascii="Arial" w:eastAsia="Times New Roman" w:hAnsi="Arial" w:cs="Arial"/>
          <w:b/>
          <w:sz w:val="24"/>
          <w:szCs w:val="24"/>
        </w:rPr>
      </w:pPr>
      <w:r w:rsidRPr="00A9184A">
        <w:rPr>
          <w:rFonts w:ascii="Arial" w:eastAsia="Times New Roman" w:hAnsi="Arial" w:cs="Arial"/>
          <w:sz w:val="24"/>
          <w:szCs w:val="24"/>
        </w:rPr>
        <w:t>Wykonawca w ramach realizacji przedmiotu niniejszej umowy dostarczy:</w:t>
      </w:r>
    </w:p>
    <w:p w14:paraId="24EB3A86" w14:textId="77777777" w:rsidR="00A9184A" w:rsidRDefault="00A9184A" w:rsidP="00A9184A">
      <w:pPr>
        <w:tabs>
          <w:tab w:val="left" w:pos="284"/>
        </w:tabs>
        <w:spacing w:after="0" w:line="240" w:lineRule="auto"/>
        <w:ind w:left="284"/>
        <w:jc w:val="both"/>
        <w:rPr>
          <w:rFonts w:ascii="Arial" w:eastAsia="Times New Roman" w:hAnsi="Arial" w:cs="Arial"/>
          <w:b/>
          <w:sz w:val="24"/>
          <w:szCs w:val="24"/>
        </w:rPr>
      </w:pPr>
      <w:r>
        <w:rPr>
          <w:rFonts w:ascii="Arial" w:eastAsia="Times New Roman" w:hAnsi="Arial" w:cs="Arial"/>
          <w:b/>
          <w:sz w:val="24"/>
          <w:szCs w:val="24"/>
        </w:rPr>
        <w:t>Sala 224 :</w:t>
      </w:r>
    </w:p>
    <w:p w14:paraId="4216AC38" w14:textId="2A0F4A0C" w:rsidR="00A9184A" w:rsidRPr="00A9184A" w:rsidRDefault="00A9184A" w:rsidP="00A9184A">
      <w:pPr>
        <w:pStyle w:val="Akapitzlist"/>
        <w:numPr>
          <w:ilvl w:val="0"/>
          <w:numId w:val="23"/>
        </w:numPr>
        <w:tabs>
          <w:tab w:val="left" w:pos="284"/>
        </w:tabs>
        <w:spacing w:after="0" w:line="240" w:lineRule="auto"/>
        <w:jc w:val="both"/>
        <w:rPr>
          <w:rFonts w:ascii="Arial" w:eastAsia="Times New Roman" w:hAnsi="Arial" w:cs="Arial"/>
          <w:sz w:val="24"/>
          <w:szCs w:val="24"/>
        </w:rPr>
      </w:pPr>
      <w:bookmarkStart w:id="0" w:name="_Hlk104377017"/>
      <w:r w:rsidRPr="00A9184A">
        <w:rPr>
          <w:rFonts w:ascii="Arial" w:eastAsia="Times New Roman" w:hAnsi="Arial" w:cs="Arial"/>
          <w:sz w:val="24"/>
          <w:szCs w:val="24"/>
        </w:rPr>
        <w:t>komputer z myszą i klawiaturą</w:t>
      </w:r>
      <w:r>
        <w:rPr>
          <w:rFonts w:ascii="Arial" w:eastAsia="Times New Roman" w:hAnsi="Arial" w:cs="Arial"/>
          <w:sz w:val="24"/>
          <w:szCs w:val="24"/>
        </w:rPr>
        <w:t xml:space="preserve"> </w:t>
      </w:r>
      <w:r w:rsidR="00E04A96">
        <w:rPr>
          <w:rFonts w:ascii="Arial" w:eastAsia="Times New Roman" w:hAnsi="Arial" w:cs="Arial"/>
          <w:sz w:val="24"/>
          <w:szCs w:val="24"/>
        </w:rPr>
        <w:t>– 16 sztuk</w:t>
      </w:r>
    </w:p>
    <w:p w14:paraId="54B6C5B9" w14:textId="40CFCCBB" w:rsidR="00AE03FB" w:rsidRPr="00A9184A" w:rsidRDefault="00A9184A" w:rsidP="00A9184A">
      <w:pPr>
        <w:tabs>
          <w:tab w:val="left" w:pos="284"/>
        </w:tabs>
        <w:spacing w:after="0" w:line="240" w:lineRule="auto"/>
        <w:ind w:left="284"/>
        <w:jc w:val="both"/>
        <w:rPr>
          <w:rFonts w:ascii="Arial" w:hAnsi="Arial" w:cs="Arial"/>
          <w:sz w:val="24"/>
          <w:szCs w:val="24"/>
        </w:rPr>
      </w:pPr>
      <w:r>
        <w:rPr>
          <w:rFonts w:ascii="Arial" w:hAnsi="Arial" w:cs="Arial"/>
          <w:sz w:val="24"/>
          <w:szCs w:val="24"/>
        </w:rPr>
        <w:t xml:space="preserve">      </w:t>
      </w:r>
      <w:bookmarkStart w:id="1" w:name="_Hlk104376977"/>
      <w:r w:rsidR="00AE03FB" w:rsidRPr="00A9184A">
        <w:rPr>
          <w:rFonts w:ascii="Arial" w:hAnsi="Arial" w:cs="Arial"/>
          <w:sz w:val="24"/>
          <w:szCs w:val="24"/>
        </w:rPr>
        <w:t>model – …</w:t>
      </w:r>
      <w:r w:rsidR="002571D0" w:rsidRPr="00A9184A">
        <w:rPr>
          <w:rFonts w:ascii="Arial" w:hAnsi="Arial" w:cs="Arial"/>
          <w:sz w:val="24"/>
          <w:szCs w:val="24"/>
        </w:rPr>
        <w:t>………………</w:t>
      </w:r>
      <w:r w:rsidR="00AE03FB" w:rsidRPr="00A9184A">
        <w:rPr>
          <w:rFonts w:ascii="Arial" w:hAnsi="Arial" w:cs="Arial"/>
          <w:sz w:val="24"/>
          <w:szCs w:val="24"/>
        </w:rPr>
        <w:t>……</w:t>
      </w:r>
      <w:r w:rsidR="002571D0" w:rsidRPr="00A9184A">
        <w:rPr>
          <w:rFonts w:ascii="Arial" w:hAnsi="Arial" w:cs="Arial"/>
          <w:sz w:val="24"/>
          <w:szCs w:val="24"/>
        </w:rPr>
        <w:t xml:space="preserve">, </w:t>
      </w:r>
      <w:r w:rsidR="00AE03FB" w:rsidRPr="00A9184A">
        <w:rPr>
          <w:rFonts w:ascii="Arial" w:hAnsi="Arial" w:cs="Arial"/>
          <w:sz w:val="24"/>
          <w:szCs w:val="24"/>
        </w:rPr>
        <w:t>producent – …</w:t>
      </w:r>
      <w:r w:rsidR="002571D0" w:rsidRPr="00A9184A">
        <w:rPr>
          <w:rFonts w:ascii="Arial" w:hAnsi="Arial" w:cs="Arial"/>
          <w:sz w:val="24"/>
          <w:szCs w:val="24"/>
        </w:rPr>
        <w:t>……………………</w:t>
      </w:r>
      <w:r w:rsidR="00AE03FB" w:rsidRPr="00A9184A">
        <w:rPr>
          <w:rFonts w:ascii="Arial" w:hAnsi="Arial" w:cs="Arial"/>
          <w:sz w:val="24"/>
          <w:szCs w:val="24"/>
        </w:rPr>
        <w:t>…</w:t>
      </w:r>
      <w:r w:rsidR="002571D0" w:rsidRPr="00A9184A">
        <w:rPr>
          <w:rFonts w:ascii="Arial" w:hAnsi="Arial" w:cs="Arial"/>
          <w:sz w:val="24"/>
          <w:szCs w:val="24"/>
        </w:rPr>
        <w:t>;</w:t>
      </w:r>
      <w:bookmarkEnd w:id="1"/>
    </w:p>
    <w:p w14:paraId="02CC1B5C" w14:textId="73499CF8" w:rsidR="002571D0" w:rsidRPr="00E04A96" w:rsidRDefault="00E04A96" w:rsidP="00A9184A">
      <w:pPr>
        <w:pStyle w:val="Akapitzlist"/>
        <w:numPr>
          <w:ilvl w:val="0"/>
          <w:numId w:val="23"/>
        </w:numPr>
        <w:tabs>
          <w:tab w:val="left" w:pos="284"/>
        </w:tabs>
        <w:spacing w:after="0" w:line="240" w:lineRule="auto"/>
        <w:jc w:val="both"/>
        <w:rPr>
          <w:rFonts w:ascii="Arial" w:eastAsia="Times New Roman" w:hAnsi="Arial" w:cs="Arial"/>
          <w:sz w:val="24"/>
          <w:szCs w:val="24"/>
        </w:rPr>
      </w:pPr>
      <w:r w:rsidRPr="00E04A96">
        <w:rPr>
          <w:rFonts w:ascii="Arial" w:eastAsia="Times New Roman" w:hAnsi="Arial" w:cs="Arial"/>
          <w:sz w:val="24"/>
          <w:szCs w:val="24"/>
        </w:rPr>
        <w:t xml:space="preserve">monitor - </w:t>
      </w:r>
      <w:r w:rsidR="00A9184A" w:rsidRPr="00E04A96">
        <w:rPr>
          <w:rFonts w:ascii="Arial" w:eastAsia="Times New Roman" w:hAnsi="Arial" w:cs="Arial"/>
          <w:sz w:val="24"/>
          <w:szCs w:val="24"/>
        </w:rPr>
        <w:t>16 sztuk</w:t>
      </w:r>
    </w:p>
    <w:p w14:paraId="6A17DCF6" w14:textId="36054BE9" w:rsidR="00E04A96" w:rsidRPr="00E04A96" w:rsidRDefault="00E04A96" w:rsidP="00E04A96">
      <w:pPr>
        <w:pStyle w:val="Akapitzlist"/>
        <w:tabs>
          <w:tab w:val="left" w:pos="284"/>
        </w:tabs>
        <w:spacing w:after="0" w:line="240" w:lineRule="auto"/>
        <w:ind w:left="644"/>
        <w:jc w:val="both"/>
        <w:rPr>
          <w:rFonts w:ascii="Arial" w:eastAsia="Times New Roman" w:hAnsi="Arial" w:cs="Arial"/>
          <w:sz w:val="24"/>
          <w:szCs w:val="24"/>
        </w:rPr>
      </w:pPr>
      <w:r w:rsidRPr="00E04A96">
        <w:rPr>
          <w:rFonts w:ascii="Arial" w:eastAsia="Times New Roman" w:hAnsi="Arial" w:cs="Arial"/>
          <w:sz w:val="24"/>
          <w:szCs w:val="24"/>
        </w:rPr>
        <w:t>model – ………………………, producent – …………………………;</w:t>
      </w:r>
    </w:p>
    <w:bookmarkEnd w:id="0"/>
    <w:p w14:paraId="1FED7260" w14:textId="2C1AA60D" w:rsidR="00E04A96" w:rsidRDefault="00E04A96" w:rsidP="00E04A96">
      <w:pPr>
        <w:tabs>
          <w:tab w:val="left" w:pos="284"/>
        </w:tabs>
        <w:spacing w:after="0" w:line="240" w:lineRule="auto"/>
        <w:jc w:val="both"/>
        <w:rPr>
          <w:rFonts w:ascii="Arial" w:eastAsia="Times New Roman" w:hAnsi="Arial" w:cs="Arial"/>
          <w:b/>
          <w:sz w:val="24"/>
          <w:szCs w:val="24"/>
        </w:rPr>
      </w:pPr>
      <w:r>
        <w:rPr>
          <w:rFonts w:ascii="Arial" w:eastAsia="Times New Roman" w:hAnsi="Arial" w:cs="Arial"/>
          <w:b/>
          <w:sz w:val="24"/>
          <w:szCs w:val="24"/>
        </w:rPr>
        <w:t xml:space="preserve">    Sala 226</w:t>
      </w:r>
    </w:p>
    <w:p w14:paraId="41283D48" w14:textId="77777777" w:rsidR="00E04A96" w:rsidRPr="00A9184A" w:rsidRDefault="00E04A96" w:rsidP="00E04A96">
      <w:pPr>
        <w:pStyle w:val="Akapitzlist"/>
        <w:numPr>
          <w:ilvl w:val="0"/>
          <w:numId w:val="25"/>
        </w:numPr>
        <w:tabs>
          <w:tab w:val="left" w:pos="284"/>
        </w:tabs>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komputer z myszą i klawiaturą</w:t>
      </w:r>
      <w:r>
        <w:rPr>
          <w:rFonts w:ascii="Arial" w:eastAsia="Times New Roman" w:hAnsi="Arial" w:cs="Arial"/>
          <w:sz w:val="24"/>
          <w:szCs w:val="24"/>
        </w:rPr>
        <w:t xml:space="preserve"> – 16 sztuk</w:t>
      </w:r>
    </w:p>
    <w:p w14:paraId="3FC3D2B1" w14:textId="77777777" w:rsidR="00E04A96" w:rsidRPr="00A9184A" w:rsidRDefault="00E04A96" w:rsidP="00E04A96">
      <w:pPr>
        <w:tabs>
          <w:tab w:val="left" w:pos="284"/>
        </w:tabs>
        <w:spacing w:after="0" w:line="240" w:lineRule="auto"/>
        <w:ind w:left="284"/>
        <w:jc w:val="both"/>
        <w:rPr>
          <w:rFonts w:ascii="Arial" w:hAnsi="Arial" w:cs="Arial"/>
          <w:sz w:val="24"/>
          <w:szCs w:val="24"/>
        </w:rPr>
      </w:pPr>
      <w:r>
        <w:rPr>
          <w:rFonts w:ascii="Arial" w:hAnsi="Arial" w:cs="Arial"/>
          <w:sz w:val="24"/>
          <w:szCs w:val="24"/>
        </w:rPr>
        <w:t xml:space="preserve">      </w:t>
      </w:r>
      <w:r w:rsidRPr="00A9184A">
        <w:rPr>
          <w:rFonts w:ascii="Arial" w:hAnsi="Arial" w:cs="Arial"/>
          <w:sz w:val="24"/>
          <w:szCs w:val="24"/>
        </w:rPr>
        <w:t>model – ………………………, producent – …………………………;</w:t>
      </w:r>
    </w:p>
    <w:p w14:paraId="56769A7B" w14:textId="77777777" w:rsidR="00E04A96" w:rsidRPr="00E04A96" w:rsidRDefault="00E04A96" w:rsidP="00E04A96">
      <w:pPr>
        <w:pStyle w:val="Akapitzlist"/>
        <w:numPr>
          <w:ilvl w:val="0"/>
          <w:numId w:val="25"/>
        </w:numPr>
        <w:tabs>
          <w:tab w:val="left" w:pos="284"/>
        </w:tabs>
        <w:spacing w:after="0" w:line="240" w:lineRule="auto"/>
        <w:jc w:val="both"/>
        <w:rPr>
          <w:rFonts w:ascii="Arial" w:eastAsia="Times New Roman" w:hAnsi="Arial" w:cs="Arial"/>
          <w:sz w:val="24"/>
          <w:szCs w:val="24"/>
        </w:rPr>
      </w:pPr>
      <w:r w:rsidRPr="00E04A96">
        <w:rPr>
          <w:rFonts w:ascii="Arial" w:eastAsia="Times New Roman" w:hAnsi="Arial" w:cs="Arial"/>
          <w:sz w:val="24"/>
          <w:szCs w:val="24"/>
        </w:rPr>
        <w:t>monitor - 16 sztuk</w:t>
      </w:r>
    </w:p>
    <w:p w14:paraId="1F1133C8" w14:textId="77777777" w:rsidR="00E04A96" w:rsidRPr="00E04A96" w:rsidRDefault="00E04A96" w:rsidP="00E04A96">
      <w:pPr>
        <w:pStyle w:val="Akapitzlist"/>
        <w:tabs>
          <w:tab w:val="left" w:pos="284"/>
        </w:tabs>
        <w:spacing w:after="0" w:line="240" w:lineRule="auto"/>
        <w:ind w:left="644"/>
        <w:jc w:val="both"/>
        <w:rPr>
          <w:rFonts w:ascii="Arial" w:eastAsia="Times New Roman" w:hAnsi="Arial" w:cs="Arial"/>
          <w:sz w:val="24"/>
          <w:szCs w:val="24"/>
        </w:rPr>
      </w:pPr>
      <w:r w:rsidRPr="00E04A96">
        <w:rPr>
          <w:rFonts w:ascii="Arial" w:eastAsia="Times New Roman" w:hAnsi="Arial" w:cs="Arial"/>
          <w:sz w:val="24"/>
          <w:szCs w:val="24"/>
        </w:rPr>
        <w:t>model – ………………………, producent – …………………………;</w:t>
      </w:r>
    </w:p>
    <w:p w14:paraId="3CFE4429" w14:textId="77777777" w:rsidR="00E04A96" w:rsidRDefault="00E04A96" w:rsidP="00A9184A">
      <w:pPr>
        <w:pStyle w:val="Tekstpodstawowy"/>
        <w:spacing w:after="0" w:line="240" w:lineRule="auto"/>
        <w:rPr>
          <w:rFonts w:ascii="Arial" w:hAnsi="Arial" w:cs="Arial"/>
          <w:bCs/>
          <w:sz w:val="24"/>
          <w:szCs w:val="24"/>
        </w:rPr>
      </w:pPr>
      <w:r>
        <w:rPr>
          <w:rFonts w:ascii="Arial" w:hAnsi="Arial" w:cs="Arial"/>
          <w:sz w:val="24"/>
          <w:szCs w:val="24"/>
        </w:rPr>
        <w:t xml:space="preserve">     </w:t>
      </w:r>
      <w:r w:rsidR="00AE03FB" w:rsidRPr="00A9184A">
        <w:rPr>
          <w:rFonts w:ascii="Arial" w:hAnsi="Arial" w:cs="Arial"/>
          <w:sz w:val="24"/>
          <w:szCs w:val="24"/>
        </w:rPr>
        <w:t>wraz z instrukcjami obsługi w języku polskim, wyposażeniem</w:t>
      </w:r>
      <w:r>
        <w:rPr>
          <w:rFonts w:ascii="Arial" w:hAnsi="Arial" w:cs="Arial"/>
          <w:sz w:val="24"/>
          <w:szCs w:val="24"/>
        </w:rPr>
        <w:t>,</w:t>
      </w:r>
      <w:r w:rsidR="00AE03FB" w:rsidRPr="00A9184A">
        <w:rPr>
          <w:rFonts w:ascii="Arial" w:hAnsi="Arial" w:cs="Arial"/>
          <w:bCs/>
          <w:sz w:val="24"/>
          <w:szCs w:val="24"/>
        </w:rPr>
        <w:t xml:space="preserve"> o parametrach </w:t>
      </w:r>
      <w:r>
        <w:rPr>
          <w:rFonts w:ascii="Arial" w:hAnsi="Arial" w:cs="Arial"/>
          <w:bCs/>
          <w:sz w:val="24"/>
          <w:szCs w:val="24"/>
        </w:rPr>
        <w:t xml:space="preserve"> </w:t>
      </w:r>
    </w:p>
    <w:p w14:paraId="5E7AADA8" w14:textId="3A810FF5" w:rsidR="00AE03FB" w:rsidRPr="00A9184A" w:rsidRDefault="00E04A96" w:rsidP="00A9184A">
      <w:pPr>
        <w:pStyle w:val="Tekstpodstawowy"/>
        <w:spacing w:after="0" w:line="240" w:lineRule="auto"/>
        <w:rPr>
          <w:rFonts w:ascii="Arial" w:eastAsia="Times New Roman" w:hAnsi="Arial" w:cs="Arial"/>
          <w:sz w:val="24"/>
          <w:szCs w:val="24"/>
        </w:rPr>
      </w:pPr>
      <w:r>
        <w:rPr>
          <w:rFonts w:ascii="Arial" w:hAnsi="Arial" w:cs="Arial"/>
          <w:bCs/>
          <w:sz w:val="24"/>
          <w:szCs w:val="24"/>
        </w:rPr>
        <w:t xml:space="preserve">     </w:t>
      </w:r>
      <w:r w:rsidR="00AE03FB" w:rsidRPr="00A9184A">
        <w:rPr>
          <w:rFonts w:ascii="Arial" w:hAnsi="Arial" w:cs="Arial"/>
          <w:bCs/>
          <w:sz w:val="24"/>
          <w:szCs w:val="24"/>
        </w:rPr>
        <w:t>technicznych określonych w ofercie Wykonawcy.</w:t>
      </w:r>
    </w:p>
    <w:p w14:paraId="2364E02C" w14:textId="77777777" w:rsidR="00AE03FB" w:rsidRPr="00A9184A" w:rsidRDefault="00AE03FB" w:rsidP="00A9184A">
      <w:pPr>
        <w:spacing w:after="0" w:line="240" w:lineRule="auto"/>
        <w:ind w:left="284"/>
        <w:jc w:val="both"/>
        <w:rPr>
          <w:rFonts w:ascii="Arial" w:eastAsia="Times New Roman" w:hAnsi="Arial" w:cs="Arial"/>
          <w:sz w:val="24"/>
          <w:szCs w:val="24"/>
        </w:rPr>
      </w:pPr>
    </w:p>
    <w:p w14:paraId="4D5C9E23" w14:textId="2E05E033" w:rsidR="00E71C0F" w:rsidRPr="00E71C0F" w:rsidRDefault="00E71C0F" w:rsidP="00A9184A">
      <w:pPr>
        <w:numPr>
          <w:ilvl w:val="0"/>
          <w:numId w:val="1"/>
        </w:numPr>
        <w:tabs>
          <w:tab w:val="left" w:pos="284"/>
        </w:tabs>
        <w:spacing w:after="0" w:line="240" w:lineRule="auto"/>
        <w:ind w:left="284" w:hanging="284"/>
        <w:jc w:val="both"/>
        <w:rPr>
          <w:rFonts w:ascii="Arial" w:hAnsi="Arial" w:cs="Arial"/>
          <w:i/>
          <w:sz w:val="24"/>
          <w:szCs w:val="24"/>
        </w:rPr>
      </w:pPr>
      <w:r>
        <w:rPr>
          <w:rFonts w:ascii="Arial" w:hAnsi="Arial" w:cs="Arial"/>
          <w:sz w:val="24"/>
          <w:szCs w:val="24"/>
        </w:rPr>
        <w:t>Wykonawca oświadcza, że k</w:t>
      </w:r>
      <w:r w:rsidRPr="00E71C0F">
        <w:rPr>
          <w:rFonts w:ascii="Arial" w:hAnsi="Arial" w:cs="Arial"/>
          <w:sz w:val="24"/>
          <w:szCs w:val="24"/>
        </w:rPr>
        <w:t>omputery wyposażono w dedykowaną GPU o wydajności umożliwiającej akcelerację obliczeń zmiennoprzecinkowych podwójnej precyzji co najmniej 40 GFLOPS</w:t>
      </w:r>
      <w:r>
        <w:rPr>
          <w:rFonts w:ascii="Arial" w:hAnsi="Arial" w:cs="Arial"/>
          <w:sz w:val="24"/>
          <w:szCs w:val="24"/>
        </w:rPr>
        <w:t xml:space="preserve"> /</w:t>
      </w:r>
      <w:r w:rsidRPr="00E71C0F">
        <w:rPr>
          <w:rFonts w:ascii="Times New Roman" w:eastAsia="Times New Roman" w:hAnsi="Times New Roman"/>
          <w:color w:val="000000"/>
          <w:sz w:val="24"/>
          <w:szCs w:val="24"/>
          <w:lang w:eastAsia="pl-PL"/>
        </w:rPr>
        <w:t xml:space="preserve"> </w:t>
      </w:r>
      <w:r w:rsidRPr="00E71C0F">
        <w:rPr>
          <w:rFonts w:ascii="Arial" w:hAnsi="Arial" w:cs="Arial"/>
          <w:sz w:val="24"/>
          <w:szCs w:val="24"/>
        </w:rPr>
        <w:t>Komputerów nie wyposażono w dedykowaną GPU</w:t>
      </w:r>
      <w:r>
        <w:rPr>
          <w:rFonts w:ascii="Arial" w:hAnsi="Arial" w:cs="Arial"/>
          <w:sz w:val="24"/>
          <w:szCs w:val="24"/>
        </w:rPr>
        <w:t xml:space="preserve"> </w:t>
      </w:r>
      <w:r w:rsidRPr="00E71C0F">
        <w:rPr>
          <w:rFonts w:ascii="Arial" w:hAnsi="Arial" w:cs="Arial"/>
          <w:i/>
          <w:sz w:val="24"/>
          <w:szCs w:val="24"/>
        </w:rPr>
        <w:t>– stosownie do złożonej oferty, kryterium oceny ofert</w:t>
      </w:r>
    </w:p>
    <w:p w14:paraId="6FF8BF2A" w14:textId="521D6947" w:rsidR="00AE03FB" w:rsidRPr="00A9184A" w:rsidRDefault="00AE03FB" w:rsidP="00A9184A">
      <w:pPr>
        <w:numPr>
          <w:ilvl w:val="0"/>
          <w:numId w:val="1"/>
        </w:numPr>
        <w:tabs>
          <w:tab w:val="left" w:pos="284"/>
        </w:tabs>
        <w:spacing w:after="0" w:line="240" w:lineRule="auto"/>
        <w:ind w:left="284" w:hanging="284"/>
        <w:jc w:val="both"/>
        <w:rPr>
          <w:rFonts w:ascii="Arial" w:hAnsi="Arial" w:cs="Arial"/>
          <w:sz w:val="24"/>
          <w:szCs w:val="24"/>
        </w:rPr>
      </w:pPr>
      <w:r w:rsidRPr="00A9184A">
        <w:rPr>
          <w:rFonts w:ascii="Arial" w:hAnsi="Arial" w:cs="Arial"/>
          <w:sz w:val="24"/>
          <w:szCs w:val="24"/>
        </w:rPr>
        <w:t>Wykonawca oświadcza, że dostarczy sprzęt</w:t>
      </w:r>
      <w:r w:rsidR="004D7CC1" w:rsidRPr="00A9184A">
        <w:rPr>
          <w:rFonts w:ascii="Arial" w:hAnsi="Arial" w:cs="Arial"/>
          <w:sz w:val="24"/>
          <w:szCs w:val="24"/>
        </w:rPr>
        <w:t xml:space="preserve"> </w:t>
      </w:r>
      <w:r w:rsidRPr="00A9184A">
        <w:rPr>
          <w:rFonts w:ascii="Arial" w:hAnsi="Arial" w:cs="Arial"/>
          <w:sz w:val="24"/>
          <w:szCs w:val="24"/>
        </w:rPr>
        <w:t>stanowiący przedmiot niniejszej umowy jest fabrycznie nowy, nieużywany, niefabrykowany, nieregenerowany, kompletny, sprawny techniczne.</w:t>
      </w:r>
    </w:p>
    <w:p w14:paraId="34CA9D87" w14:textId="77777777" w:rsidR="00AE03FB" w:rsidRPr="00A9184A" w:rsidRDefault="00AE03FB" w:rsidP="00A9184A">
      <w:pPr>
        <w:numPr>
          <w:ilvl w:val="0"/>
          <w:numId w:val="1"/>
        </w:numPr>
        <w:tabs>
          <w:tab w:val="left" w:pos="284"/>
        </w:tabs>
        <w:spacing w:after="0" w:line="240" w:lineRule="auto"/>
        <w:ind w:left="284" w:hanging="284"/>
        <w:jc w:val="both"/>
        <w:rPr>
          <w:rFonts w:ascii="Arial" w:eastAsia="Times New Roman" w:hAnsi="Arial" w:cs="Arial"/>
          <w:iCs/>
          <w:sz w:val="24"/>
          <w:szCs w:val="24"/>
        </w:rPr>
      </w:pPr>
      <w:r w:rsidRPr="00A9184A">
        <w:rPr>
          <w:rFonts w:ascii="Arial" w:hAnsi="Arial" w:cs="Arial"/>
          <w:sz w:val="24"/>
          <w:szCs w:val="24"/>
        </w:rPr>
        <w:t>Wykonawca oświadcza, że przedmiot umowy nie jest obciążony żadnymi prawami osób trzecich.</w:t>
      </w:r>
    </w:p>
    <w:p w14:paraId="5C0A13D7" w14:textId="29ECCB47" w:rsidR="00AE03FB" w:rsidRPr="00A9184A" w:rsidRDefault="00AE03FB" w:rsidP="00A9184A">
      <w:pPr>
        <w:widowControl w:val="0"/>
        <w:numPr>
          <w:ilvl w:val="0"/>
          <w:numId w:val="1"/>
        </w:numPr>
        <w:tabs>
          <w:tab w:val="left" w:pos="284"/>
        </w:tabs>
        <w:spacing w:after="0" w:line="240" w:lineRule="auto"/>
        <w:ind w:left="284" w:hanging="284"/>
        <w:jc w:val="both"/>
        <w:rPr>
          <w:rFonts w:ascii="Arial" w:eastAsia="Times New Roman" w:hAnsi="Arial" w:cs="Arial"/>
          <w:bCs/>
          <w:sz w:val="24"/>
          <w:szCs w:val="24"/>
        </w:rPr>
      </w:pPr>
      <w:r w:rsidRPr="00A9184A">
        <w:rPr>
          <w:rFonts w:ascii="Arial" w:eastAsia="Times New Roman" w:hAnsi="Arial" w:cs="Arial"/>
          <w:iCs/>
          <w:sz w:val="24"/>
          <w:szCs w:val="24"/>
        </w:rPr>
        <w:t>Dostarczone urządzenia winny być wyprodukowane nie wcześniej niż w II połowie 202</w:t>
      </w:r>
      <w:r w:rsidR="00593259" w:rsidRPr="00A9184A">
        <w:rPr>
          <w:rFonts w:ascii="Arial" w:eastAsia="Times New Roman" w:hAnsi="Arial" w:cs="Arial"/>
          <w:iCs/>
          <w:sz w:val="24"/>
          <w:szCs w:val="24"/>
        </w:rPr>
        <w:t>1</w:t>
      </w:r>
      <w:r w:rsidR="005751BC" w:rsidRPr="00A9184A">
        <w:rPr>
          <w:rFonts w:ascii="Arial" w:eastAsia="Times New Roman" w:hAnsi="Arial" w:cs="Arial"/>
          <w:iCs/>
          <w:sz w:val="24"/>
          <w:szCs w:val="24"/>
        </w:rPr>
        <w:t> </w:t>
      </w:r>
      <w:r w:rsidRPr="00A9184A">
        <w:rPr>
          <w:rFonts w:ascii="Arial" w:eastAsia="Times New Roman" w:hAnsi="Arial" w:cs="Arial"/>
          <w:iCs/>
          <w:sz w:val="24"/>
          <w:szCs w:val="24"/>
        </w:rPr>
        <w:t>r.</w:t>
      </w:r>
    </w:p>
    <w:p w14:paraId="37CEE3B9" w14:textId="77777777" w:rsidR="00291414" w:rsidRDefault="00291414" w:rsidP="00A9184A">
      <w:pPr>
        <w:spacing w:after="0" w:line="240" w:lineRule="auto"/>
        <w:ind w:left="284" w:hanging="426"/>
        <w:jc w:val="center"/>
        <w:rPr>
          <w:rFonts w:ascii="Arial" w:eastAsia="Times New Roman" w:hAnsi="Arial" w:cs="Arial"/>
          <w:b/>
          <w:bCs/>
          <w:sz w:val="24"/>
          <w:szCs w:val="24"/>
        </w:rPr>
      </w:pPr>
    </w:p>
    <w:p w14:paraId="09A80A1B" w14:textId="3E96BC9F" w:rsidR="00AE03FB" w:rsidRPr="00A9184A" w:rsidRDefault="00AE03FB" w:rsidP="00A9184A">
      <w:pPr>
        <w:spacing w:after="0" w:line="240" w:lineRule="auto"/>
        <w:ind w:left="284" w:hanging="426"/>
        <w:jc w:val="center"/>
        <w:rPr>
          <w:rFonts w:ascii="Arial" w:eastAsia="Times New Roman" w:hAnsi="Arial" w:cs="Arial"/>
          <w:b/>
          <w:bCs/>
          <w:sz w:val="24"/>
          <w:szCs w:val="24"/>
        </w:rPr>
      </w:pPr>
      <w:r w:rsidRPr="00A9184A">
        <w:rPr>
          <w:rFonts w:ascii="Arial" w:eastAsia="Times New Roman" w:hAnsi="Arial" w:cs="Arial"/>
          <w:b/>
          <w:bCs/>
          <w:sz w:val="24"/>
          <w:szCs w:val="24"/>
        </w:rPr>
        <w:lastRenderedPageBreak/>
        <w:t>§ 3</w:t>
      </w:r>
    </w:p>
    <w:p w14:paraId="0E986FF9" w14:textId="77777777" w:rsidR="00AE03FB" w:rsidRPr="00A9184A" w:rsidRDefault="00AE03FB" w:rsidP="00A9184A">
      <w:pPr>
        <w:spacing w:after="120" w:line="240" w:lineRule="auto"/>
        <w:ind w:left="283" w:hanging="425"/>
        <w:jc w:val="center"/>
        <w:rPr>
          <w:rFonts w:ascii="Arial" w:eastAsia="Times New Roman" w:hAnsi="Arial" w:cs="Arial"/>
          <w:b/>
          <w:bCs/>
          <w:sz w:val="24"/>
          <w:szCs w:val="24"/>
        </w:rPr>
      </w:pPr>
      <w:r w:rsidRPr="00A9184A">
        <w:rPr>
          <w:rFonts w:ascii="Arial" w:eastAsia="Times New Roman" w:hAnsi="Arial" w:cs="Arial"/>
          <w:b/>
          <w:bCs/>
          <w:sz w:val="24"/>
          <w:szCs w:val="24"/>
        </w:rPr>
        <w:t>Sposób realizacji umowy i miejsce dostawy</w:t>
      </w:r>
    </w:p>
    <w:p w14:paraId="090C65D9" w14:textId="021F7F4E" w:rsidR="00AE03FB" w:rsidRPr="00A9184A" w:rsidRDefault="00AE03FB" w:rsidP="00A9184A">
      <w:pPr>
        <w:numPr>
          <w:ilvl w:val="0"/>
          <w:numId w:val="3"/>
        </w:numPr>
        <w:spacing w:after="0" w:line="240" w:lineRule="auto"/>
        <w:ind w:left="284" w:hanging="426"/>
        <w:jc w:val="both"/>
        <w:rPr>
          <w:rFonts w:ascii="Arial" w:eastAsia="Times New Roman" w:hAnsi="Arial" w:cs="Arial"/>
          <w:sz w:val="24"/>
          <w:szCs w:val="24"/>
        </w:rPr>
      </w:pPr>
      <w:r w:rsidRPr="00A9184A">
        <w:rPr>
          <w:rFonts w:ascii="Arial" w:hAnsi="Arial" w:cs="Arial"/>
          <w:sz w:val="24"/>
          <w:szCs w:val="24"/>
        </w:rPr>
        <w:t>Wykonawca zobowiązuje się dostarczyć na swój koszt i ryzyko przedmiot umowy odpowiednio opakowany i oznaczony, zgodnie z obowiązującymi w Rzeczypospolitej Polskiej przepisami.</w:t>
      </w:r>
    </w:p>
    <w:p w14:paraId="0D637821" w14:textId="3C5643D1" w:rsidR="00C74D1A" w:rsidRPr="00E04A96" w:rsidRDefault="00C74D1A" w:rsidP="00A9184A">
      <w:pPr>
        <w:numPr>
          <w:ilvl w:val="0"/>
          <w:numId w:val="3"/>
        </w:numPr>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Wszystkie dostarczone urządzenia muszą być oznakowane w widocznym </w:t>
      </w:r>
      <w:r w:rsidRPr="00E04A96">
        <w:rPr>
          <w:rFonts w:ascii="Arial" w:eastAsia="Times New Roman" w:hAnsi="Arial" w:cs="Arial"/>
          <w:sz w:val="24"/>
          <w:szCs w:val="24"/>
        </w:rPr>
        <w:t>miejscu naklejką zawierającą: nazwę i adres Wykonawcy, nr umowy, telefon i adres email serwisu gwarancyjnego oraz datę wygaśnięcia gwarancji.</w:t>
      </w:r>
    </w:p>
    <w:p w14:paraId="5EC8DB3F" w14:textId="68915D5B" w:rsidR="00AE03FB" w:rsidRPr="00291414" w:rsidRDefault="00AE03FB" w:rsidP="00354E49">
      <w:pPr>
        <w:numPr>
          <w:ilvl w:val="0"/>
          <w:numId w:val="3"/>
        </w:numPr>
        <w:spacing w:after="0" w:line="240" w:lineRule="auto"/>
        <w:ind w:left="284" w:hanging="426"/>
        <w:jc w:val="both"/>
        <w:rPr>
          <w:rFonts w:ascii="Arial" w:hAnsi="Arial" w:cs="Arial"/>
          <w:sz w:val="24"/>
          <w:szCs w:val="24"/>
        </w:rPr>
      </w:pPr>
      <w:r w:rsidRPr="00291414">
        <w:rPr>
          <w:rFonts w:ascii="Arial" w:eastAsia="Times New Roman" w:hAnsi="Arial" w:cs="Arial"/>
          <w:sz w:val="24"/>
          <w:szCs w:val="24"/>
        </w:rPr>
        <w:t xml:space="preserve">Wykonawca zobowiązany jest do dostarczenia przedmiotu umowy </w:t>
      </w:r>
      <w:r w:rsidR="00E04A96" w:rsidRPr="00291414">
        <w:rPr>
          <w:rFonts w:ascii="Arial" w:eastAsia="Times New Roman" w:hAnsi="Arial" w:cs="Arial"/>
          <w:sz w:val="24"/>
          <w:szCs w:val="24"/>
        </w:rPr>
        <w:t xml:space="preserve">na </w:t>
      </w:r>
      <w:bookmarkStart w:id="2" w:name="_Hlk80356765"/>
      <w:r w:rsidR="00E04A96" w:rsidRPr="00291414">
        <w:rPr>
          <w:rFonts w:ascii="Arial" w:hAnsi="Arial" w:cs="Arial"/>
          <w:sz w:val="24"/>
          <w:szCs w:val="24"/>
        </w:rPr>
        <w:t xml:space="preserve">Wydział Inżynierii </w:t>
      </w:r>
      <w:r w:rsidR="00291414">
        <w:rPr>
          <w:rFonts w:ascii="Arial" w:hAnsi="Arial" w:cs="Arial"/>
          <w:sz w:val="24"/>
          <w:szCs w:val="24"/>
        </w:rPr>
        <w:t xml:space="preserve">              </w:t>
      </w:r>
      <w:bookmarkStart w:id="3" w:name="_GoBack"/>
      <w:bookmarkEnd w:id="3"/>
      <w:r w:rsidR="00E04A96" w:rsidRPr="00291414">
        <w:rPr>
          <w:rFonts w:ascii="Arial" w:hAnsi="Arial" w:cs="Arial"/>
          <w:sz w:val="24"/>
          <w:szCs w:val="24"/>
        </w:rPr>
        <w:t>i Technologii Chemicznej Politechniki Krakowskiej, ul. Warszawska 24, 31-155 Kraków</w:t>
      </w:r>
      <w:bookmarkEnd w:id="2"/>
      <w:r w:rsidRPr="00291414">
        <w:rPr>
          <w:rFonts w:ascii="Arial" w:hAnsi="Arial" w:cs="Arial"/>
          <w:sz w:val="24"/>
          <w:szCs w:val="24"/>
        </w:rPr>
        <w:t>.</w:t>
      </w:r>
    </w:p>
    <w:p w14:paraId="5A8FF6A6" w14:textId="77777777" w:rsidR="00AE03FB" w:rsidRPr="00A9184A" w:rsidRDefault="00AE03FB" w:rsidP="00A9184A">
      <w:pPr>
        <w:numPr>
          <w:ilvl w:val="0"/>
          <w:numId w:val="3"/>
        </w:numPr>
        <w:spacing w:after="0" w:line="240" w:lineRule="auto"/>
        <w:ind w:left="284" w:hanging="426"/>
        <w:jc w:val="both"/>
        <w:rPr>
          <w:rFonts w:ascii="Arial" w:eastAsia="Times New Roman" w:hAnsi="Arial" w:cs="Arial"/>
          <w:sz w:val="24"/>
          <w:szCs w:val="24"/>
        </w:rPr>
      </w:pPr>
      <w:r w:rsidRPr="00E04A96">
        <w:rPr>
          <w:rFonts w:ascii="Arial" w:hAnsi="Arial" w:cs="Arial"/>
          <w:sz w:val="24"/>
          <w:szCs w:val="24"/>
        </w:rPr>
        <w:t xml:space="preserve">Przedmiot umowy może być dostarczony do wskazanego w ust. </w:t>
      </w:r>
      <w:r w:rsidR="00727252" w:rsidRPr="00E04A96">
        <w:rPr>
          <w:rFonts w:ascii="Arial" w:hAnsi="Arial" w:cs="Arial"/>
          <w:sz w:val="24"/>
          <w:szCs w:val="24"/>
        </w:rPr>
        <w:t>2</w:t>
      </w:r>
      <w:r w:rsidRPr="00E04A96">
        <w:rPr>
          <w:rFonts w:ascii="Arial" w:hAnsi="Arial" w:cs="Arial"/>
          <w:sz w:val="24"/>
          <w:szCs w:val="24"/>
        </w:rPr>
        <w:t xml:space="preserve"> miejsca</w:t>
      </w:r>
      <w:r w:rsidRPr="00A9184A">
        <w:rPr>
          <w:rFonts w:ascii="Arial" w:hAnsi="Arial" w:cs="Arial"/>
          <w:sz w:val="24"/>
          <w:szCs w:val="24"/>
        </w:rPr>
        <w:t xml:space="preserve"> odbioru wyłącznie w dni robocze tygodnia, tj. od poniedziałku do piątku, w godzinach od. 9:00 do 13:00.</w:t>
      </w:r>
    </w:p>
    <w:p w14:paraId="5FF61452" w14:textId="77777777" w:rsidR="00AE03FB" w:rsidRPr="00A9184A" w:rsidRDefault="00AE03FB" w:rsidP="00A9184A">
      <w:pPr>
        <w:numPr>
          <w:ilvl w:val="0"/>
          <w:numId w:val="3"/>
        </w:numPr>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Osobą odpowiedzialną za realizację przedmiotu umowy ze strony Zamawiającego, jest: Pan/Pani …………………………………………………………………………...., tel. ………………………..………, e-mail ………..………………………………..</w:t>
      </w:r>
    </w:p>
    <w:p w14:paraId="7E767BB5" w14:textId="77777777" w:rsidR="00AE03FB" w:rsidRPr="00A9184A" w:rsidRDefault="00AE03FB" w:rsidP="00A9184A">
      <w:pPr>
        <w:numPr>
          <w:ilvl w:val="0"/>
          <w:numId w:val="3"/>
        </w:numPr>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Osobą odpowiedzialną za realizację przedmiotu umowy ze strony Wykonawcy, jest Pan/Pani …………………………………………………………………………...., tel. ………………………..………, e-mail ………..………………………………..</w:t>
      </w:r>
    </w:p>
    <w:p w14:paraId="2274BA81" w14:textId="77777777" w:rsidR="00AE03FB" w:rsidRPr="00A9184A" w:rsidRDefault="00AE03FB" w:rsidP="00A9184A">
      <w:pPr>
        <w:numPr>
          <w:ilvl w:val="0"/>
          <w:numId w:val="3"/>
        </w:numPr>
        <w:spacing w:after="0" w:line="240" w:lineRule="auto"/>
        <w:ind w:left="284" w:hanging="426"/>
        <w:jc w:val="both"/>
        <w:rPr>
          <w:rFonts w:ascii="Arial" w:eastAsia="Times New Roman" w:hAnsi="Arial" w:cs="Arial"/>
          <w:sz w:val="24"/>
          <w:szCs w:val="24"/>
        </w:rPr>
      </w:pPr>
      <w:bookmarkStart w:id="4" w:name="_Hlk76645916"/>
      <w:r w:rsidRPr="00A9184A">
        <w:rPr>
          <w:rFonts w:ascii="Arial" w:eastAsia="Times New Roman" w:hAnsi="Arial" w:cs="Arial"/>
          <w:sz w:val="24"/>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bookmarkEnd w:id="4"/>
    <w:p w14:paraId="019A7E09" w14:textId="77777777" w:rsidR="00E04A96" w:rsidRDefault="00E04A96" w:rsidP="00A9184A">
      <w:pPr>
        <w:spacing w:after="0" w:line="240" w:lineRule="auto"/>
        <w:jc w:val="center"/>
        <w:rPr>
          <w:rFonts w:ascii="Arial" w:eastAsia="Times New Roman" w:hAnsi="Arial" w:cs="Arial"/>
          <w:b/>
          <w:bCs/>
          <w:sz w:val="24"/>
          <w:szCs w:val="24"/>
        </w:rPr>
      </w:pPr>
    </w:p>
    <w:p w14:paraId="072E8C22" w14:textId="363A9CB4" w:rsidR="00AE03FB" w:rsidRPr="00A9184A" w:rsidRDefault="00AE03FB" w:rsidP="00A9184A">
      <w:pPr>
        <w:spacing w:after="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 4</w:t>
      </w:r>
    </w:p>
    <w:p w14:paraId="1FC2A2E2" w14:textId="77777777" w:rsidR="00AE03FB" w:rsidRPr="00A9184A" w:rsidRDefault="00AE03FB" w:rsidP="00A9184A">
      <w:pPr>
        <w:spacing w:after="12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Termin wykonania umowy. Odbiór</w:t>
      </w:r>
    </w:p>
    <w:p w14:paraId="08EF8A3A" w14:textId="73DA3A49" w:rsidR="00C518C2" w:rsidRPr="00A9184A" w:rsidRDefault="00AE03FB" w:rsidP="001914D2">
      <w:pPr>
        <w:pStyle w:val="Tekstpodstawowy"/>
        <w:numPr>
          <w:ilvl w:val="0"/>
          <w:numId w:val="4"/>
        </w:numPr>
        <w:spacing w:after="0" w:line="240" w:lineRule="auto"/>
        <w:ind w:left="284" w:hanging="426"/>
        <w:jc w:val="both"/>
        <w:rPr>
          <w:rFonts w:ascii="Arial" w:hAnsi="Arial" w:cs="Arial"/>
          <w:sz w:val="24"/>
          <w:szCs w:val="24"/>
        </w:rPr>
      </w:pPr>
      <w:r w:rsidRPr="00A9184A">
        <w:rPr>
          <w:rFonts w:ascii="Arial" w:eastAsia="Times New Roman" w:hAnsi="Arial" w:cs="Arial"/>
          <w:sz w:val="24"/>
          <w:szCs w:val="24"/>
        </w:rPr>
        <w:t xml:space="preserve">Wykonawca zobowiązuje się zrealizować przedmiot umowy </w:t>
      </w:r>
      <w:r w:rsidRPr="00A9184A">
        <w:rPr>
          <w:rFonts w:ascii="Arial" w:eastAsia="Times New Roman" w:hAnsi="Arial" w:cs="Arial"/>
          <w:b/>
          <w:sz w:val="24"/>
          <w:szCs w:val="24"/>
        </w:rPr>
        <w:t>w terminie:</w:t>
      </w:r>
      <w:r w:rsidRPr="00A9184A">
        <w:rPr>
          <w:rFonts w:ascii="Arial" w:hAnsi="Arial" w:cs="Arial"/>
          <w:sz w:val="24"/>
          <w:szCs w:val="24"/>
        </w:rPr>
        <w:t xml:space="preserve"> </w:t>
      </w:r>
      <w:r w:rsidR="001914D2">
        <w:rPr>
          <w:rFonts w:ascii="Arial" w:hAnsi="Arial" w:cs="Arial"/>
          <w:sz w:val="24"/>
          <w:szCs w:val="24"/>
        </w:rPr>
        <w:t xml:space="preserve">do …… dni od podpisania umowy </w:t>
      </w:r>
      <w:r w:rsidR="001914D2" w:rsidRPr="001914D2">
        <w:rPr>
          <w:rFonts w:ascii="Arial" w:hAnsi="Arial" w:cs="Arial"/>
          <w:i/>
          <w:sz w:val="24"/>
          <w:szCs w:val="24"/>
        </w:rPr>
        <w:t>(kryterium oceny ofert)</w:t>
      </w:r>
    </w:p>
    <w:p w14:paraId="6ECE186B" w14:textId="77777777" w:rsidR="00AE03FB" w:rsidRPr="00A9184A" w:rsidRDefault="00AE03FB" w:rsidP="001914D2">
      <w:pPr>
        <w:pStyle w:val="Tekstpodstawowy"/>
        <w:numPr>
          <w:ilvl w:val="0"/>
          <w:numId w:val="4"/>
        </w:numPr>
        <w:spacing w:after="0" w:line="240" w:lineRule="auto"/>
        <w:ind w:left="284" w:hanging="426"/>
        <w:jc w:val="both"/>
        <w:rPr>
          <w:rFonts w:ascii="Arial" w:hAnsi="Arial" w:cs="Arial"/>
          <w:sz w:val="24"/>
          <w:szCs w:val="24"/>
        </w:rPr>
      </w:pPr>
      <w:r w:rsidRPr="00A9184A">
        <w:rPr>
          <w:rFonts w:ascii="Arial" w:hAnsi="Arial" w:cs="Arial"/>
          <w:sz w:val="24"/>
          <w:szCs w:val="24"/>
        </w:rPr>
        <w:t xml:space="preserve">Umowę uważa się za należycie wykonaną: </w:t>
      </w:r>
    </w:p>
    <w:p w14:paraId="738BC484" w14:textId="77777777" w:rsidR="00AE03FB" w:rsidRPr="00A9184A" w:rsidRDefault="00AE03FB" w:rsidP="001914D2">
      <w:pPr>
        <w:pStyle w:val="Tekstpodstawowy"/>
        <w:numPr>
          <w:ilvl w:val="0"/>
          <w:numId w:val="19"/>
        </w:numPr>
        <w:spacing w:after="0" w:line="240" w:lineRule="auto"/>
        <w:jc w:val="both"/>
        <w:rPr>
          <w:rFonts w:ascii="Arial" w:hAnsi="Arial" w:cs="Arial"/>
          <w:sz w:val="24"/>
          <w:szCs w:val="24"/>
        </w:rPr>
      </w:pPr>
      <w:r w:rsidRPr="00A9184A">
        <w:rPr>
          <w:rFonts w:ascii="Arial" w:hAnsi="Arial" w:cs="Arial"/>
          <w:sz w:val="24"/>
          <w:szCs w:val="24"/>
        </w:rPr>
        <w:t xml:space="preserve">po dostarczeniu przez Wykonawcę wszystkich elementów przedmiotu umowy; </w:t>
      </w:r>
    </w:p>
    <w:p w14:paraId="53FF01B3" w14:textId="77777777" w:rsidR="00AE03FB" w:rsidRPr="00A9184A" w:rsidRDefault="00AE03FB" w:rsidP="001914D2">
      <w:pPr>
        <w:pStyle w:val="Tekstpodstawowy"/>
        <w:numPr>
          <w:ilvl w:val="0"/>
          <w:numId w:val="19"/>
        </w:numPr>
        <w:spacing w:after="0" w:line="240" w:lineRule="auto"/>
        <w:jc w:val="both"/>
        <w:rPr>
          <w:rFonts w:ascii="Arial" w:hAnsi="Arial" w:cs="Arial"/>
          <w:sz w:val="24"/>
          <w:szCs w:val="24"/>
        </w:rPr>
      </w:pPr>
      <w:r w:rsidRPr="00A9184A">
        <w:rPr>
          <w:rFonts w:ascii="Arial" w:hAnsi="Arial" w:cs="Arial"/>
          <w:sz w:val="24"/>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49E712D5" w:rsidR="00AE03FB" w:rsidRPr="001914D2" w:rsidRDefault="00AE03FB" w:rsidP="001914D2">
      <w:pPr>
        <w:pStyle w:val="Tekstpodstawowy"/>
        <w:numPr>
          <w:ilvl w:val="0"/>
          <w:numId w:val="4"/>
        </w:numPr>
        <w:spacing w:after="0" w:line="240" w:lineRule="auto"/>
        <w:ind w:left="283" w:hanging="425"/>
        <w:jc w:val="both"/>
        <w:rPr>
          <w:rFonts w:ascii="Arial" w:eastAsia="Times New Roman" w:hAnsi="Arial" w:cs="Arial"/>
          <w:sz w:val="24"/>
          <w:szCs w:val="24"/>
        </w:rPr>
      </w:pPr>
      <w:r w:rsidRPr="00A9184A">
        <w:rPr>
          <w:rFonts w:ascii="Arial" w:hAnsi="Arial" w:cs="Arial"/>
          <w:sz w:val="24"/>
          <w:szCs w:val="24"/>
        </w:rPr>
        <w:t>Za termin wykonania umowy rozumie się datę podpisania przez Strony bez zastrzeżeń protokołu odbioru, potwierdzającego dostawę wszystkich elementów przedmiotu umowy oraz dostarczenie dokumentów, o których mowa w ust.</w:t>
      </w:r>
      <w:r w:rsidR="00C20547" w:rsidRPr="00A9184A">
        <w:rPr>
          <w:rFonts w:ascii="Arial" w:hAnsi="Arial" w:cs="Arial"/>
          <w:sz w:val="24"/>
          <w:szCs w:val="24"/>
        </w:rPr>
        <w:t xml:space="preserve"> </w:t>
      </w:r>
      <w:r w:rsidRPr="00A9184A">
        <w:rPr>
          <w:rFonts w:ascii="Arial" w:hAnsi="Arial" w:cs="Arial"/>
          <w:sz w:val="24"/>
          <w:szCs w:val="24"/>
        </w:rPr>
        <w:t>2 pkt. 2.</w:t>
      </w:r>
    </w:p>
    <w:p w14:paraId="53678C0F" w14:textId="77777777" w:rsidR="00AE03FB" w:rsidRPr="001914D2" w:rsidRDefault="00AE03FB" w:rsidP="001914D2">
      <w:pPr>
        <w:pStyle w:val="Tekstpodstawowy"/>
        <w:numPr>
          <w:ilvl w:val="0"/>
          <w:numId w:val="4"/>
        </w:numPr>
        <w:spacing w:after="0" w:line="240" w:lineRule="auto"/>
        <w:ind w:left="283" w:hanging="425"/>
        <w:jc w:val="both"/>
        <w:rPr>
          <w:rFonts w:ascii="Arial" w:eastAsia="Times New Roman" w:hAnsi="Arial" w:cs="Arial"/>
          <w:sz w:val="24"/>
          <w:szCs w:val="24"/>
        </w:rPr>
      </w:pPr>
      <w:r w:rsidRPr="001914D2">
        <w:rPr>
          <w:rFonts w:ascii="Arial" w:eastAsia="Times New Roman" w:hAnsi="Arial" w:cs="Arial"/>
          <w:sz w:val="24"/>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6750147" w14:textId="3A0D9A5A" w:rsidR="00AE03FB" w:rsidRPr="00A9184A" w:rsidRDefault="00AE03FB" w:rsidP="00A9184A">
      <w:pPr>
        <w:spacing w:after="0" w:line="240" w:lineRule="auto"/>
        <w:ind w:left="284"/>
        <w:jc w:val="both"/>
        <w:rPr>
          <w:rFonts w:ascii="Arial" w:eastAsia="Times New Roman" w:hAnsi="Arial" w:cs="Arial"/>
          <w:sz w:val="24"/>
          <w:szCs w:val="24"/>
        </w:rPr>
      </w:pPr>
      <w:r w:rsidRPr="00A9184A">
        <w:rPr>
          <w:rFonts w:ascii="Arial" w:eastAsia="Times New Roman" w:hAnsi="Arial" w:cs="Arial"/>
          <w:sz w:val="24"/>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w:t>
      </w:r>
      <w:r w:rsidRPr="00A9184A">
        <w:rPr>
          <w:rFonts w:ascii="Arial" w:eastAsia="Times New Roman" w:hAnsi="Arial" w:cs="Arial"/>
          <w:sz w:val="24"/>
          <w:szCs w:val="24"/>
        </w:rPr>
        <w:lastRenderedPageBreak/>
        <w:t>uzupełnienia (naprawienia) braków lub usunięcia wad stwierdzonych przy odbiorze wypadnie po terminie realizacji umowy, o którym mowa w ust. 1, Wykonawca zobowiązany jest do zapłacenia kar umownych, o których mowa w §</w:t>
      </w:r>
      <w:r w:rsidR="00C20547" w:rsidRPr="00A9184A">
        <w:rPr>
          <w:rFonts w:ascii="Arial" w:eastAsia="Times New Roman" w:hAnsi="Arial" w:cs="Arial"/>
          <w:sz w:val="24"/>
          <w:szCs w:val="24"/>
        </w:rPr>
        <w:t xml:space="preserve"> </w:t>
      </w:r>
      <w:r w:rsidRPr="00A9184A">
        <w:rPr>
          <w:rFonts w:ascii="Arial" w:eastAsia="Times New Roman" w:hAnsi="Arial" w:cs="Arial"/>
          <w:sz w:val="24"/>
          <w:szCs w:val="24"/>
        </w:rPr>
        <w:t xml:space="preserve">7 ust. 2 lit. c) umowy.  </w:t>
      </w:r>
    </w:p>
    <w:p w14:paraId="7481E186" w14:textId="77777777" w:rsidR="001914D2" w:rsidRDefault="001914D2" w:rsidP="00A9184A">
      <w:pPr>
        <w:tabs>
          <w:tab w:val="left" w:pos="284"/>
        </w:tabs>
        <w:spacing w:after="0" w:line="240" w:lineRule="auto"/>
        <w:ind w:left="284" w:hanging="284"/>
        <w:jc w:val="center"/>
        <w:rPr>
          <w:rFonts w:ascii="Arial" w:eastAsia="Times New Roman" w:hAnsi="Arial" w:cs="Arial"/>
          <w:b/>
          <w:bCs/>
          <w:sz w:val="24"/>
          <w:szCs w:val="24"/>
        </w:rPr>
      </w:pPr>
    </w:p>
    <w:p w14:paraId="11BED4DE" w14:textId="58C40F0A" w:rsidR="00AE03FB" w:rsidRPr="00A9184A" w:rsidRDefault="00AE03FB" w:rsidP="00A9184A">
      <w:pPr>
        <w:tabs>
          <w:tab w:val="left" w:pos="284"/>
        </w:tabs>
        <w:spacing w:after="0" w:line="240" w:lineRule="auto"/>
        <w:ind w:left="284" w:hanging="284"/>
        <w:jc w:val="center"/>
        <w:rPr>
          <w:rFonts w:ascii="Arial" w:eastAsia="Times New Roman" w:hAnsi="Arial" w:cs="Arial"/>
          <w:b/>
          <w:bCs/>
          <w:sz w:val="24"/>
          <w:szCs w:val="24"/>
        </w:rPr>
      </w:pPr>
      <w:r w:rsidRPr="00A9184A">
        <w:rPr>
          <w:rFonts w:ascii="Arial" w:eastAsia="Times New Roman" w:hAnsi="Arial" w:cs="Arial"/>
          <w:b/>
          <w:bCs/>
          <w:sz w:val="24"/>
          <w:szCs w:val="24"/>
        </w:rPr>
        <w:t>§ 5</w:t>
      </w:r>
    </w:p>
    <w:p w14:paraId="60F8F47B" w14:textId="77777777" w:rsidR="00AE03FB" w:rsidRPr="00A9184A" w:rsidRDefault="00AE03FB" w:rsidP="00A9184A">
      <w:pPr>
        <w:tabs>
          <w:tab w:val="left" w:pos="284"/>
        </w:tabs>
        <w:spacing w:after="120" w:line="240" w:lineRule="auto"/>
        <w:ind w:left="284" w:hanging="284"/>
        <w:jc w:val="center"/>
        <w:rPr>
          <w:rFonts w:ascii="Arial" w:eastAsia="Times New Roman" w:hAnsi="Arial" w:cs="Arial"/>
          <w:b/>
          <w:bCs/>
          <w:sz w:val="24"/>
          <w:szCs w:val="24"/>
        </w:rPr>
      </w:pPr>
      <w:r w:rsidRPr="00A9184A">
        <w:rPr>
          <w:rFonts w:ascii="Arial" w:eastAsia="Times New Roman" w:hAnsi="Arial" w:cs="Arial"/>
          <w:b/>
          <w:bCs/>
          <w:sz w:val="24"/>
          <w:szCs w:val="24"/>
        </w:rPr>
        <w:t>Wynagrodzenie</w:t>
      </w:r>
    </w:p>
    <w:p w14:paraId="49C7F67D" w14:textId="77777777" w:rsidR="00AE03FB" w:rsidRPr="00A9184A" w:rsidRDefault="00AE03FB" w:rsidP="00A9184A">
      <w:pPr>
        <w:numPr>
          <w:ilvl w:val="0"/>
          <w:numId w:val="5"/>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Z tytułu realizacji całości przedmiotu umowy Wykonawca otrzyma wynagrodzenie w wysokości ……….. zł brutto (słownie …..)</w:t>
      </w:r>
    </w:p>
    <w:p w14:paraId="6EA27D34" w14:textId="77777777" w:rsidR="00AE03FB" w:rsidRPr="00A9184A" w:rsidRDefault="00AE03FB" w:rsidP="00A9184A">
      <w:pPr>
        <w:numPr>
          <w:ilvl w:val="0"/>
          <w:numId w:val="5"/>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 xml:space="preserve">Wynagrodzenie, o którym mowa w ust. 1 ma charakter ryczałtowy, jest ostateczne i nie podlega podwyższeniu.  </w:t>
      </w:r>
    </w:p>
    <w:p w14:paraId="6AAA2781" w14:textId="77777777" w:rsidR="00AE03FB" w:rsidRPr="00A9184A" w:rsidRDefault="00AE03FB" w:rsidP="00A9184A">
      <w:pPr>
        <w:numPr>
          <w:ilvl w:val="0"/>
          <w:numId w:val="5"/>
        </w:numPr>
        <w:tabs>
          <w:tab w:val="left" w:pos="284"/>
        </w:tabs>
        <w:spacing w:after="0" w:line="240" w:lineRule="auto"/>
        <w:ind w:left="284" w:hanging="284"/>
        <w:jc w:val="both"/>
        <w:rPr>
          <w:rFonts w:ascii="Arial" w:hAnsi="Arial" w:cs="Arial"/>
          <w:sz w:val="24"/>
          <w:szCs w:val="24"/>
        </w:rPr>
      </w:pPr>
      <w:r w:rsidRPr="00A9184A">
        <w:rPr>
          <w:rFonts w:ascii="Arial" w:eastAsia="Times New Roman" w:hAnsi="Arial" w:cs="Arial"/>
          <w:sz w:val="24"/>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CBA6432" w14:textId="36E74A7C" w:rsidR="00C15252" w:rsidRPr="00A9184A" w:rsidRDefault="00C15252" w:rsidP="00A9184A">
      <w:pPr>
        <w:numPr>
          <w:ilvl w:val="0"/>
          <w:numId w:val="5"/>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Zamawiający oświadcza, że po podpisaniu umowy, w celu skorzystania z preferencyjnej stawki podatku VAT 0%, na podstawie art. 83 ust. 1 pkt 26 ustawy z dnia 11</w:t>
      </w:r>
      <w:r w:rsidR="00055DE8" w:rsidRPr="00A9184A">
        <w:rPr>
          <w:rFonts w:ascii="Arial" w:eastAsia="Times New Roman" w:hAnsi="Arial" w:cs="Arial"/>
          <w:sz w:val="24"/>
          <w:szCs w:val="24"/>
        </w:rPr>
        <w:t xml:space="preserve"> marca </w:t>
      </w:r>
      <w:r w:rsidRPr="00A9184A">
        <w:rPr>
          <w:rFonts w:ascii="Arial" w:eastAsia="Times New Roman" w:hAnsi="Arial" w:cs="Arial"/>
          <w:sz w:val="24"/>
          <w:szCs w:val="24"/>
        </w:rPr>
        <w:t>2004 o podatku od towarów i usług (</w:t>
      </w:r>
      <w:proofErr w:type="spellStart"/>
      <w:r w:rsidR="002D6216" w:rsidRPr="00A9184A">
        <w:rPr>
          <w:rFonts w:ascii="Arial" w:eastAsia="Times New Roman" w:hAnsi="Arial" w:cs="Arial"/>
          <w:sz w:val="24"/>
          <w:szCs w:val="24"/>
        </w:rPr>
        <w:t>t</w:t>
      </w:r>
      <w:r w:rsidR="00C20547" w:rsidRPr="00A9184A">
        <w:rPr>
          <w:rFonts w:ascii="Arial" w:eastAsia="Times New Roman" w:hAnsi="Arial" w:cs="Arial"/>
          <w:sz w:val="24"/>
          <w:szCs w:val="24"/>
        </w:rPr>
        <w:t>.</w:t>
      </w:r>
      <w:r w:rsidR="002D6216" w:rsidRPr="00A9184A">
        <w:rPr>
          <w:rFonts w:ascii="Arial" w:eastAsia="Times New Roman" w:hAnsi="Arial" w:cs="Arial"/>
          <w:sz w:val="24"/>
          <w:szCs w:val="24"/>
        </w:rPr>
        <w:t>j</w:t>
      </w:r>
      <w:proofErr w:type="spellEnd"/>
      <w:r w:rsidR="002D6216" w:rsidRPr="00A9184A">
        <w:rPr>
          <w:rFonts w:ascii="Arial" w:eastAsia="Times New Roman" w:hAnsi="Arial" w:cs="Arial"/>
          <w:sz w:val="24"/>
          <w:szCs w:val="24"/>
        </w:rPr>
        <w:t>.</w:t>
      </w:r>
      <w:r w:rsidR="00055DE8" w:rsidRPr="00A9184A">
        <w:rPr>
          <w:rFonts w:ascii="Arial" w:eastAsia="Times New Roman" w:hAnsi="Arial" w:cs="Arial"/>
          <w:sz w:val="24"/>
          <w:szCs w:val="24"/>
        </w:rPr>
        <w:t xml:space="preserve"> </w:t>
      </w:r>
      <w:r w:rsidRPr="00A9184A">
        <w:rPr>
          <w:rFonts w:ascii="Arial" w:eastAsia="Times New Roman" w:hAnsi="Arial" w:cs="Arial"/>
          <w:sz w:val="24"/>
          <w:szCs w:val="24"/>
        </w:rPr>
        <w:t xml:space="preserve">Dz. U. </w:t>
      </w:r>
      <w:r w:rsidR="00055DE8" w:rsidRPr="00A9184A">
        <w:rPr>
          <w:rFonts w:ascii="Arial" w:eastAsia="Times New Roman" w:hAnsi="Arial" w:cs="Arial"/>
          <w:sz w:val="24"/>
          <w:szCs w:val="24"/>
        </w:rPr>
        <w:t xml:space="preserve">2021 </w:t>
      </w:r>
      <w:r w:rsidRPr="00A9184A">
        <w:rPr>
          <w:rFonts w:ascii="Arial" w:eastAsia="Times New Roman" w:hAnsi="Arial" w:cs="Arial"/>
          <w:sz w:val="24"/>
          <w:szCs w:val="24"/>
        </w:rPr>
        <w:t xml:space="preserve">r. poz. </w:t>
      </w:r>
      <w:r w:rsidR="00055DE8" w:rsidRPr="00A9184A">
        <w:rPr>
          <w:rFonts w:ascii="Arial" w:eastAsia="Times New Roman" w:hAnsi="Arial" w:cs="Arial"/>
          <w:sz w:val="24"/>
          <w:szCs w:val="24"/>
        </w:rPr>
        <w:t xml:space="preserve">685 </w:t>
      </w:r>
      <w:r w:rsidRPr="00A9184A">
        <w:rPr>
          <w:rFonts w:ascii="Arial" w:eastAsia="Times New Roman" w:hAnsi="Arial" w:cs="Arial"/>
          <w:sz w:val="24"/>
          <w:szCs w:val="24"/>
        </w:rPr>
        <w:t xml:space="preserve">z </w:t>
      </w:r>
      <w:proofErr w:type="spellStart"/>
      <w:r w:rsidRPr="00A9184A">
        <w:rPr>
          <w:rFonts w:ascii="Arial" w:eastAsia="Times New Roman" w:hAnsi="Arial" w:cs="Arial"/>
          <w:sz w:val="24"/>
          <w:szCs w:val="24"/>
        </w:rPr>
        <w:t>pó</w:t>
      </w:r>
      <w:r w:rsidR="00055DE8" w:rsidRPr="00A9184A">
        <w:rPr>
          <w:rFonts w:ascii="Arial" w:eastAsia="Times New Roman" w:hAnsi="Arial" w:cs="Arial"/>
          <w:sz w:val="24"/>
          <w:szCs w:val="24"/>
        </w:rPr>
        <w:t>ź</w:t>
      </w:r>
      <w:r w:rsidRPr="00A9184A">
        <w:rPr>
          <w:rFonts w:ascii="Arial" w:eastAsia="Times New Roman" w:hAnsi="Arial" w:cs="Arial"/>
          <w:sz w:val="24"/>
          <w:szCs w:val="24"/>
        </w:rPr>
        <w:t>n</w:t>
      </w:r>
      <w:proofErr w:type="spellEnd"/>
      <w:r w:rsidRPr="00A9184A">
        <w:rPr>
          <w:rFonts w:ascii="Arial" w:eastAsia="Times New Roman" w:hAnsi="Arial" w:cs="Arial"/>
          <w:sz w:val="24"/>
          <w:szCs w:val="24"/>
        </w:rPr>
        <w:t xml:space="preserve">. zm.) wystąpi do </w:t>
      </w:r>
      <w:r w:rsidR="00231402" w:rsidRPr="00A9184A">
        <w:rPr>
          <w:rFonts w:ascii="Arial" w:eastAsia="Times New Roman" w:hAnsi="Arial" w:cs="Arial"/>
          <w:sz w:val="24"/>
          <w:szCs w:val="24"/>
        </w:rPr>
        <w:t xml:space="preserve">organu nadzorującego </w:t>
      </w:r>
      <w:r w:rsidRPr="00A9184A">
        <w:rPr>
          <w:rFonts w:ascii="Arial" w:eastAsia="Times New Roman" w:hAnsi="Arial" w:cs="Arial"/>
          <w:sz w:val="24"/>
          <w:szCs w:val="24"/>
        </w:rPr>
        <w:t xml:space="preserve">o zaświadczenie uprawniające do zastosowania stawki VAT 0% na zamawiany sprzęt. </w:t>
      </w:r>
    </w:p>
    <w:p w14:paraId="35A28DF5" w14:textId="63E70567" w:rsidR="00C15252" w:rsidRPr="00A9184A" w:rsidRDefault="00C15252" w:rsidP="001914D2">
      <w:pPr>
        <w:numPr>
          <w:ilvl w:val="0"/>
          <w:numId w:val="5"/>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W przypadku uzyskania zaświadczenia, o którym mowa w ust</w:t>
      </w:r>
      <w:r w:rsidR="00231402" w:rsidRPr="00A9184A">
        <w:rPr>
          <w:rFonts w:ascii="Arial" w:eastAsia="Times New Roman" w:hAnsi="Arial" w:cs="Arial"/>
          <w:sz w:val="24"/>
          <w:szCs w:val="24"/>
        </w:rPr>
        <w:t>ępie powyżej,</w:t>
      </w:r>
      <w:r w:rsidRPr="00A9184A">
        <w:rPr>
          <w:rFonts w:ascii="Arial" w:eastAsia="Times New Roman" w:hAnsi="Arial" w:cs="Arial"/>
          <w:sz w:val="24"/>
          <w:szCs w:val="24"/>
        </w:rPr>
        <w:t xml:space="preserve"> ceną, którą Zamawiający zapłaci na rzecz Wykonawcy za wykonanie przedmiotu niniejszej umowy, będzie cena netto powiększona o 0% stawki podatku VAT</w:t>
      </w:r>
      <w:r w:rsidR="002D6216" w:rsidRPr="00A9184A">
        <w:rPr>
          <w:rFonts w:ascii="Arial" w:eastAsia="Times New Roman" w:hAnsi="Arial" w:cs="Arial"/>
          <w:sz w:val="24"/>
          <w:szCs w:val="24"/>
        </w:rPr>
        <w:t>.</w:t>
      </w:r>
      <w:r w:rsidR="001914D2" w:rsidRPr="001914D2">
        <w:rPr>
          <w:rFonts w:ascii="Times New Roman" w:eastAsia="Times New Roman" w:hAnsi="Times New Roman"/>
          <w:sz w:val="24"/>
          <w:szCs w:val="24"/>
          <w:lang w:eastAsia="pl-PL"/>
        </w:rPr>
        <w:t xml:space="preserve"> </w:t>
      </w:r>
      <w:r w:rsidR="001914D2" w:rsidRPr="001914D2">
        <w:rPr>
          <w:rFonts w:ascii="Arial" w:eastAsia="Times New Roman" w:hAnsi="Arial" w:cs="Arial"/>
          <w:sz w:val="24"/>
          <w:szCs w:val="24"/>
        </w:rPr>
        <w:t>Jeśli termin dostawy nastąpi wcześniej niż uzyskanie zaświadczenia, Wykonawca wystawi fakturę ze stawką 23% VAT, a po uzyskaniu od Zamawiającego zaświadczenia uprawniającego do zastosowania stawki VAT 0 % - wystawi fakturę korygującą ze stawką VAT 0%.</w:t>
      </w:r>
    </w:p>
    <w:p w14:paraId="382CC7E5" w14:textId="77777777" w:rsidR="00AE03FB" w:rsidRPr="00A9184A" w:rsidRDefault="00AE03FB" w:rsidP="001914D2">
      <w:pPr>
        <w:pStyle w:val="Tekstpodstawowy"/>
        <w:numPr>
          <w:ilvl w:val="0"/>
          <w:numId w:val="5"/>
        </w:numPr>
        <w:tabs>
          <w:tab w:val="left" w:pos="284"/>
        </w:tabs>
        <w:spacing w:after="0" w:line="240" w:lineRule="auto"/>
        <w:ind w:left="284" w:hanging="284"/>
        <w:jc w:val="both"/>
        <w:rPr>
          <w:rFonts w:ascii="Arial" w:eastAsia="Times New Roman" w:hAnsi="Arial" w:cs="Arial"/>
          <w:i/>
          <w:color w:val="FF0000"/>
          <w:sz w:val="24"/>
          <w:szCs w:val="24"/>
        </w:rPr>
      </w:pPr>
      <w:r w:rsidRPr="00A9184A">
        <w:rPr>
          <w:rFonts w:ascii="Arial" w:hAnsi="Arial" w:cs="Arial"/>
          <w:sz w:val="24"/>
          <w:szCs w:val="24"/>
        </w:rPr>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t>
      </w:r>
      <w:r w:rsidRPr="00A9184A">
        <w:rPr>
          <w:rFonts w:ascii="Arial" w:hAnsi="Arial" w:cs="Arial"/>
          <w:b/>
          <w:sz w:val="24"/>
          <w:szCs w:val="24"/>
        </w:rPr>
        <w:t>w terminie 14 dni</w:t>
      </w:r>
      <w:r w:rsidRPr="00A9184A">
        <w:rPr>
          <w:rFonts w:ascii="Arial" w:hAnsi="Arial" w:cs="Arial"/>
          <w:sz w:val="24"/>
          <w:szCs w:val="24"/>
        </w:rPr>
        <w:t xml:space="preserve"> od daty doręczenia Zamawiającemu faktury VAT.</w:t>
      </w:r>
    </w:p>
    <w:p w14:paraId="28FD7881" w14:textId="77777777" w:rsidR="00AE03FB" w:rsidRPr="00A9184A" w:rsidRDefault="00AE03FB" w:rsidP="001914D2">
      <w:pPr>
        <w:numPr>
          <w:ilvl w:val="0"/>
          <w:numId w:val="5"/>
        </w:numPr>
        <w:tabs>
          <w:tab w:val="left" w:pos="284"/>
        </w:tabs>
        <w:spacing w:after="0" w:line="240" w:lineRule="auto"/>
        <w:ind w:left="284" w:hanging="284"/>
        <w:jc w:val="both"/>
        <w:rPr>
          <w:rFonts w:ascii="Arial" w:eastAsia="Times New Roman" w:hAnsi="Arial" w:cs="Arial"/>
          <w:bCs/>
          <w:sz w:val="24"/>
          <w:szCs w:val="24"/>
        </w:rPr>
      </w:pPr>
      <w:r w:rsidRPr="00A9184A">
        <w:rPr>
          <w:rFonts w:ascii="Arial" w:eastAsia="Times New Roman" w:hAnsi="Arial" w:cs="Arial"/>
          <w:bCs/>
          <w:sz w:val="24"/>
          <w:szCs w:val="24"/>
        </w:rPr>
        <w:t xml:space="preserve">Zapłata wynagrodzenia nastąpi </w:t>
      </w:r>
      <w:r w:rsidRPr="00A9184A">
        <w:rPr>
          <w:rFonts w:ascii="Arial" w:eastAsia="Times New Roman" w:hAnsi="Arial" w:cs="Arial"/>
          <w:b/>
          <w:bCs/>
          <w:sz w:val="24"/>
          <w:szCs w:val="24"/>
        </w:rPr>
        <w:t xml:space="preserve">w terminie </w:t>
      </w:r>
      <w:r w:rsidR="00F83D6C" w:rsidRPr="00A9184A">
        <w:rPr>
          <w:rFonts w:ascii="Arial" w:eastAsia="Times New Roman" w:hAnsi="Arial" w:cs="Arial"/>
          <w:b/>
          <w:bCs/>
          <w:sz w:val="24"/>
          <w:szCs w:val="24"/>
        </w:rPr>
        <w:t>14</w:t>
      </w:r>
      <w:r w:rsidRPr="00A9184A">
        <w:rPr>
          <w:rFonts w:ascii="Arial" w:eastAsia="Times New Roman" w:hAnsi="Arial" w:cs="Arial"/>
          <w:bCs/>
          <w:sz w:val="24"/>
          <w:szCs w:val="24"/>
        </w:rPr>
        <w:t xml:space="preserve"> </w:t>
      </w:r>
      <w:r w:rsidRPr="00A9184A">
        <w:rPr>
          <w:rFonts w:ascii="Arial" w:eastAsia="Times New Roman" w:hAnsi="Arial" w:cs="Arial"/>
          <w:b/>
          <w:bCs/>
          <w:sz w:val="24"/>
          <w:szCs w:val="24"/>
        </w:rPr>
        <w:t>dni</w:t>
      </w:r>
      <w:r w:rsidRPr="00A9184A">
        <w:rPr>
          <w:rFonts w:ascii="Arial" w:eastAsia="Times New Roman" w:hAnsi="Arial" w:cs="Arial"/>
          <w:bCs/>
          <w:sz w:val="24"/>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3C607BA4" w:rsidR="00AE03FB" w:rsidRPr="001914D2" w:rsidRDefault="00AE03FB" w:rsidP="001914D2">
      <w:pPr>
        <w:numPr>
          <w:ilvl w:val="0"/>
          <w:numId w:val="5"/>
        </w:numPr>
        <w:tabs>
          <w:tab w:val="left" w:pos="284"/>
        </w:tabs>
        <w:spacing w:after="0" w:line="240" w:lineRule="auto"/>
        <w:ind w:left="284" w:hanging="284"/>
        <w:jc w:val="both"/>
        <w:rPr>
          <w:rFonts w:ascii="Arial" w:eastAsia="Times New Roman" w:hAnsi="Arial" w:cs="Arial"/>
          <w:bCs/>
          <w:sz w:val="24"/>
          <w:szCs w:val="24"/>
        </w:rPr>
      </w:pPr>
      <w:r w:rsidRPr="00A9184A">
        <w:rPr>
          <w:rFonts w:ascii="Arial" w:eastAsia="Times New Roman" w:hAnsi="Arial" w:cs="Arial"/>
          <w:bCs/>
          <w:sz w:val="24"/>
          <w:szCs w:val="24"/>
        </w:rPr>
        <w:t xml:space="preserve">Zamawiający jest płatnikiem podatku VAT i ma numer identyfikacyjny: </w:t>
      </w:r>
      <w:r w:rsidRPr="00A9184A">
        <w:rPr>
          <w:rFonts w:ascii="Arial" w:eastAsia="Times New Roman" w:hAnsi="Arial" w:cs="Arial"/>
          <w:b/>
          <w:bCs/>
          <w:sz w:val="24"/>
          <w:szCs w:val="24"/>
        </w:rPr>
        <w:t>675-000-62-57.</w:t>
      </w:r>
    </w:p>
    <w:p w14:paraId="1405C78D" w14:textId="77777777" w:rsidR="00AE03FB" w:rsidRPr="001914D2" w:rsidRDefault="00AE03FB" w:rsidP="001914D2">
      <w:pPr>
        <w:numPr>
          <w:ilvl w:val="0"/>
          <w:numId w:val="5"/>
        </w:numPr>
        <w:tabs>
          <w:tab w:val="left" w:pos="284"/>
        </w:tabs>
        <w:spacing w:after="0" w:line="240" w:lineRule="auto"/>
        <w:ind w:left="284" w:hanging="284"/>
        <w:jc w:val="both"/>
        <w:rPr>
          <w:rFonts w:ascii="Arial" w:eastAsia="Times New Roman" w:hAnsi="Arial" w:cs="Arial"/>
          <w:bCs/>
          <w:sz w:val="24"/>
          <w:szCs w:val="24"/>
        </w:rPr>
      </w:pPr>
      <w:r w:rsidRPr="001914D2">
        <w:rPr>
          <w:rFonts w:ascii="Arial" w:eastAsia="Times New Roman" w:hAnsi="Arial" w:cs="Arial"/>
          <w:bCs/>
          <w:sz w:val="24"/>
          <w:szCs w:val="24"/>
        </w:rPr>
        <w:t>Własność sprzętu dostarczonego przez Wykonawcę przechodzi na Zamawiającego, z chwilą uregulowania płatności wynikającej z faktury.</w:t>
      </w:r>
    </w:p>
    <w:p w14:paraId="3CC52073" w14:textId="77777777" w:rsidR="00AE03FB" w:rsidRPr="00A9184A" w:rsidRDefault="00AE03FB" w:rsidP="00A9184A">
      <w:pPr>
        <w:spacing w:after="0" w:line="240" w:lineRule="auto"/>
        <w:jc w:val="center"/>
        <w:rPr>
          <w:rFonts w:ascii="Arial" w:eastAsia="Times New Roman" w:hAnsi="Arial" w:cs="Arial"/>
          <w:sz w:val="24"/>
          <w:szCs w:val="24"/>
        </w:rPr>
      </w:pPr>
    </w:p>
    <w:p w14:paraId="717AA667" w14:textId="01A4B839" w:rsidR="00AE03FB" w:rsidRPr="00A9184A" w:rsidRDefault="00AE03FB" w:rsidP="00A9184A">
      <w:pPr>
        <w:spacing w:after="0" w:line="240" w:lineRule="auto"/>
        <w:jc w:val="center"/>
        <w:rPr>
          <w:rFonts w:ascii="Arial" w:eastAsia="Times New Roman" w:hAnsi="Arial" w:cs="Arial"/>
          <w:b/>
          <w:sz w:val="24"/>
          <w:szCs w:val="24"/>
        </w:rPr>
      </w:pPr>
      <w:r w:rsidRPr="00A9184A">
        <w:rPr>
          <w:rFonts w:ascii="Arial" w:eastAsia="Times New Roman" w:hAnsi="Arial" w:cs="Arial"/>
          <w:b/>
          <w:sz w:val="24"/>
          <w:szCs w:val="24"/>
        </w:rPr>
        <w:t>§ 6</w:t>
      </w:r>
    </w:p>
    <w:p w14:paraId="094EBA54" w14:textId="77777777" w:rsidR="00AE03FB" w:rsidRPr="00A9184A" w:rsidRDefault="00AE03FB" w:rsidP="00A9184A">
      <w:pPr>
        <w:spacing w:after="120" w:line="240" w:lineRule="auto"/>
        <w:jc w:val="center"/>
        <w:rPr>
          <w:rFonts w:ascii="Arial" w:eastAsia="Times New Roman" w:hAnsi="Arial" w:cs="Arial"/>
          <w:sz w:val="24"/>
          <w:szCs w:val="24"/>
        </w:rPr>
      </w:pPr>
      <w:r w:rsidRPr="00A9184A">
        <w:rPr>
          <w:rFonts w:ascii="Arial" w:eastAsia="Times New Roman" w:hAnsi="Arial" w:cs="Arial"/>
          <w:b/>
          <w:sz w:val="24"/>
          <w:szCs w:val="24"/>
        </w:rPr>
        <w:t>Rękojmia i Gwarancja Jakości</w:t>
      </w:r>
    </w:p>
    <w:p w14:paraId="2C4ED433" w14:textId="77777777" w:rsidR="00AE03FB" w:rsidRPr="00A9184A" w:rsidRDefault="00AE03FB" w:rsidP="00A9184A">
      <w:pPr>
        <w:numPr>
          <w:ilvl w:val="0"/>
          <w:numId w:val="7"/>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 xml:space="preserve">Wykonawca ponosi odpowiedzialność z tytułu rękojmi za wady fizyczne oraz wady prawne produktów dostarczonych w ramach realizacji przedmiotu niniejszej umowy, </w:t>
      </w:r>
      <w:r w:rsidRPr="00A9184A">
        <w:rPr>
          <w:rFonts w:ascii="Arial" w:eastAsia="Times New Roman" w:hAnsi="Arial" w:cs="Arial"/>
          <w:b/>
          <w:sz w:val="24"/>
          <w:szCs w:val="24"/>
        </w:rPr>
        <w:t>przez okres</w:t>
      </w:r>
      <w:r w:rsidR="008269A0" w:rsidRPr="00A9184A">
        <w:rPr>
          <w:rFonts w:ascii="Arial" w:eastAsia="Times New Roman" w:hAnsi="Arial" w:cs="Arial"/>
          <w:b/>
          <w:sz w:val="24"/>
          <w:szCs w:val="24"/>
        </w:rPr>
        <w:t xml:space="preserve"> 2 lat </w:t>
      </w:r>
      <w:r w:rsidRPr="00A9184A">
        <w:rPr>
          <w:rFonts w:ascii="Arial" w:eastAsia="Times New Roman" w:hAnsi="Arial" w:cs="Arial"/>
          <w:sz w:val="24"/>
          <w:szCs w:val="24"/>
        </w:rPr>
        <w:t>licząc od podpisania protokołu odbioru, o którym mowa w § 4 ust. 3 niniejszej umowy.</w:t>
      </w:r>
    </w:p>
    <w:p w14:paraId="672F7E65" w14:textId="77777777" w:rsidR="00AE03FB" w:rsidRPr="00A9184A" w:rsidRDefault="00AE03FB" w:rsidP="00A9184A">
      <w:pPr>
        <w:numPr>
          <w:ilvl w:val="0"/>
          <w:numId w:val="7"/>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Zamawiający ma prawo korzystać z uprawnień z tytułu rękojmi, na zasadach określonych w ustawie kodeks cywilny z zachowaniem odrębności wynikających z niniejszej umowy.</w:t>
      </w:r>
    </w:p>
    <w:p w14:paraId="2410C8AD" w14:textId="77777777" w:rsidR="00AE03FB" w:rsidRPr="00A9184A" w:rsidRDefault="00AE03FB" w:rsidP="00A9184A">
      <w:pPr>
        <w:numPr>
          <w:ilvl w:val="0"/>
          <w:numId w:val="7"/>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lastRenderedPageBreak/>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A9184A" w:rsidRDefault="00AE03FB" w:rsidP="00A9184A">
      <w:pPr>
        <w:numPr>
          <w:ilvl w:val="0"/>
          <w:numId w:val="7"/>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 xml:space="preserve">W ramach uprawnień z tytułu rękojmi za wady, Zamawiającemu przysługuje według własnego wyboru prawo do: </w:t>
      </w:r>
    </w:p>
    <w:p w14:paraId="24A19CB1" w14:textId="77777777" w:rsidR="00AE03FB" w:rsidRPr="00A9184A" w:rsidRDefault="00AE03FB" w:rsidP="00A9184A">
      <w:pPr>
        <w:numPr>
          <w:ilvl w:val="0"/>
          <w:numId w:val="8"/>
        </w:numPr>
        <w:spacing w:after="0" w:line="240" w:lineRule="auto"/>
        <w:ind w:left="1068" w:firstLine="0"/>
        <w:jc w:val="both"/>
        <w:rPr>
          <w:rFonts w:ascii="Arial" w:eastAsia="Times New Roman" w:hAnsi="Arial" w:cs="Arial"/>
          <w:sz w:val="24"/>
          <w:szCs w:val="24"/>
        </w:rPr>
      </w:pPr>
      <w:r w:rsidRPr="00A9184A">
        <w:rPr>
          <w:rFonts w:ascii="Arial" w:eastAsia="Times New Roman" w:hAnsi="Arial" w:cs="Arial"/>
          <w:sz w:val="24"/>
          <w:szCs w:val="24"/>
        </w:rPr>
        <w:t>żądania wymiany przez Wykonawcę wadliwego asortymentu na nowy wolny od wad oraz tożsamych parametrach, na wyłączny koszt Wykonawcy,</w:t>
      </w:r>
    </w:p>
    <w:p w14:paraId="6704F8E2" w14:textId="77777777" w:rsidR="00AE03FB" w:rsidRPr="00A9184A" w:rsidRDefault="00AE03FB" w:rsidP="00A9184A">
      <w:pPr>
        <w:numPr>
          <w:ilvl w:val="0"/>
          <w:numId w:val="8"/>
        </w:numPr>
        <w:spacing w:after="0" w:line="240" w:lineRule="auto"/>
        <w:ind w:left="1068" w:firstLine="0"/>
        <w:jc w:val="both"/>
        <w:rPr>
          <w:rFonts w:ascii="Arial" w:eastAsia="Times New Roman" w:hAnsi="Arial" w:cs="Arial"/>
          <w:sz w:val="24"/>
          <w:szCs w:val="24"/>
        </w:rPr>
      </w:pPr>
      <w:r w:rsidRPr="00A9184A">
        <w:rPr>
          <w:rFonts w:ascii="Arial" w:eastAsia="Times New Roman" w:hAnsi="Arial" w:cs="Arial"/>
          <w:sz w:val="24"/>
          <w:szCs w:val="24"/>
        </w:rPr>
        <w:t>żądania usunięcia wady na wyłączny koszt Wykonawcy,</w:t>
      </w:r>
    </w:p>
    <w:p w14:paraId="44CCD3FD" w14:textId="62213E14" w:rsidR="00AE03FB" w:rsidRPr="00A9184A" w:rsidRDefault="00AE03FB" w:rsidP="00A9184A">
      <w:pPr>
        <w:numPr>
          <w:ilvl w:val="0"/>
          <w:numId w:val="8"/>
        </w:numPr>
        <w:spacing w:after="0" w:line="240" w:lineRule="auto"/>
        <w:ind w:left="1068" w:firstLine="0"/>
        <w:jc w:val="both"/>
        <w:rPr>
          <w:rFonts w:ascii="Arial" w:eastAsia="Times New Roman" w:hAnsi="Arial" w:cs="Arial"/>
          <w:sz w:val="24"/>
          <w:szCs w:val="24"/>
        </w:rPr>
      </w:pPr>
      <w:r w:rsidRPr="00A9184A">
        <w:rPr>
          <w:rFonts w:ascii="Arial" w:eastAsia="Times New Roman" w:hAnsi="Arial" w:cs="Arial"/>
          <w:sz w:val="24"/>
          <w:szCs w:val="24"/>
        </w:rPr>
        <w:t>powierzenia usunięcia wad lub dostarczenia zamówionego asortymentu wolnego od wad lub wadliwego elementu wolnego od wad na koszt Wykonawcy osobom trzecim, bez konieczności uzyskiwania jakichkolwiek upoważnień sądowych</w:t>
      </w:r>
      <w:r w:rsidR="00C20547" w:rsidRPr="00A9184A">
        <w:rPr>
          <w:rFonts w:ascii="Arial" w:eastAsia="Times New Roman" w:hAnsi="Arial" w:cs="Arial"/>
          <w:sz w:val="24"/>
          <w:szCs w:val="24"/>
        </w:rPr>
        <w:t>,</w:t>
      </w:r>
    </w:p>
    <w:p w14:paraId="00ED5B3E" w14:textId="30576699" w:rsidR="00AE03FB" w:rsidRPr="00A9184A" w:rsidRDefault="00AE03FB" w:rsidP="00A9184A">
      <w:pPr>
        <w:numPr>
          <w:ilvl w:val="0"/>
          <w:numId w:val="8"/>
        </w:numPr>
        <w:spacing w:after="0" w:line="240" w:lineRule="auto"/>
        <w:ind w:left="1068" w:firstLine="0"/>
        <w:jc w:val="both"/>
        <w:rPr>
          <w:rFonts w:ascii="Arial" w:eastAsia="Times New Roman" w:hAnsi="Arial" w:cs="Arial"/>
          <w:sz w:val="24"/>
          <w:szCs w:val="24"/>
        </w:rPr>
      </w:pPr>
      <w:r w:rsidRPr="00A9184A">
        <w:rPr>
          <w:rFonts w:ascii="Arial" w:eastAsia="Times New Roman" w:hAnsi="Arial" w:cs="Arial"/>
          <w:sz w:val="24"/>
          <w:szCs w:val="24"/>
        </w:rPr>
        <w:t>żądania obniżenia wynagrodzenia</w:t>
      </w:r>
      <w:r w:rsidR="00C20547" w:rsidRPr="00A9184A">
        <w:rPr>
          <w:rFonts w:ascii="Arial" w:eastAsia="Times New Roman" w:hAnsi="Arial" w:cs="Arial"/>
          <w:sz w:val="24"/>
          <w:szCs w:val="24"/>
        </w:rPr>
        <w:t>,</w:t>
      </w:r>
    </w:p>
    <w:p w14:paraId="2CD21432" w14:textId="2407D38D" w:rsidR="00AE03FB" w:rsidRPr="00A9184A" w:rsidRDefault="00AE03FB" w:rsidP="00A9184A">
      <w:pPr>
        <w:numPr>
          <w:ilvl w:val="0"/>
          <w:numId w:val="8"/>
        </w:numPr>
        <w:spacing w:after="0" w:line="240" w:lineRule="auto"/>
        <w:ind w:left="1068" w:firstLine="0"/>
        <w:jc w:val="both"/>
        <w:rPr>
          <w:rFonts w:ascii="Arial" w:eastAsia="Times New Roman" w:hAnsi="Arial" w:cs="Arial"/>
          <w:sz w:val="24"/>
          <w:szCs w:val="24"/>
        </w:rPr>
      </w:pPr>
      <w:r w:rsidRPr="00A9184A">
        <w:rPr>
          <w:rFonts w:ascii="Arial" w:eastAsia="Times New Roman" w:hAnsi="Arial" w:cs="Arial"/>
          <w:sz w:val="24"/>
          <w:szCs w:val="24"/>
        </w:rPr>
        <w:t xml:space="preserve">żądania zwrotu zapłaconej ceny </w:t>
      </w:r>
      <w:r w:rsidR="00C20547" w:rsidRPr="00A9184A">
        <w:rPr>
          <w:rFonts w:ascii="Arial" w:eastAsia="Times New Roman" w:hAnsi="Arial" w:cs="Arial"/>
          <w:sz w:val="24"/>
          <w:szCs w:val="24"/>
        </w:rPr>
        <w:t>.</w:t>
      </w:r>
    </w:p>
    <w:p w14:paraId="125D7E43"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Jeżeli Zamawiający, wykonuje uprawnienia z tytułu rękojmi, Wykonawca jest obowiązany na własny koszt odebrać rzecz wadliwą od Zamawiającego i niezwłocznie, nie później niż </w:t>
      </w:r>
      <w:r w:rsidRPr="00A9184A">
        <w:rPr>
          <w:rFonts w:ascii="Arial" w:eastAsia="Times New Roman" w:hAnsi="Arial" w:cs="Arial"/>
          <w:b/>
          <w:sz w:val="24"/>
          <w:szCs w:val="24"/>
        </w:rPr>
        <w:t>w terminie 7 dni roboczych od dowiedzenia się o wadzie</w:t>
      </w:r>
      <w:r w:rsidRPr="00A9184A">
        <w:rPr>
          <w:rFonts w:ascii="Arial" w:eastAsia="Times New Roman" w:hAnsi="Arial" w:cs="Arial"/>
          <w:sz w:val="24"/>
          <w:szCs w:val="24"/>
        </w:rPr>
        <w:t>, usunąć wadę lub dostarczyć rzecz nową wolną od wad do miejsca wskazanego przez Zamawiającego. Powyższy zapis stosuje się do zwrotu rzeczy w razie odstąpienia od umowy i wymiany rzeczy na wolną od wad.</w:t>
      </w:r>
    </w:p>
    <w:p w14:paraId="27C182E1"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Wykonawca odpowiada z tytułu rękojmi, jeżeli wada fizyczna zostanie stwierdzona przed upływem dwóch lat od dnia wydania rzeczy Zamawiającemu.</w:t>
      </w:r>
    </w:p>
    <w:p w14:paraId="76952D56"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68ECD4E" w:rsidR="00F83D6C" w:rsidRPr="00A9184A" w:rsidRDefault="00AE03FB" w:rsidP="00A9184A">
      <w:pPr>
        <w:numPr>
          <w:ilvl w:val="0"/>
          <w:numId w:val="7"/>
        </w:numPr>
        <w:tabs>
          <w:tab w:val="left" w:pos="284"/>
        </w:tabs>
        <w:spacing w:after="12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Wykonawca udziela Zamawiającemu </w:t>
      </w:r>
      <w:r w:rsidRPr="00A9184A">
        <w:rPr>
          <w:rFonts w:ascii="Arial" w:eastAsia="Times New Roman" w:hAnsi="Arial" w:cs="Arial"/>
          <w:b/>
          <w:sz w:val="24"/>
          <w:szCs w:val="24"/>
          <w:u w:val="single"/>
        </w:rPr>
        <w:t xml:space="preserve">gwarancji </w:t>
      </w:r>
      <w:r w:rsidRPr="0059132E">
        <w:rPr>
          <w:rFonts w:ascii="Arial" w:eastAsia="Times New Roman" w:hAnsi="Arial" w:cs="Arial"/>
          <w:b/>
          <w:sz w:val="24"/>
          <w:szCs w:val="24"/>
          <w:u w:val="single"/>
        </w:rPr>
        <w:t xml:space="preserve">jakości na asortyment dostarczony przez Wykonawcę na podstawie niniejszej umowy </w:t>
      </w:r>
      <w:r w:rsidRPr="0059132E">
        <w:rPr>
          <w:rFonts w:ascii="Arial" w:eastAsia="Times New Roman" w:hAnsi="Arial" w:cs="Arial"/>
          <w:sz w:val="24"/>
          <w:szCs w:val="24"/>
        </w:rPr>
        <w:t xml:space="preserve">na </w:t>
      </w:r>
      <w:r w:rsidRPr="00A9184A">
        <w:rPr>
          <w:rFonts w:ascii="Arial" w:eastAsia="Times New Roman" w:hAnsi="Arial" w:cs="Arial"/>
          <w:b/>
          <w:sz w:val="24"/>
          <w:szCs w:val="24"/>
        </w:rPr>
        <w:t>okres</w:t>
      </w:r>
      <w:r w:rsidR="001914D2">
        <w:rPr>
          <w:rFonts w:ascii="Arial" w:eastAsia="Times New Roman" w:hAnsi="Arial" w:cs="Arial"/>
          <w:b/>
          <w:sz w:val="24"/>
          <w:szCs w:val="24"/>
        </w:rPr>
        <w:t xml:space="preserve"> …… miesięcy </w:t>
      </w:r>
      <w:r w:rsidR="001914D2" w:rsidRPr="001914D2">
        <w:rPr>
          <w:rFonts w:ascii="Arial" w:eastAsia="Times New Roman" w:hAnsi="Arial" w:cs="Arial"/>
          <w:i/>
          <w:sz w:val="24"/>
          <w:szCs w:val="24"/>
        </w:rPr>
        <w:t>(kryterium oceny ofert)</w:t>
      </w:r>
    </w:p>
    <w:p w14:paraId="49CC87D6" w14:textId="26177E9F" w:rsidR="00AE03FB" w:rsidRPr="00A9184A" w:rsidRDefault="00AE03FB" w:rsidP="00A9184A">
      <w:pPr>
        <w:tabs>
          <w:tab w:val="left" w:pos="284"/>
        </w:tabs>
        <w:spacing w:after="0" w:line="240" w:lineRule="auto"/>
        <w:ind w:left="284"/>
        <w:jc w:val="both"/>
        <w:rPr>
          <w:rFonts w:ascii="Arial" w:eastAsia="Times New Roman" w:hAnsi="Arial" w:cs="Arial"/>
          <w:sz w:val="24"/>
          <w:szCs w:val="24"/>
        </w:rPr>
      </w:pPr>
      <w:r w:rsidRPr="00A9184A">
        <w:rPr>
          <w:rFonts w:ascii="Arial" w:eastAsia="Times New Roman" w:hAnsi="Arial" w:cs="Arial"/>
          <w:sz w:val="24"/>
          <w:szCs w:val="24"/>
        </w:rPr>
        <w:t>(</w:t>
      </w:r>
      <w:r w:rsidRPr="00A9184A">
        <w:rPr>
          <w:rFonts w:ascii="Arial" w:eastAsia="Times New Roman" w:hAnsi="Arial" w:cs="Arial"/>
          <w:b/>
          <w:sz w:val="24"/>
          <w:szCs w:val="24"/>
        </w:rPr>
        <w:t xml:space="preserve">* </w:t>
      </w:r>
      <w:r w:rsidRPr="00A9184A">
        <w:rPr>
          <w:rFonts w:ascii="Arial" w:eastAsia="Times New Roman" w:hAnsi="Arial" w:cs="Arial"/>
          <w:b/>
          <w:i/>
          <w:sz w:val="24"/>
          <w:szCs w:val="24"/>
        </w:rPr>
        <w:t>okres gwarancji odpowiada okresowi gwarancji</w:t>
      </w:r>
      <w:r w:rsidRPr="00A9184A">
        <w:rPr>
          <w:rFonts w:ascii="Arial" w:eastAsia="Times New Roman" w:hAnsi="Arial" w:cs="Arial"/>
          <w:b/>
          <w:sz w:val="24"/>
          <w:szCs w:val="24"/>
        </w:rPr>
        <w:t xml:space="preserve"> </w:t>
      </w:r>
      <w:r w:rsidRPr="00A9184A">
        <w:rPr>
          <w:rFonts w:ascii="Arial" w:eastAsia="Times New Roman" w:hAnsi="Arial" w:cs="Arial"/>
          <w:i/>
          <w:sz w:val="24"/>
          <w:szCs w:val="24"/>
        </w:rPr>
        <w:t xml:space="preserve">zaoferowanemu przez Wykonawcę w ofercie jednak </w:t>
      </w:r>
      <w:r w:rsidR="00F6609B" w:rsidRPr="00A9184A">
        <w:rPr>
          <w:rFonts w:ascii="Arial" w:eastAsia="Times New Roman" w:hAnsi="Arial" w:cs="Arial"/>
          <w:i/>
          <w:sz w:val="24"/>
          <w:szCs w:val="24"/>
          <w:u w:val="single"/>
        </w:rPr>
        <w:t xml:space="preserve">nie może być krótszym niż </w:t>
      </w:r>
      <w:r w:rsidR="001914D2">
        <w:rPr>
          <w:rFonts w:ascii="Arial" w:eastAsia="Times New Roman" w:hAnsi="Arial" w:cs="Arial"/>
          <w:i/>
          <w:sz w:val="24"/>
          <w:szCs w:val="24"/>
          <w:u w:val="single"/>
        </w:rPr>
        <w:t xml:space="preserve">24 </w:t>
      </w:r>
      <w:r w:rsidR="00F6609B" w:rsidRPr="00A9184A">
        <w:rPr>
          <w:rFonts w:ascii="Arial" w:eastAsia="Times New Roman" w:hAnsi="Arial" w:cs="Arial"/>
          <w:i/>
          <w:sz w:val="24"/>
          <w:szCs w:val="24"/>
          <w:u w:val="single"/>
        </w:rPr>
        <w:t>miesi</w:t>
      </w:r>
      <w:r w:rsidR="001914D2">
        <w:rPr>
          <w:rFonts w:ascii="Arial" w:eastAsia="Times New Roman" w:hAnsi="Arial" w:cs="Arial"/>
          <w:i/>
          <w:sz w:val="24"/>
          <w:szCs w:val="24"/>
          <w:u w:val="single"/>
        </w:rPr>
        <w:t>ące</w:t>
      </w:r>
      <w:r w:rsidRPr="00A9184A">
        <w:rPr>
          <w:rFonts w:ascii="Arial" w:eastAsia="Times New Roman" w:hAnsi="Arial" w:cs="Arial"/>
          <w:i/>
          <w:sz w:val="24"/>
          <w:szCs w:val="24"/>
        </w:rPr>
        <w:t xml:space="preserve"> i zostanie uzupełniony zgodnie z ofertą Wykonawcy) </w:t>
      </w:r>
      <w:r w:rsidRPr="00A9184A">
        <w:rPr>
          <w:rFonts w:ascii="Arial" w:eastAsia="Times New Roman" w:hAnsi="Arial" w:cs="Arial"/>
          <w:sz w:val="24"/>
          <w:szCs w:val="24"/>
        </w:rPr>
        <w:t>liczony od daty podpisania protokołu odbioru, o którym mowa w § 4 ust. 3 niniejszej umowy.</w:t>
      </w:r>
    </w:p>
    <w:p w14:paraId="468400C5"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511E7236" w14:textId="77777777" w:rsidR="0004647F"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w:t>
      </w:r>
      <w:r w:rsidRPr="00A9184A">
        <w:rPr>
          <w:rFonts w:ascii="Arial" w:eastAsia="Times New Roman" w:hAnsi="Arial" w:cs="Arial"/>
          <w:sz w:val="24"/>
          <w:szCs w:val="24"/>
        </w:rPr>
        <w:lastRenderedPageBreak/>
        <w:t>na nr tel. Wykonawcy: …………., lub pocztą elektroniczną na adres e-mail Wykonawcy: ……………….</w:t>
      </w:r>
    </w:p>
    <w:p w14:paraId="181069FF"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Czas reakcji serwisu gwarancyjnego nastąpi nie później niż </w:t>
      </w:r>
      <w:r w:rsidR="00F83D6C" w:rsidRPr="00A9184A">
        <w:rPr>
          <w:rFonts w:ascii="Arial" w:eastAsia="Times New Roman" w:hAnsi="Arial" w:cs="Arial"/>
          <w:b/>
          <w:sz w:val="24"/>
          <w:szCs w:val="24"/>
        </w:rPr>
        <w:t>3</w:t>
      </w:r>
      <w:r w:rsidRPr="00A9184A">
        <w:rPr>
          <w:rFonts w:ascii="Arial" w:eastAsia="Times New Roman" w:hAnsi="Arial" w:cs="Arial"/>
          <w:b/>
          <w:sz w:val="24"/>
          <w:szCs w:val="24"/>
        </w:rPr>
        <w:t xml:space="preserve"> dni</w:t>
      </w:r>
      <w:r w:rsidRPr="00A9184A">
        <w:rPr>
          <w:rFonts w:ascii="Arial" w:eastAsia="Times New Roman" w:hAnsi="Arial" w:cs="Arial"/>
          <w:sz w:val="24"/>
          <w:szCs w:val="24"/>
        </w:rPr>
        <w:t xml:space="preserve"> od chwili zgłoszenia reklamacji przez Zamawiającego.</w:t>
      </w:r>
    </w:p>
    <w:p w14:paraId="48BF1016"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Wykonawca zobowiązany jest do usunięcia wady poprzez naprawę wadliwego wyrobu lub jego wymianę na wyrób wolny od wad </w:t>
      </w:r>
      <w:r w:rsidRPr="00A9184A">
        <w:rPr>
          <w:rFonts w:ascii="Arial" w:eastAsia="Times New Roman" w:hAnsi="Arial" w:cs="Arial"/>
          <w:b/>
          <w:sz w:val="24"/>
          <w:szCs w:val="24"/>
        </w:rPr>
        <w:t xml:space="preserve">w terminie 7 dni roboczych </w:t>
      </w:r>
      <w:r w:rsidRPr="00A9184A">
        <w:rPr>
          <w:rFonts w:ascii="Arial" w:eastAsia="Times New Roman" w:hAnsi="Arial" w:cs="Arial"/>
          <w:sz w:val="24"/>
          <w:szCs w:val="24"/>
        </w:rPr>
        <w:t xml:space="preserve">od daty otrzymania przez Wykonawcę zawiadomienia o stwierdzonej </w:t>
      </w:r>
      <w:r w:rsidR="00B60AC2" w:rsidRPr="00A9184A">
        <w:rPr>
          <w:rFonts w:ascii="Arial" w:eastAsia="Times New Roman" w:hAnsi="Arial" w:cs="Arial"/>
          <w:sz w:val="24"/>
          <w:szCs w:val="24"/>
        </w:rPr>
        <w:t xml:space="preserve">wadzie. </w:t>
      </w:r>
      <w:r w:rsidRPr="00A9184A">
        <w:rPr>
          <w:rFonts w:ascii="Arial" w:eastAsia="Times New Roman" w:hAnsi="Arial" w:cs="Arial"/>
          <w:sz w:val="24"/>
          <w:szCs w:val="24"/>
        </w:rPr>
        <w:t>W przypadku wymiany wyrobu na nowy, wolny od wad, okres gwarancji biegnie na nowo.</w:t>
      </w:r>
    </w:p>
    <w:p w14:paraId="64D8FB86"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Zamawiający może korzystać z przysługujących mu uprawnień z tytułu gwarancji niezależnie od uprawnień wynikających z rękojmi.</w:t>
      </w:r>
    </w:p>
    <w:p w14:paraId="63AF403E"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Zamawiający zachowuje roszczenia z tytułu gwarancji, pomimo upływu okresu, na jaki została udzielona, jeżeli Wykonawca wadę podstępnie zataił.</w:t>
      </w:r>
    </w:p>
    <w:p w14:paraId="55408482"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W przypadku </w:t>
      </w:r>
      <w:r w:rsidR="00B60AC2" w:rsidRPr="00A9184A">
        <w:rPr>
          <w:rFonts w:ascii="Arial" w:eastAsia="Times New Roman" w:hAnsi="Arial" w:cs="Arial"/>
          <w:sz w:val="24"/>
          <w:szCs w:val="24"/>
        </w:rPr>
        <w:t>nieprzystąpienia</w:t>
      </w:r>
      <w:r w:rsidRPr="00A9184A">
        <w:rPr>
          <w:rFonts w:ascii="Arial" w:eastAsia="Times New Roman" w:hAnsi="Arial" w:cs="Arial"/>
          <w:sz w:val="24"/>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 xml:space="preserve">Okres gwarancji będzie ulegał automatycznemu przedłużeniu o </w:t>
      </w:r>
      <w:r w:rsidR="00B60AC2" w:rsidRPr="00A9184A">
        <w:rPr>
          <w:rFonts w:ascii="Arial" w:eastAsia="Times New Roman" w:hAnsi="Arial" w:cs="Arial"/>
          <w:sz w:val="24"/>
          <w:szCs w:val="24"/>
        </w:rPr>
        <w:t>czas,</w:t>
      </w:r>
      <w:r w:rsidRPr="00A9184A">
        <w:rPr>
          <w:rFonts w:ascii="Arial" w:eastAsia="Times New Roman" w:hAnsi="Arial" w:cs="Arial"/>
          <w:sz w:val="24"/>
          <w:szCs w:val="24"/>
        </w:rPr>
        <w:t xml:space="preserve"> w którym Zamawiający nie będzie mógł korzystać z wyrobu dostarczonego przez Wykonawcę na podstawie niniejszej umowy, w którym wystąpiła wada.</w:t>
      </w:r>
    </w:p>
    <w:p w14:paraId="4F964233" w14:textId="77777777" w:rsidR="00AE03FB" w:rsidRPr="00A9184A" w:rsidRDefault="00AE03FB" w:rsidP="00A9184A">
      <w:pPr>
        <w:numPr>
          <w:ilvl w:val="0"/>
          <w:numId w:val="7"/>
        </w:numPr>
        <w:tabs>
          <w:tab w:val="left" w:pos="284"/>
        </w:tabs>
        <w:spacing w:after="0" w:line="240" w:lineRule="auto"/>
        <w:ind w:left="284" w:hanging="426"/>
        <w:jc w:val="both"/>
        <w:rPr>
          <w:rFonts w:ascii="Arial" w:eastAsia="Times New Roman" w:hAnsi="Arial" w:cs="Arial"/>
          <w:sz w:val="24"/>
          <w:szCs w:val="24"/>
        </w:rPr>
      </w:pPr>
      <w:r w:rsidRPr="00A9184A">
        <w:rPr>
          <w:rFonts w:ascii="Arial" w:eastAsia="Times New Roman" w:hAnsi="Arial" w:cs="Arial"/>
          <w:sz w:val="24"/>
          <w:szCs w:val="24"/>
        </w:rPr>
        <w:t>Koszt dojazdu i transportu w okresie rękojmi/gwarancji, pokrywa Wykonawca.</w:t>
      </w:r>
    </w:p>
    <w:p w14:paraId="527689AD" w14:textId="77777777" w:rsidR="00AE03FB" w:rsidRPr="00A9184A" w:rsidRDefault="00AE03FB" w:rsidP="00A9184A">
      <w:pPr>
        <w:spacing w:after="0" w:line="240" w:lineRule="auto"/>
        <w:jc w:val="center"/>
        <w:rPr>
          <w:rFonts w:ascii="Arial" w:eastAsia="Times New Roman" w:hAnsi="Arial" w:cs="Arial"/>
          <w:b/>
          <w:bCs/>
          <w:sz w:val="24"/>
          <w:szCs w:val="24"/>
        </w:rPr>
      </w:pPr>
    </w:p>
    <w:p w14:paraId="288C81F3" w14:textId="77777777" w:rsidR="00AE03FB" w:rsidRPr="00A9184A" w:rsidRDefault="00AE03FB" w:rsidP="00A9184A">
      <w:pPr>
        <w:spacing w:after="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 7</w:t>
      </w:r>
    </w:p>
    <w:p w14:paraId="3162016C" w14:textId="77777777" w:rsidR="00AE03FB" w:rsidRPr="00A9184A" w:rsidRDefault="00AE03FB" w:rsidP="00A9184A">
      <w:pPr>
        <w:spacing w:after="12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Kary umowne</w:t>
      </w:r>
    </w:p>
    <w:p w14:paraId="17DD6447" w14:textId="77777777" w:rsidR="00AE03FB" w:rsidRPr="00A9184A" w:rsidRDefault="00AE03FB" w:rsidP="00A9184A">
      <w:pPr>
        <w:numPr>
          <w:ilvl w:val="0"/>
          <w:numId w:val="9"/>
        </w:numPr>
        <w:tabs>
          <w:tab w:val="left" w:pos="284"/>
        </w:tabs>
        <w:spacing w:after="0" w:line="240" w:lineRule="auto"/>
        <w:ind w:left="284" w:hanging="284"/>
        <w:jc w:val="both"/>
        <w:rPr>
          <w:rFonts w:ascii="Arial" w:eastAsia="MS Mincho" w:hAnsi="Arial" w:cs="Arial"/>
          <w:sz w:val="24"/>
          <w:szCs w:val="24"/>
        </w:rPr>
      </w:pPr>
      <w:r w:rsidRPr="00A9184A">
        <w:rPr>
          <w:rFonts w:ascii="Arial" w:eastAsia="MS Mincho" w:hAnsi="Arial" w:cs="Arial"/>
          <w:sz w:val="24"/>
          <w:szCs w:val="24"/>
        </w:rPr>
        <w:t>Zamawiający zastrzega sobie prawo do dochodzenia kar umownych wskazanych w niniejszym paragrafie.</w:t>
      </w:r>
    </w:p>
    <w:p w14:paraId="235CBBAE" w14:textId="77777777" w:rsidR="00AE03FB" w:rsidRPr="00A9184A" w:rsidRDefault="00AE03FB" w:rsidP="00A9184A">
      <w:pPr>
        <w:numPr>
          <w:ilvl w:val="0"/>
          <w:numId w:val="9"/>
        </w:numPr>
        <w:tabs>
          <w:tab w:val="left" w:pos="284"/>
        </w:tabs>
        <w:spacing w:after="0" w:line="240" w:lineRule="auto"/>
        <w:ind w:left="284" w:hanging="284"/>
        <w:jc w:val="both"/>
        <w:rPr>
          <w:rFonts w:ascii="Arial" w:eastAsia="MS Mincho" w:hAnsi="Arial" w:cs="Arial"/>
          <w:sz w:val="24"/>
          <w:szCs w:val="24"/>
        </w:rPr>
      </w:pPr>
      <w:r w:rsidRPr="00A9184A">
        <w:rPr>
          <w:rFonts w:ascii="Arial" w:eastAsia="MS Mincho" w:hAnsi="Arial" w:cs="Arial"/>
          <w:sz w:val="24"/>
          <w:szCs w:val="24"/>
        </w:rPr>
        <w:t>Wykonawca zapłaci Zamawiającemu karę umowną:</w:t>
      </w:r>
    </w:p>
    <w:p w14:paraId="3798CB6B" w14:textId="77777777" w:rsidR="00AE03FB" w:rsidRPr="00A9184A" w:rsidRDefault="00AE03FB" w:rsidP="00A9184A">
      <w:pPr>
        <w:numPr>
          <w:ilvl w:val="0"/>
          <w:numId w:val="10"/>
        </w:numPr>
        <w:tabs>
          <w:tab w:val="left" w:pos="567"/>
        </w:tabs>
        <w:spacing w:after="0" w:line="240" w:lineRule="auto"/>
        <w:ind w:left="567" w:hanging="283"/>
        <w:jc w:val="both"/>
        <w:rPr>
          <w:rFonts w:ascii="Arial" w:eastAsia="MS Mincho" w:hAnsi="Arial" w:cs="Arial"/>
          <w:sz w:val="24"/>
          <w:szCs w:val="24"/>
        </w:rPr>
      </w:pPr>
      <w:r w:rsidRPr="00A9184A">
        <w:rPr>
          <w:rFonts w:ascii="Arial" w:eastAsia="MS Mincho" w:hAnsi="Arial" w:cs="Arial"/>
          <w:sz w:val="24"/>
          <w:szCs w:val="24"/>
        </w:rPr>
        <w:t xml:space="preserve">w przypadku odstąpienia w całości od umowy przez Zamawiającego z przyczyn leżących po stronie Wykonawcy - Wykonawca zapłaci Zamawiającemu karę umowną w wysokości 10 % wynagrodzenia brutto określonego w </w:t>
      </w:r>
      <w:r w:rsidRPr="00A9184A">
        <w:rPr>
          <w:rFonts w:ascii="Arial" w:eastAsia="Times New Roman" w:hAnsi="Arial" w:cs="Arial"/>
          <w:bCs/>
          <w:sz w:val="24"/>
          <w:szCs w:val="24"/>
        </w:rPr>
        <w:t>§ 5 ust. 1 umowy</w:t>
      </w:r>
      <w:r w:rsidRPr="00A9184A">
        <w:rPr>
          <w:rFonts w:ascii="Arial" w:eastAsia="MS Mincho" w:hAnsi="Arial" w:cs="Arial"/>
          <w:sz w:val="24"/>
          <w:szCs w:val="24"/>
        </w:rPr>
        <w:t>,</w:t>
      </w:r>
    </w:p>
    <w:p w14:paraId="7BC08D1A" w14:textId="77777777" w:rsidR="00AE03FB" w:rsidRPr="00A9184A" w:rsidRDefault="00AE03FB" w:rsidP="00A9184A">
      <w:pPr>
        <w:numPr>
          <w:ilvl w:val="0"/>
          <w:numId w:val="10"/>
        </w:numPr>
        <w:tabs>
          <w:tab w:val="left" w:pos="567"/>
        </w:tabs>
        <w:spacing w:after="0" w:line="240" w:lineRule="auto"/>
        <w:ind w:left="567" w:hanging="283"/>
        <w:jc w:val="both"/>
        <w:rPr>
          <w:rFonts w:ascii="Arial" w:eastAsia="MS Mincho" w:hAnsi="Arial" w:cs="Arial"/>
          <w:sz w:val="24"/>
          <w:szCs w:val="24"/>
        </w:rPr>
      </w:pPr>
      <w:r w:rsidRPr="00A9184A">
        <w:rPr>
          <w:rFonts w:ascii="Arial" w:eastAsia="MS Mincho" w:hAnsi="Arial" w:cs="Arial"/>
          <w:sz w:val="24"/>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46862520" w:rsidR="00AE03FB" w:rsidRPr="001914D2" w:rsidRDefault="00AE03FB" w:rsidP="00A9184A">
      <w:pPr>
        <w:numPr>
          <w:ilvl w:val="0"/>
          <w:numId w:val="10"/>
        </w:numPr>
        <w:tabs>
          <w:tab w:val="left" w:pos="567"/>
        </w:tabs>
        <w:spacing w:after="0" w:line="240" w:lineRule="auto"/>
        <w:ind w:left="567" w:hanging="283"/>
        <w:jc w:val="both"/>
        <w:rPr>
          <w:rFonts w:ascii="Arial" w:eastAsia="MS Mincho" w:hAnsi="Arial" w:cs="Arial"/>
          <w:sz w:val="24"/>
          <w:szCs w:val="24"/>
        </w:rPr>
      </w:pPr>
      <w:r w:rsidRPr="00A9184A">
        <w:rPr>
          <w:rFonts w:ascii="Arial" w:eastAsia="MS Mincho" w:hAnsi="Arial" w:cs="Arial"/>
          <w:sz w:val="24"/>
          <w:szCs w:val="24"/>
        </w:rPr>
        <w:t>za zwłokę w dostawie przedmiotu umowy – Wykonawca zapłaci Zamawiającemu karę umowną w wysokości 0,3 % wartości brutto wyrobu, z którego dostarczeniem Wykonawca pozostaje w zwłoce</w:t>
      </w:r>
      <w:r w:rsidRPr="00A9184A">
        <w:rPr>
          <w:rFonts w:ascii="Arial" w:eastAsia="Times New Roman" w:hAnsi="Arial" w:cs="Arial"/>
          <w:bCs/>
          <w:sz w:val="24"/>
          <w:szCs w:val="24"/>
        </w:rPr>
        <w:t xml:space="preserve">, </w:t>
      </w:r>
      <w:r w:rsidRPr="00A9184A">
        <w:rPr>
          <w:rFonts w:ascii="Arial" w:eastAsia="MS Mincho" w:hAnsi="Arial" w:cs="Arial"/>
          <w:sz w:val="24"/>
          <w:szCs w:val="24"/>
        </w:rPr>
        <w:t>za każdy</w:t>
      </w:r>
      <w:r w:rsidR="00C20547" w:rsidRPr="00A9184A">
        <w:rPr>
          <w:rFonts w:ascii="Arial" w:eastAsia="MS Mincho" w:hAnsi="Arial" w:cs="Arial"/>
          <w:sz w:val="24"/>
          <w:szCs w:val="24"/>
        </w:rPr>
        <w:t xml:space="preserve"> rozpoczęty</w:t>
      </w:r>
      <w:r w:rsidRPr="00A9184A">
        <w:rPr>
          <w:rFonts w:ascii="Arial" w:eastAsia="MS Mincho" w:hAnsi="Arial" w:cs="Arial"/>
          <w:sz w:val="24"/>
          <w:szCs w:val="24"/>
        </w:rPr>
        <w:t xml:space="preserve"> dzień zwłoki, licząc od dnia następnego po upływie terminu dostawy przedmiotu umowy (terminu wykonania umowy) określonego </w:t>
      </w:r>
      <w:r w:rsidRPr="001914D2">
        <w:rPr>
          <w:rFonts w:ascii="Arial" w:eastAsia="MS Mincho" w:hAnsi="Arial" w:cs="Arial"/>
          <w:sz w:val="24"/>
          <w:szCs w:val="24"/>
        </w:rPr>
        <w:t>w</w:t>
      </w:r>
      <w:r w:rsidR="00B60AC2" w:rsidRPr="001914D2">
        <w:rPr>
          <w:rFonts w:ascii="Arial" w:eastAsia="MS Mincho" w:hAnsi="Arial" w:cs="Arial"/>
          <w:sz w:val="24"/>
          <w:szCs w:val="24"/>
        </w:rPr>
        <w:t xml:space="preserve"> </w:t>
      </w:r>
      <w:r w:rsidRPr="001914D2">
        <w:rPr>
          <w:rFonts w:ascii="Arial" w:eastAsia="MS Mincho" w:hAnsi="Arial" w:cs="Arial"/>
          <w:sz w:val="24"/>
          <w:szCs w:val="24"/>
        </w:rPr>
        <w:t>§ 4 ust. 1</w:t>
      </w:r>
    </w:p>
    <w:p w14:paraId="769D22E9" w14:textId="234B259A" w:rsidR="00AE03FB" w:rsidRPr="00A9184A" w:rsidRDefault="00AE03FB" w:rsidP="00A9184A">
      <w:pPr>
        <w:numPr>
          <w:ilvl w:val="0"/>
          <w:numId w:val="10"/>
        </w:numPr>
        <w:tabs>
          <w:tab w:val="left" w:pos="567"/>
        </w:tabs>
        <w:spacing w:after="0" w:line="240" w:lineRule="auto"/>
        <w:ind w:left="567" w:hanging="283"/>
        <w:jc w:val="both"/>
        <w:rPr>
          <w:rFonts w:ascii="Arial" w:eastAsia="MS Mincho" w:hAnsi="Arial" w:cs="Arial"/>
          <w:sz w:val="24"/>
          <w:szCs w:val="24"/>
        </w:rPr>
      </w:pPr>
      <w:r w:rsidRPr="00A9184A">
        <w:rPr>
          <w:rFonts w:ascii="Arial" w:eastAsia="MS Mincho" w:hAnsi="Arial" w:cs="Arial"/>
          <w:sz w:val="24"/>
          <w:szCs w:val="24"/>
        </w:rPr>
        <w:lastRenderedPageBreak/>
        <w:t xml:space="preserve">za zwłokę w usunięciu wad w okresie gwarancji - Wykonawca zobowiązany jest do zapłaty kary umownej w wysokości </w:t>
      </w:r>
      <w:r w:rsidR="00F07529" w:rsidRPr="00A9184A">
        <w:rPr>
          <w:rFonts w:ascii="Arial" w:eastAsia="MS Mincho" w:hAnsi="Arial" w:cs="Arial"/>
          <w:sz w:val="24"/>
          <w:szCs w:val="24"/>
        </w:rPr>
        <w:t>2</w:t>
      </w:r>
      <w:r w:rsidRPr="00A9184A">
        <w:rPr>
          <w:rFonts w:ascii="Arial" w:eastAsia="MS Mincho" w:hAnsi="Arial" w:cs="Arial"/>
          <w:sz w:val="24"/>
          <w:szCs w:val="24"/>
        </w:rPr>
        <w:t xml:space="preserve">00,00 zł za każdy </w:t>
      </w:r>
      <w:r w:rsidR="00C20547" w:rsidRPr="00A9184A">
        <w:rPr>
          <w:rFonts w:ascii="Arial" w:eastAsia="MS Mincho" w:hAnsi="Arial" w:cs="Arial"/>
          <w:sz w:val="24"/>
          <w:szCs w:val="24"/>
        </w:rPr>
        <w:t xml:space="preserve">rozpoczęty </w:t>
      </w:r>
      <w:r w:rsidRPr="00A9184A">
        <w:rPr>
          <w:rFonts w:ascii="Arial" w:eastAsia="MS Mincho" w:hAnsi="Arial" w:cs="Arial"/>
          <w:sz w:val="24"/>
          <w:szCs w:val="24"/>
        </w:rPr>
        <w:t>dzień zwłoki licząc od dnia następnego po upływie terminu</w:t>
      </w:r>
      <w:r w:rsidR="00B60AC2" w:rsidRPr="00A9184A">
        <w:rPr>
          <w:rFonts w:ascii="Arial" w:eastAsia="MS Mincho" w:hAnsi="Arial" w:cs="Arial"/>
          <w:sz w:val="24"/>
          <w:szCs w:val="24"/>
        </w:rPr>
        <w:t>,</w:t>
      </w:r>
      <w:r w:rsidRPr="00A9184A">
        <w:rPr>
          <w:rFonts w:ascii="Arial" w:eastAsia="MS Mincho" w:hAnsi="Arial" w:cs="Arial"/>
          <w:sz w:val="24"/>
          <w:szCs w:val="24"/>
        </w:rPr>
        <w:t xml:space="preserve"> o którym mowa w § 6 ust. 12 niniejszej umowy</w:t>
      </w:r>
    </w:p>
    <w:p w14:paraId="05514C45" w14:textId="14EE4AC8" w:rsidR="00AE03FB" w:rsidRPr="00A9184A" w:rsidRDefault="00AE03FB" w:rsidP="00A9184A">
      <w:pPr>
        <w:numPr>
          <w:ilvl w:val="0"/>
          <w:numId w:val="10"/>
        </w:numPr>
        <w:tabs>
          <w:tab w:val="left" w:pos="567"/>
          <w:tab w:val="left" w:pos="2214"/>
        </w:tabs>
        <w:spacing w:after="0" w:line="240" w:lineRule="auto"/>
        <w:ind w:left="567" w:hanging="283"/>
        <w:jc w:val="both"/>
        <w:rPr>
          <w:rFonts w:ascii="Arial" w:eastAsia="MS Mincho" w:hAnsi="Arial" w:cs="Arial"/>
          <w:sz w:val="24"/>
          <w:szCs w:val="24"/>
        </w:rPr>
      </w:pPr>
      <w:r w:rsidRPr="00A9184A">
        <w:rPr>
          <w:rFonts w:ascii="Arial" w:eastAsia="MS Mincho" w:hAnsi="Arial" w:cs="Arial"/>
          <w:sz w:val="24"/>
          <w:szCs w:val="24"/>
        </w:rPr>
        <w:t xml:space="preserve">za zwłokę w dostarczeniu nowego wyrobu wolnego od wad w okresie gwarancji – Wykonawca zobowiązany jest do zapłaty kary umownej w wysokości </w:t>
      </w:r>
      <w:r w:rsidR="00F07529" w:rsidRPr="00A9184A">
        <w:rPr>
          <w:rFonts w:ascii="Arial" w:eastAsia="MS Mincho" w:hAnsi="Arial" w:cs="Arial"/>
          <w:sz w:val="24"/>
          <w:szCs w:val="24"/>
        </w:rPr>
        <w:t>2</w:t>
      </w:r>
      <w:r w:rsidRPr="00A9184A">
        <w:rPr>
          <w:rFonts w:ascii="Arial" w:eastAsia="MS Mincho" w:hAnsi="Arial" w:cs="Arial"/>
          <w:sz w:val="24"/>
          <w:szCs w:val="24"/>
        </w:rPr>
        <w:t xml:space="preserve">00,00 zł za każdy </w:t>
      </w:r>
      <w:r w:rsidR="00C20547" w:rsidRPr="00A9184A">
        <w:rPr>
          <w:rFonts w:ascii="Arial" w:eastAsia="MS Mincho" w:hAnsi="Arial" w:cs="Arial"/>
          <w:sz w:val="24"/>
          <w:szCs w:val="24"/>
        </w:rPr>
        <w:t xml:space="preserve">rozpoczęty </w:t>
      </w:r>
      <w:r w:rsidRPr="00A9184A">
        <w:rPr>
          <w:rFonts w:ascii="Arial" w:eastAsia="MS Mincho" w:hAnsi="Arial" w:cs="Arial"/>
          <w:sz w:val="24"/>
          <w:szCs w:val="24"/>
        </w:rPr>
        <w:t>dzień zwłoki licząc od dnia następnego po upływie terminu</w:t>
      </w:r>
      <w:r w:rsidR="00B60AC2" w:rsidRPr="00A9184A">
        <w:rPr>
          <w:rFonts w:ascii="Arial" w:eastAsia="MS Mincho" w:hAnsi="Arial" w:cs="Arial"/>
          <w:sz w:val="24"/>
          <w:szCs w:val="24"/>
        </w:rPr>
        <w:t>,</w:t>
      </w:r>
      <w:r w:rsidRPr="00A9184A">
        <w:rPr>
          <w:rFonts w:ascii="Arial" w:eastAsia="MS Mincho" w:hAnsi="Arial" w:cs="Arial"/>
          <w:sz w:val="24"/>
          <w:szCs w:val="24"/>
        </w:rPr>
        <w:t xml:space="preserve"> o którym mowa w § 6 ust. 12 niniejszej umowy</w:t>
      </w:r>
    </w:p>
    <w:p w14:paraId="1AE79DDA" w14:textId="5DD6394D" w:rsidR="00AE03FB" w:rsidRPr="00A9184A" w:rsidRDefault="00AE03FB" w:rsidP="00A9184A">
      <w:pPr>
        <w:numPr>
          <w:ilvl w:val="0"/>
          <w:numId w:val="10"/>
        </w:numPr>
        <w:tabs>
          <w:tab w:val="left" w:pos="568"/>
          <w:tab w:val="left" w:pos="2214"/>
        </w:tabs>
        <w:spacing w:after="0" w:line="240" w:lineRule="auto"/>
        <w:ind w:left="568" w:hanging="284"/>
        <w:jc w:val="both"/>
        <w:rPr>
          <w:rFonts w:ascii="Arial" w:eastAsia="MS Mincho" w:hAnsi="Arial" w:cs="Arial"/>
          <w:sz w:val="24"/>
          <w:szCs w:val="24"/>
        </w:rPr>
      </w:pPr>
      <w:r w:rsidRPr="00A9184A">
        <w:rPr>
          <w:rFonts w:ascii="Arial" w:eastAsia="MS Mincho" w:hAnsi="Arial" w:cs="Arial"/>
          <w:sz w:val="24"/>
          <w:szCs w:val="24"/>
        </w:rPr>
        <w:t xml:space="preserve">za zwłokę w usunięciu wad w okresie rękojmi - Wykonawca zobowiązany jest do zapłaty kary umownej w wysokości </w:t>
      </w:r>
      <w:r w:rsidR="00F07529" w:rsidRPr="00A9184A">
        <w:rPr>
          <w:rFonts w:ascii="Arial" w:eastAsia="MS Mincho" w:hAnsi="Arial" w:cs="Arial"/>
          <w:sz w:val="24"/>
          <w:szCs w:val="24"/>
        </w:rPr>
        <w:t>2</w:t>
      </w:r>
      <w:r w:rsidRPr="00A9184A">
        <w:rPr>
          <w:rFonts w:ascii="Arial" w:eastAsia="MS Mincho" w:hAnsi="Arial" w:cs="Arial"/>
          <w:sz w:val="24"/>
          <w:szCs w:val="24"/>
        </w:rPr>
        <w:t xml:space="preserve">00,00 zł za każdy </w:t>
      </w:r>
      <w:r w:rsidR="00C20547" w:rsidRPr="00A9184A">
        <w:rPr>
          <w:rFonts w:ascii="Arial" w:eastAsia="MS Mincho" w:hAnsi="Arial" w:cs="Arial"/>
          <w:sz w:val="24"/>
          <w:szCs w:val="24"/>
        </w:rPr>
        <w:t xml:space="preserve">rozpoczęty </w:t>
      </w:r>
      <w:r w:rsidRPr="00A9184A">
        <w:rPr>
          <w:rFonts w:ascii="Arial" w:eastAsia="MS Mincho" w:hAnsi="Arial" w:cs="Arial"/>
          <w:sz w:val="24"/>
          <w:szCs w:val="24"/>
        </w:rPr>
        <w:t>dzień zwłoki, licząc od dnia następnego po upływie terminu określonego w § 6 ust. 5 niniejszej umowy,</w:t>
      </w:r>
    </w:p>
    <w:p w14:paraId="429F832B" w14:textId="14B79939" w:rsidR="00AE03FB" w:rsidRPr="00A9184A" w:rsidRDefault="00AE03FB" w:rsidP="00A9184A">
      <w:pPr>
        <w:numPr>
          <w:ilvl w:val="0"/>
          <w:numId w:val="10"/>
        </w:numPr>
        <w:tabs>
          <w:tab w:val="left" w:pos="568"/>
          <w:tab w:val="left" w:pos="2214"/>
        </w:tabs>
        <w:spacing w:after="0" w:line="240" w:lineRule="auto"/>
        <w:ind w:left="568" w:hanging="284"/>
        <w:jc w:val="both"/>
        <w:rPr>
          <w:rFonts w:ascii="Arial" w:eastAsia="Times New Roman" w:hAnsi="Arial" w:cs="Arial"/>
          <w:sz w:val="24"/>
          <w:szCs w:val="24"/>
        </w:rPr>
      </w:pPr>
      <w:r w:rsidRPr="00A9184A">
        <w:rPr>
          <w:rFonts w:ascii="Arial" w:eastAsia="MS Mincho" w:hAnsi="Arial" w:cs="Arial"/>
          <w:sz w:val="24"/>
          <w:szCs w:val="24"/>
        </w:rPr>
        <w:t xml:space="preserve">za zwłokę w dostarczeniu nowego wyrobu   wolnego od wad w okresie rękojmi – Wykonawca zobowiązany jest do zapłaty kary umownej w wysokości </w:t>
      </w:r>
      <w:r w:rsidR="00F07529" w:rsidRPr="00A9184A">
        <w:rPr>
          <w:rFonts w:ascii="Arial" w:eastAsia="MS Mincho" w:hAnsi="Arial" w:cs="Arial"/>
          <w:sz w:val="24"/>
          <w:szCs w:val="24"/>
        </w:rPr>
        <w:t>2</w:t>
      </w:r>
      <w:r w:rsidRPr="00A9184A">
        <w:rPr>
          <w:rFonts w:ascii="Arial" w:eastAsia="MS Mincho" w:hAnsi="Arial" w:cs="Arial"/>
          <w:sz w:val="24"/>
          <w:szCs w:val="24"/>
        </w:rPr>
        <w:t xml:space="preserve">00,00 zł za każdy </w:t>
      </w:r>
      <w:r w:rsidR="00C20547" w:rsidRPr="00A9184A">
        <w:rPr>
          <w:rFonts w:ascii="Arial" w:eastAsia="MS Mincho" w:hAnsi="Arial" w:cs="Arial"/>
          <w:sz w:val="24"/>
          <w:szCs w:val="24"/>
        </w:rPr>
        <w:t xml:space="preserve">rozpoczęty </w:t>
      </w:r>
      <w:r w:rsidRPr="00A9184A">
        <w:rPr>
          <w:rFonts w:ascii="Arial" w:eastAsia="MS Mincho" w:hAnsi="Arial" w:cs="Arial"/>
          <w:sz w:val="24"/>
          <w:szCs w:val="24"/>
        </w:rPr>
        <w:t xml:space="preserve">dzień zwłoki licząc od dnia następnego po upływie </w:t>
      </w:r>
      <w:r w:rsidR="0004647F" w:rsidRPr="00A9184A">
        <w:rPr>
          <w:rFonts w:ascii="Arial" w:eastAsia="MS Mincho" w:hAnsi="Arial" w:cs="Arial"/>
          <w:sz w:val="24"/>
          <w:szCs w:val="24"/>
        </w:rPr>
        <w:t>terminu,</w:t>
      </w:r>
      <w:r w:rsidRPr="00A9184A">
        <w:rPr>
          <w:rFonts w:ascii="Arial" w:eastAsia="MS Mincho" w:hAnsi="Arial" w:cs="Arial"/>
          <w:sz w:val="24"/>
          <w:szCs w:val="24"/>
        </w:rPr>
        <w:t xml:space="preserve"> o którym mowa w § 6 ust. 5 niniejszej umowy,</w:t>
      </w:r>
    </w:p>
    <w:p w14:paraId="7C77F3B1" w14:textId="77777777" w:rsidR="00AE03FB" w:rsidRPr="00A9184A" w:rsidRDefault="00AE03FB" w:rsidP="00A9184A">
      <w:pPr>
        <w:widowControl w:val="0"/>
        <w:numPr>
          <w:ilvl w:val="0"/>
          <w:numId w:val="10"/>
        </w:numPr>
        <w:spacing w:after="0" w:line="240" w:lineRule="auto"/>
        <w:jc w:val="both"/>
        <w:rPr>
          <w:rFonts w:ascii="Arial" w:eastAsia="MS Mincho" w:hAnsi="Arial" w:cs="Arial"/>
          <w:sz w:val="24"/>
          <w:szCs w:val="24"/>
        </w:rPr>
      </w:pPr>
      <w:r w:rsidRPr="00A9184A">
        <w:rPr>
          <w:rFonts w:ascii="Arial" w:eastAsia="Times New Roman" w:hAnsi="Arial" w:cs="Arial"/>
          <w:sz w:val="24"/>
          <w:szCs w:val="24"/>
        </w:rPr>
        <w:t>w przypadku zaistnienia okoliczności, o których mowa w § 6 ust. 14 – 10% maksymalnej wartości brutto wyrobu, którego wymiana na nowy wolny od wad lub naprawa nie jest możliwa.</w:t>
      </w:r>
    </w:p>
    <w:p w14:paraId="20CCBCCC" w14:textId="77777777" w:rsidR="00AE03FB" w:rsidRPr="00A9184A" w:rsidRDefault="00AE03FB" w:rsidP="00A9184A">
      <w:pPr>
        <w:numPr>
          <w:ilvl w:val="0"/>
          <w:numId w:val="9"/>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MS Mincho" w:hAnsi="Arial" w:cs="Arial"/>
          <w:sz w:val="24"/>
          <w:szCs w:val="24"/>
        </w:rPr>
        <w:t>Jeżeli kara umowna nie pokrywa poniesionej szkody, Zamawiający może dochodzić odszkodowania uzupełniającego, przenoszącego wysokość kar umownych do wysokości poniesionej szkody.</w:t>
      </w:r>
    </w:p>
    <w:p w14:paraId="69739C5F" w14:textId="77777777" w:rsidR="00AE03FB" w:rsidRPr="00A9184A" w:rsidRDefault="00AE03FB" w:rsidP="00A9184A">
      <w:pPr>
        <w:numPr>
          <w:ilvl w:val="0"/>
          <w:numId w:val="9"/>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A9184A" w:rsidRDefault="00AE03FB" w:rsidP="00A9184A">
      <w:pPr>
        <w:numPr>
          <w:ilvl w:val="0"/>
          <w:numId w:val="9"/>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 xml:space="preserve">W przypadku </w:t>
      </w:r>
      <w:r w:rsidR="00B60AC2" w:rsidRPr="00A9184A">
        <w:rPr>
          <w:rFonts w:ascii="Arial" w:eastAsia="Times New Roman" w:hAnsi="Arial" w:cs="Arial"/>
          <w:sz w:val="24"/>
          <w:szCs w:val="24"/>
        </w:rPr>
        <w:t>nieskorzystania</w:t>
      </w:r>
      <w:r w:rsidRPr="00A9184A">
        <w:rPr>
          <w:rFonts w:ascii="Arial" w:eastAsia="Times New Roman" w:hAnsi="Arial" w:cs="Arial"/>
          <w:sz w:val="24"/>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A9184A" w:rsidRDefault="00AE03FB" w:rsidP="00A9184A">
      <w:pPr>
        <w:numPr>
          <w:ilvl w:val="0"/>
          <w:numId w:val="9"/>
        </w:numPr>
        <w:tabs>
          <w:tab w:val="left" w:pos="284"/>
        </w:tabs>
        <w:spacing w:after="0" w:line="240" w:lineRule="auto"/>
        <w:ind w:left="284" w:hanging="284"/>
        <w:jc w:val="both"/>
        <w:rPr>
          <w:rFonts w:ascii="Arial" w:eastAsia="Times New Roman" w:hAnsi="Arial" w:cs="Arial"/>
          <w:kern w:val="1"/>
          <w:sz w:val="24"/>
          <w:szCs w:val="24"/>
        </w:rPr>
      </w:pPr>
      <w:r w:rsidRPr="00A9184A">
        <w:rPr>
          <w:rFonts w:ascii="Arial" w:eastAsia="Times New Roman" w:hAnsi="Arial" w:cs="Arial"/>
          <w:sz w:val="24"/>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A9184A" w:rsidRDefault="00AE03FB" w:rsidP="00A9184A">
      <w:pPr>
        <w:numPr>
          <w:ilvl w:val="0"/>
          <w:numId w:val="9"/>
        </w:numPr>
        <w:tabs>
          <w:tab w:val="left" w:pos="284"/>
        </w:tabs>
        <w:spacing w:after="0" w:line="240" w:lineRule="auto"/>
        <w:ind w:left="284" w:hanging="284"/>
        <w:jc w:val="both"/>
        <w:rPr>
          <w:rFonts w:ascii="Arial" w:eastAsia="Times New Roman" w:hAnsi="Arial" w:cs="Arial"/>
          <w:bCs/>
          <w:sz w:val="24"/>
          <w:szCs w:val="24"/>
        </w:rPr>
      </w:pPr>
      <w:r w:rsidRPr="00A9184A">
        <w:rPr>
          <w:rFonts w:ascii="Arial" w:eastAsia="Times New Roman" w:hAnsi="Arial" w:cs="Arial"/>
          <w:kern w:val="1"/>
          <w:sz w:val="24"/>
          <w:szCs w:val="24"/>
        </w:rPr>
        <w:t xml:space="preserve">Maksymalna wysokość kar umownych przewidzianych w niniejszej umowie nie może przekroczyć 50 % </w:t>
      </w:r>
      <w:r w:rsidRPr="00A9184A">
        <w:rPr>
          <w:rFonts w:ascii="Arial" w:eastAsia="Times New Roman" w:hAnsi="Arial" w:cs="Arial"/>
          <w:sz w:val="24"/>
          <w:szCs w:val="24"/>
        </w:rPr>
        <w:t>wynagrodzenia określonego w § 5 ust. 2 niniejszej umowy w zakresie danego zadania częściowego, w ramach którego jest realizowana dostawa.</w:t>
      </w:r>
    </w:p>
    <w:p w14:paraId="14C976CB" w14:textId="77777777" w:rsidR="008E7061" w:rsidRPr="00A9184A" w:rsidRDefault="008E7061" w:rsidP="00A9184A">
      <w:pPr>
        <w:spacing w:after="0" w:line="240" w:lineRule="auto"/>
        <w:jc w:val="center"/>
        <w:rPr>
          <w:rFonts w:ascii="Arial" w:eastAsia="Times New Roman" w:hAnsi="Arial" w:cs="Arial"/>
          <w:b/>
          <w:bCs/>
          <w:sz w:val="24"/>
          <w:szCs w:val="24"/>
        </w:rPr>
      </w:pPr>
    </w:p>
    <w:p w14:paraId="7F7AA94A" w14:textId="7E9427D8" w:rsidR="00AE03FB" w:rsidRPr="00A9184A" w:rsidRDefault="00AE03FB" w:rsidP="00A9184A">
      <w:pPr>
        <w:spacing w:after="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 8</w:t>
      </w:r>
    </w:p>
    <w:p w14:paraId="1FBD8767" w14:textId="77777777" w:rsidR="00AE03FB" w:rsidRPr="00A9184A" w:rsidRDefault="00AE03FB" w:rsidP="00A9184A">
      <w:pPr>
        <w:spacing w:after="12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Rozwiązanie umowy. Odstąpienie od umowy.</w:t>
      </w:r>
    </w:p>
    <w:p w14:paraId="45003649" w14:textId="77777777" w:rsidR="00AE03FB" w:rsidRPr="00A9184A" w:rsidRDefault="00AE03FB" w:rsidP="00A9184A">
      <w:pPr>
        <w:numPr>
          <w:ilvl w:val="0"/>
          <w:numId w:val="11"/>
        </w:numPr>
        <w:spacing w:after="0" w:line="240" w:lineRule="auto"/>
        <w:jc w:val="both"/>
        <w:rPr>
          <w:rFonts w:ascii="Arial" w:eastAsia="Times New Roman" w:hAnsi="Arial" w:cs="Arial"/>
          <w:iCs/>
          <w:sz w:val="24"/>
          <w:szCs w:val="24"/>
        </w:rPr>
      </w:pPr>
      <w:r w:rsidRPr="00A9184A">
        <w:rPr>
          <w:rFonts w:ascii="Arial" w:hAnsi="Arial" w:cs="Arial"/>
          <w:color w:val="000000"/>
          <w:sz w:val="24"/>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A9184A" w:rsidRDefault="00AE03FB" w:rsidP="00A9184A">
      <w:pPr>
        <w:numPr>
          <w:ilvl w:val="0"/>
          <w:numId w:val="11"/>
        </w:numPr>
        <w:spacing w:after="0" w:line="240" w:lineRule="auto"/>
        <w:jc w:val="both"/>
        <w:rPr>
          <w:rFonts w:ascii="Arial" w:hAnsi="Arial" w:cs="Arial"/>
          <w:color w:val="000000"/>
          <w:sz w:val="24"/>
          <w:szCs w:val="24"/>
        </w:rPr>
      </w:pPr>
      <w:r w:rsidRPr="00A9184A">
        <w:rPr>
          <w:rFonts w:ascii="Arial" w:eastAsia="Times New Roman" w:hAnsi="Arial" w:cs="Arial"/>
          <w:iCs/>
          <w:sz w:val="24"/>
          <w:szCs w:val="24"/>
        </w:rPr>
        <w:t xml:space="preserve">Zamawiający </w:t>
      </w:r>
      <w:r w:rsidRPr="00A9184A">
        <w:rPr>
          <w:rFonts w:ascii="Arial" w:eastAsia="Times New Roman" w:hAnsi="Arial" w:cs="Arial"/>
          <w:sz w:val="24"/>
          <w:szCs w:val="24"/>
        </w:rPr>
        <w:t xml:space="preserve">ma prawo odstąpić od niniejszej umowy </w:t>
      </w:r>
      <w:r w:rsidRPr="00A9184A">
        <w:rPr>
          <w:rFonts w:ascii="Arial" w:eastAsia="Times New Roman" w:hAnsi="Arial" w:cs="Arial"/>
          <w:b/>
          <w:sz w:val="24"/>
          <w:szCs w:val="24"/>
        </w:rPr>
        <w:t>w całości lub w części</w:t>
      </w:r>
      <w:r w:rsidRPr="00A9184A">
        <w:rPr>
          <w:rFonts w:ascii="Arial" w:eastAsia="Times New Roman" w:hAnsi="Arial" w:cs="Arial"/>
          <w:sz w:val="24"/>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A9184A" w:rsidRDefault="00AE03FB" w:rsidP="00A9184A">
      <w:pPr>
        <w:numPr>
          <w:ilvl w:val="0"/>
          <w:numId w:val="12"/>
        </w:numPr>
        <w:spacing w:after="0" w:line="240" w:lineRule="auto"/>
        <w:jc w:val="both"/>
        <w:rPr>
          <w:rFonts w:ascii="Arial" w:hAnsi="Arial" w:cs="Arial"/>
          <w:color w:val="000000"/>
          <w:sz w:val="24"/>
          <w:szCs w:val="24"/>
        </w:rPr>
      </w:pPr>
      <w:r w:rsidRPr="00A9184A">
        <w:rPr>
          <w:rFonts w:ascii="Arial" w:hAnsi="Arial" w:cs="Arial"/>
          <w:color w:val="000000"/>
          <w:sz w:val="24"/>
          <w:szCs w:val="24"/>
        </w:rPr>
        <w:t xml:space="preserve">Wykonawca pozostaje w </w:t>
      </w:r>
      <w:r w:rsidR="00B60AC2" w:rsidRPr="00A9184A">
        <w:rPr>
          <w:rFonts w:ascii="Arial" w:hAnsi="Arial" w:cs="Arial"/>
          <w:color w:val="000000"/>
          <w:sz w:val="24"/>
          <w:szCs w:val="24"/>
        </w:rPr>
        <w:t>opóźnieniu z</w:t>
      </w:r>
      <w:r w:rsidRPr="00A9184A">
        <w:rPr>
          <w:rFonts w:ascii="Arial" w:hAnsi="Arial" w:cs="Arial"/>
          <w:color w:val="000000"/>
          <w:sz w:val="24"/>
          <w:szCs w:val="24"/>
        </w:rPr>
        <w:t xml:space="preserve"> rozpoczęciem </w:t>
      </w:r>
      <w:r w:rsidR="00B60AC2" w:rsidRPr="00A9184A">
        <w:rPr>
          <w:rFonts w:ascii="Arial" w:hAnsi="Arial" w:cs="Arial"/>
          <w:color w:val="000000"/>
          <w:sz w:val="24"/>
          <w:szCs w:val="24"/>
        </w:rPr>
        <w:t>realizacji umowy</w:t>
      </w:r>
      <w:r w:rsidRPr="00A9184A">
        <w:rPr>
          <w:rFonts w:ascii="Arial" w:hAnsi="Arial" w:cs="Arial"/>
          <w:color w:val="000000"/>
          <w:sz w:val="24"/>
          <w:szCs w:val="24"/>
        </w:rPr>
        <w:t xml:space="preserve"> bądź jej części tak dalece, że nie jest możliwe wykonanie umowy w terminie określonym w umowie</w:t>
      </w:r>
      <w:r w:rsidRPr="00A9184A">
        <w:rPr>
          <w:rFonts w:ascii="Arial" w:eastAsia="Times New Roman" w:hAnsi="Arial" w:cs="Arial"/>
          <w:sz w:val="24"/>
          <w:szCs w:val="24"/>
        </w:rPr>
        <w:t>;</w:t>
      </w:r>
    </w:p>
    <w:p w14:paraId="542B1FC8" w14:textId="77777777" w:rsidR="00AE03FB" w:rsidRPr="00A9184A" w:rsidRDefault="00AE03FB" w:rsidP="00A9184A">
      <w:pPr>
        <w:numPr>
          <w:ilvl w:val="0"/>
          <w:numId w:val="12"/>
        </w:numPr>
        <w:spacing w:after="0" w:line="240" w:lineRule="auto"/>
        <w:jc w:val="both"/>
        <w:rPr>
          <w:rFonts w:ascii="Arial" w:eastAsia="Times New Roman" w:hAnsi="Arial" w:cs="Arial"/>
          <w:sz w:val="24"/>
          <w:szCs w:val="24"/>
        </w:rPr>
      </w:pPr>
      <w:r w:rsidRPr="00A9184A">
        <w:rPr>
          <w:rFonts w:ascii="Arial" w:hAnsi="Arial" w:cs="Arial"/>
          <w:color w:val="000000"/>
          <w:sz w:val="24"/>
          <w:szCs w:val="24"/>
        </w:rPr>
        <w:lastRenderedPageBreak/>
        <w:t>asortyment dostarczony przez Wykonawcę na podstawie niniejszej umowy nie spełnia wymogów, o których mowa w niniejszej umowie, a Wykonawca odmówił jego wymiany na wolny od wad w terminie określonym w umowie;</w:t>
      </w:r>
    </w:p>
    <w:p w14:paraId="156F22FC" w14:textId="48173B29" w:rsidR="00AE03FB" w:rsidRPr="00A9184A" w:rsidRDefault="00AE03FB" w:rsidP="00A9184A">
      <w:pPr>
        <w:numPr>
          <w:ilvl w:val="0"/>
          <w:numId w:val="12"/>
        </w:numPr>
        <w:spacing w:after="0" w:line="240" w:lineRule="auto"/>
        <w:jc w:val="both"/>
        <w:rPr>
          <w:rFonts w:ascii="Arial" w:eastAsia="Times New Roman" w:hAnsi="Arial" w:cs="Arial"/>
          <w:bCs/>
          <w:sz w:val="24"/>
          <w:szCs w:val="24"/>
        </w:rPr>
      </w:pPr>
      <w:r w:rsidRPr="00A9184A">
        <w:rPr>
          <w:rFonts w:ascii="Arial" w:eastAsia="Times New Roman" w:hAnsi="Arial" w:cs="Arial"/>
          <w:sz w:val="24"/>
          <w:szCs w:val="24"/>
        </w:rPr>
        <w:t xml:space="preserve">jeżeli Wykonawca pozostaje w zwłoce, w stosunku do terminów określonych w </w:t>
      </w:r>
      <w:r w:rsidRPr="00A9184A">
        <w:rPr>
          <w:rFonts w:ascii="Arial" w:eastAsia="Times New Roman" w:hAnsi="Arial" w:cs="Arial"/>
          <w:bCs/>
          <w:sz w:val="24"/>
          <w:szCs w:val="24"/>
        </w:rPr>
        <w:t>§</w:t>
      </w:r>
      <w:r w:rsidR="00C20547" w:rsidRPr="00A9184A">
        <w:rPr>
          <w:rFonts w:ascii="Arial" w:eastAsia="Times New Roman" w:hAnsi="Arial" w:cs="Arial"/>
          <w:bCs/>
          <w:sz w:val="24"/>
          <w:szCs w:val="24"/>
        </w:rPr>
        <w:t xml:space="preserve"> </w:t>
      </w:r>
      <w:r w:rsidRPr="00A9184A">
        <w:rPr>
          <w:rFonts w:ascii="Arial" w:eastAsia="Times New Roman" w:hAnsi="Arial" w:cs="Arial"/>
          <w:bCs/>
          <w:sz w:val="24"/>
          <w:szCs w:val="24"/>
        </w:rPr>
        <w:t xml:space="preserve">4 ust. 4 niniejszej umowy, powyżej 10 dni roboczych, </w:t>
      </w:r>
    </w:p>
    <w:p w14:paraId="639DE387" w14:textId="77777777" w:rsidR="00AE03FB" w:rsidRPr="00A9184A" w:rsidRDefault="00AE03FB" w:rsidP="00A9184A">
      <w:pPr>
        <w:numPr>
          <w:ilvl w:val="0"/>
          <w:numId w:val="12"/>
        </w:numPr>
        <w:spacing w:after="0" w:line="240" w:lineRule="auto"/>
        <w:jc w:val="both"/>
        <w:rPr>
          <w:rFonts w:ascii="Arial" w:eastAsia="Times New Roman" w:hAnsi="Arial" w:cs="Arial"/>
          <w:iCs/>
          <w:sz w:val="24"/>
          <w:szCs w:val="24"/>
        </w:rPr>
      </w:pPr>
      <w:r w:rsidRPr="00A9184A">
        <w:rPr>
          <w:rFonts w:ascii="Arial" w:eastAsia="Times New Roman" w:hAnsi="Arial" w:cs="Arial"/>
          <w:bCs/>
          <w:sz w:val="24"/>
          <w:szCs w:val="24"/>
        </w:rPr>
        <w:t xml:space="preserve">w przypadku niewykonania przez Wykonawcę niniejszej umowy w terminie określonym </w:t>
      </w:r>
      <w:r w:rsidRPr="00A9184A">
        <w:rPr>
          <w:rFonts w:ascii="Arial" w:eastAsia="Times New Roman" w:hAnsi="Arial" w:cs="Arial"/>
          <w:b/>
          <w:bCs/>
          <w:sz w:val="24"/>
          <w:szCs w:val="24"/>
        </w:rPr>
        <w:t>w § 4 ust. 1</w:t>
      </w:r>
      <w:r w:rsidRPr="00A9184A">
        <w:rPr>
          <w:rFonts w:ascii="Arial" w:eastAsia="Times New Roman" w:hAnsi="Arial" w:cs="Arial"/>
          <w:bCs/>
          <w:sz w:val="24"/>
          <w:szCs w:val="24"/>
        </w:rPr>
        <w:t xml:space="preserve"> niniejszej umowy,</w:t>
      </w:r>
    </w:p>
    <w:p w14:paraId="3B2EA4E9" w14:textId="77777777" w:rsidR="00AE03FB" w:rsidRPr="00A9184A" w:rsidRDefault="00AE03FB" w:rsidP="00A9184A">
      <w:pPr>
        <w:numPr>
          <w:ilvl w:val="0"/>
          <w:numId w:val="12"/>
        </w:numPr>
        <w:spacing w:after="0" w:line="240" w:lineRule="auto"/>
        <w:jc w:val="both"/>
        <w:rPr>
          <w:rFonts w:ascii="Arial" w:eastAsia="Times New Roman" w:hAnsi="Arial" w:cs="Arial"/>
          <w:iCs/>
          <w:sz w:val="24"/>
          <w:szCs w:val="24"/>
        </w:rPr>
      </w:pPr>
      <w:r w:rsidRPr="00A9184A">
        <w:rPr>
          <w:rFonts w:ascii="Arial" w:eastAsia="Times New Roman" w:hAnsi="Arial" w:cs="Arial"/>
          <w:iCs/>
          <w:sz w:val="24"/>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A9184A" w:rsidRDefault="00AE03FB" w:rsidP="00A9184A">
      <w:pPr>
        <w:numPr>
          <w:ilvl w:val="0"/>
          <w:numId w:val="12"/>
        </w:numPr>
        <w:spacing w:after="0" w:line="240" w:lineRule="auto"/>
        <w:jc w:val="both"/>
        <w:rPr>
          <w:rFonts w:ascii="Arial" w:eastAsia="Times New Roman" w:hAnsi="Arial" w:cs="Arial"/>
          <w:iCs/>
          <w:sz w:val="24"/>
          <w:szCs w:val="24"/>
        </w:rPr>
      </w:pPr>
      <w:r w:rsidRPr="00A9184A">
        <w:rPr>
          <w:rFonts w:ascii="Arial" w:eastAsia="Times New Roman" w:hAnsi="Arial" w:cs="Arial"/>
          <w:iCs/>
          <w:sz w:val="24"/>
          <w:szCs w:val="24"/>
        </w:rPr>
        <w:t xml:space="preserve">gdy Wykonawca wyrządzi Zamawiającemu szkodę w trakcie realizacji niniejszej umowy, </w:t>
      </w:r>
    </w:p>
    <w:p w14:paraId="522262CD" w14:textId="77777777" w:rsidR="00AE03FB" w:rsidRPr="00A9184A" w:rsidRDefault="00AE03FB" w:rsidP="00A9184A">
      <w:pPr>
        <w:numPr>
          <w:ilvl w:val="0"/>
          <w:numId w:val="12"/>
        </w:numPr>
        <w:spacing w:after="0" w:line="240" w:lineRule="auto"/>
        <w:jc w:val="both"/>
        <w:rPr>
          <w:rFonts w:ascii="Arial" w:eastAsia="Times New Roman" w:hAnsi="Arial" w:cs="Arial"/>
          <w:iCs/>
          <w:sz w:val="24"/>
          <w:szCs w:val="24"/>
        </w:rPr>
      </w:pPr>
      <w:r w:rsidRPr="00A9184A">
        <w:rPr>
          <w:rFonts w:ascii="Arial" w:eastAsia="Times New Roman" w:hAnsi="Arial" w:cs="Arial"/>
          <w:iCs/>
          <w:sz w:val="24"/>
          <w:szCs w:val="24"/>
        </w:rPr>
        <w:t>gdy Wykonawca utracił właściwości niezbędne do wykonywania niniejszej umowy,</w:t>
      </w:r>
    </w:p>
    <w:p w14:paraId="0C352ABE" w14:textId="77777777" w:rsidR="00AE03FB" w:rsidRPr="00A9184A" w:rsidRDefault="00AE03FB" w:rsidP="00A9184A">
      <w:pPr>
        <w:numPr>
          <w:ilvl w:val="0"/>
          <w:numId w:val="12"/>
        </w:numPr>
        <w:spacing w:after="0" w:line="240" w:lineRule="auto"/>
        <w:jc w:val="both"/>
        <w:rPr>
          <w:rFonts w:ascii="Arial" w:eastAsia="Times New Roman" w:hAnsi="Arial" w:cs="Arial"/>
          <w:kern w:val="1"/>
          <w:sz w:val="24"/>
          <w:szCs w:val="24"/>
        </w:rPr>
      </w:pPr>
      <w:r w:rsidRPr="00A9184A">
        <w:rPr>
          <w:rFonts w:ascii="Arial" w:eastAsia="Times New Roman" w:hAnsi="Arial" w:cs="Arial"/>
          <w:iCs/>
          <w:sz w:val="24"/>
          <w:szCs w:val="24"/>
        </w:rPr>
        <w:t>jeżeli Wykonawca nie jest w stanie usunąć lub nie zdoła usunąć wad stwierdzonych przy odbiorze w terminie wyznaczonym przez Zamawiającego.</w:t>
      </w:r>
    </w:p>
    <w:p w14:paraId="6EB56D73" w14:textId="77777777" w:rsidR="00AE03FB" w:rsidRPr="00A9184A" w:rsidRDefault="00AE03FB" w:rsidP="00A9184A">
      <w:pPr>
        <w:numPr>
          <w:ilvl w:val="0"/>
          <w:numId w:val="11"/>
        </w:numPr>
        <w:spacing w:after="0" w:line="240" w:lineRule="auto"/>
        <w:jc w:val="both"/>
        <w:rPr>
          <w:rFonts w:ascii="Arial" w:eastAsia="Times New Roman" w:hAnsi="Arial" w:cs="Arial"/>
          <w:sz w:val="24"/>
          <w:szCs w:val="24"/>
        </w:rPr>
      </w:pPr>
      <w:r w:rsidRPr="00A9184A">
        <w:rPr>
          <w:rFonts w:ascii="Arial" w:eastAsia="Times New Roman" w:hAnsi="Arial" w:cs="Arial"/>
          <w:kern w:val="1"/>
          <w:sz w:val="24"/>
          <w:szCs w:val="24"/>
        </w:rPr>
        <w:t xml:space="preserve">W </w:t>
      </w:r>
      <w:r w:rsidR="00833628" w:rsidRPr="00A9184A">
        <w:rPr>
          <w:rFonts w:ascii="Arial" w:eastAsia="Times New Roman" w:hAnsi="Arial" w:cs="Arial"/>
          <w:kern w:val="1"/>
          <w:sz w:val="24"/>
          <w:szCs w:val="24"/>
        </w:rPr>
        <w:t>przypadku,</w:t>
      </w:r>
      <w:r w:rsidRPr="00A9184A">
        <w:rPr>
          <w:rFonts w:ascii="Arial" w:eastAsia="Times New Roman" w:hAnsi="Arial" w:cs="Arial"/>
          <w:kern w:val="1"/>
          <w:sz w:val="24"/>
          <w:szCs w:val="24"/>
        </w:rPr>
        <w:t xml:space="preserve"> gdy suma kar umownych naliczonych Wykonawcy na podstawie niniejszej umowy osiągnie wysokość 50 % kwoty wskazanej w § 5 ust. 1 niniejszej Umowy, Zamawiający może, bez wyznaczania terminu </w:t>
      </w:r>
      <w:r w:rsidR="00B60AC2" w:rsidRPr="00A9184A">
        <w:rPr>
          <w:rFonts w:ascii="Arial" w:eastAsia="Times New Roman" w:hAnsi="Arial" w:cs="Arial"/>
          <w:kern w:val="1"/>
          <w:sz w:val="24"/>
          <w:szCs w:val="24"/>
        </w:rPr>
        <w:t>dodatkowego, odstąpić</w:t>
      </w:r>
      <w:r w:rsidRPr="00A9184A">
        <w:rPr>
          <w:rFonts w:ascii="Arial" w:eastAsia="Times New Roman" w:hAnsi="Arial" w:cs="Arial"/>
          <w:kern w:val="1"/>
          <w:sz w:val="24"/>
          <w:szCs w:val="24"/>
        </w:rPr>
        <w:t xml:space="preserve"> od niniejszej Umowy, w terminie 90 dni od </w:t>
      </w:r>
      <w:r w:rsidR="00833628" w:rsidRPr="00A9184A">
        <w:rPr>
          <w:rFonts w:ascii="Arial" w:eastAsia="Times New Roman" w:hAnsi="Arial" w:cs="Arial"/>
          <w:kern w:val="1"/>
          <w:sz w:val="24"/>
          <w:szCs w:val="24"/>
        </w:rPr>
        <w:t>momentu,</w:t>
      </w:r>
      <w:r w:rsidRPr="00A9184A">
        <w:rPr>
          <w:rFonts w:ascii="Arial" w:eastAsia="Times New Roman" w:hAnsi="Arial" w:cs="Arial"/>
          <w:kern w:val="1"/>
          <w:sz w:val="24"/>
          <w:szCs w:val="24"/>
        </w:rPr>
        <w:t xml:space="preserve"> gdy suma kar umownych naliczonych Wykonawcy osiągnie wysokość 50% kwoty wskazanej w § 5 ust. 1 niniejszej Umowy.</w:t>
      </w:r>
    </w:p>
    <w:p w14:paraId="4134B7FC" w14:textId="77777777" w:rsidR="00AE03FB" w:rsidRPr="00A9184A" w:rsidRDefault="00AE03FB" w:rsidP="00A9184A">
      <w:pPr>
        <w:numPr>
          <w:ilvl w:val="0"/>
          <w:numId w:val="11"/>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A9184A" w:rsidRDefault="00AE03FB" w:rsidP="00A9184A">
      <w:pPr>
        <w:numPr>
          <w:ilvl w:val="0"/>
          <w:numId w:val="11"/>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Oświadczenie o odstąpieniu od umowy powinno zostać złożone w formie pisemnej pod rygorem nieważności.</w:t>
      </w:r>
    </w:p>
    <w:p w14:paraId="23600143" w14:textId="77777777" w:rsidR="00AE03FB" w:rsidRPr="00A9184A" w:rsidRDefault="00AE03FB" w:rsidP="00A9184A">
      <w:pPr>
        <w:numPr>
          <w:ilvl w:val="0"/>
          <w:numId w:val="11"/>
        </w:numPr>
        <w:spacing w:after="0" w:line="240" w:lineRule="auto"/>
        <w:jc w:val="both"/>
        <w:rPr>
          <w:rFonts w:ascii="Arial" w:eastAsia="Times New Roman" w:hAnsi="Arial" w:cs="Arial"/>
          <w:bCs/>
          <w:sz w:val="24"/>
          <w:szCs w:val="24"/>
        </w:rPr>
      </w:pPr>
      <w:r w:rsidRPr="00A9184A">
        <w:rPr>
          <w:rFonts w:ascii="Arial" w:eastAsia="Times New Roman" w:hAnsi="Arial" w:cs="Arial"/>
          <w:sz w:val="24"/>
          <w:szCs w:val="24"/>
        </w:rPr>
        <w:t>Strony mogą rozwiązać niniejsza umowę za porozumieniem stron.</w:t>
      </w:r>
    </w:p>
    <w:p w14:paraId="78BC4457" w14:textId="77777777" w:rsidR="008E7061" w:rsidRPr="00A9184A" w:rsidRDefault="008E7061" w:rsidP="00A9184A">
      <w:pPr>
        <w:shd w:val="clear" w:color="auto" w:fill="FFFFFF"/>
        <w:spacing w:after="0" w:line="240" w:lineRule="auto"/>
        <w:ind w:left="426"/>
        <w:jc w:val="center"/>
        <w:rPr>
          <w:rFonts w:ascii="Arial" w:eastAsia="Times New Roman" w:hAnsi="Arial" w:cs="Arial"/>
          <w:b/>
          <w:bCs/>
          <w:sz w:val="24"/>
          <w:szCs w:val="24"/>
        </w:rPr>
      </w:pPr>
    </w:p>
    <w:p w14:paraId="351D3E08" w14:textId="0FDEFDD3" w:rsidR="00AE03FB" w:rsidRPr="00A9184A" w:rsidRDefault="00AE03FB" w:rsidP="00A9184A">
      <w:pPr>
        <w:shd w:val="clear" w:color="auto" w:fill="FFFFFF"/>
        <w:spacing w:after="0" w:line="240" w:lineRule="auto"/>
        <w:ind w:left="426"/>
        <w:jc w:val="center"/>
        <w:rPr>
          <w:rFonts w:ascii="Arial" w:eastAsia="Times New Roman" w:hAnsi="Arial" w:cs="Arial"/>
          <w:b/>
          <w:bCs/>
          <w:sz w:val="24"/>
          <w:szCs w:val="24"/>
        </w:rPr>
      </w:pPr>
      <w:r w:rsidRPr="00A9184A">
        <w:rPr>
          <w:rFonts w:ascii="Arial" w:eastAsia="Times New Roman" w:hAnsi="Arial" w:cs="Arial"/>
          <w:b/>
          <w:bCs/>
          <w:sz w:val="24"/>
          <w:szCs w:val="24"/>
        </w:rPr>
        <w:t>§ 9</w:t>
      </w:r>
    </w:p>
    <w:p w14:paraId="3DE198D1" w14:textId="77777777" w:rsidR="00AE03FB" w:rsidRPr="00A9184A" w:rsidRDefault="00AE03FB" w:rsidP="00A9184A">
      <w:pPr>
        <w:shd w:val="clear" w:color="auto" w:fill="FFFFFF"/>
        <w:spacing w:after="120" w:line="240" w:lineRule="auto"/>
        <w:ind w:left="425"/>
        <w:jc w:val="center"/>
        <w:rPr>
          <w:rFonts w:ascii="Arial" w:eastAsia="Times New Roman" w:hAnsi="Arial" w:cs="Arial"/>
          <w:b/>
          <w:bCs/>
          <w:sz w:val="24"/>
          <w:szCs w:val="24"/>
        </w:rPr>
      </w:pPr>
      <w:r w:rsidRPr="00A9184A">
        <w:rPr>
          <w:rFonts w:ascii="Arial" w:eastAsia="Times New Roman" w:hAnsi="Arial" w:cs="Arial"/>
          <w:b/>
          <w:bCs/>
          <w:sz w:val="24"/>
          <w:szCs w:val="24"/>
        </w:rPr>
        <w:t>Zmiany umowy</w:t>
      </w:r>
    </w:p>
    <w:p w14:paraId="12B05096" w14:textId="77777777" w:rsidR="00AE03FB" w:rsidRPr="00A9184A" w:rsidRDefault="00AE03FB" w:rsidP="00A9184A">
      <w:pPr>
        <w:numPr>
          <w:ilvl w:val="0"/>
          <w:numId w:val="13"/>
        </w:numPr>
        <w:tabs>
          <w:tab w:val="left" w:pos="284"/>
          <w:tab w:val="left" w:pos="928"/>
        </w:tabs>
        <w:spacing w:after="0" w:line="240" w:lineRule="auto"/>
        <w:ind w:left="284" w:hanging="284"/>
        <w:jc w:val="both"/>
        <w:rPr>
          <w:rFonts w:ascii="Arial" w:eastAsia="Times New Roman" w:hAnsi="Arial" w:cs="Arial"/>
          <w:spacing w:val="1"/>
          <w:sz w:val="24"/>
          <w:szCs w:val="24"/>
        </w:rPr>
      </w:pPr>
      <w:r w:rsidRPr="00A9184A">
        <w:rPr>
          <w:rFonts w:ascii="Arial" w:eastAsia="Times New Roman" w:hAnsi="Arial" w:cs="Arial"/>
          <w:sz w:val="24"/>
          <w:szCs w:val="24"/>
        </w:rPr>
        <w:t xml:space="preserve">Wszelkie zmiany treści umowy mogą być dokonywane wyłącznie w formie aneksu podpisanego przez obie strony, pod rygorem nieważności. </w:t>
      </w:r>
    </w:p>
    <w:p w14:paraId="111048FC" w14:textId="77777777" w:rsidR="00AE03FB" w:rsidRPr="00A9184A" w:rsidRDefault="00AE03FB" w:rsidP="00A9184A">
      <w:pPr>
        <w:numPr>
          <w:ilvl w:val="0"/>
          <w:numId w:val="13"/>
        </w:numPr>
        <w:tabs>
          <w:tab w:val="left" w:pos="284"/>
          <w:tab w:val="left" w:pos="928"/>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pacing w:val="1"/>
          <w:sz w:val="24"/>
          <w:szCs w:val="24"/>
        </w:rPr>
        <w:t>Zamawiający dopuszcza możliwość wprowadzania istotnych zmian w umowie, na mocy porozumienia stron w następujących przypadkach i na następujących warunkach:</w:t>
      </w:r>
    </w:p>
    <w:p w14:paraId="38CCB1C1" w14:textId="77777777" w:rsidR="00AE03FB" w:rsidRPr="00A9184A" w:rsidRDefault="00AE03FB" w:rsidP="00A9184A">
      <w:pPr>
        <w:numPr>
          <w:ilvl w:val="0"/>
          <w:numId w:val="14"/>
        </w:numPr>
        <w:spacing w:after="0" w:line="240" w:lineRule="auto"/>
        <w:jc w:val="both"/>
        <w:rPr>
          <w:rFonts w:ascii="Arial" w:eastAsia="Times New Roman" w:hAnsi="Arial" w:cs="Arial"/>
          <w:sz w:val="24"/>
          <w:szCs w:val="24"/>
          <w:u w:val="single"/>
        </w:rPr>
      </w:pPr>
      <w:r w:rsidRPr="00A9184A">
        <w:rPr>
          <w:rFonts w:ascii="Arial" w:eastAsia="Times New Roman" w:hAnsi="Arial" w:cs="Arial"/>
          <w:sz w:val="24"/>
          <w:szCs w:val="24"/>
        </w:rPr>
        <w:t xml:space="preserve"> </w:t>
      </w:r>
      <w:r w:rsidRPr="00A9184A">
        <w:rPr>
          <w:rFonts w:ascii="Arial" w:eastAsia="Times New Roman" w:hAnsi="Arial" w:cs="Arial"/>
          <w:sz w:val="24"/>
          <w:szCs w:val="24"/>
          <w:u w:val="single"/>
        </w:rPr>
        <w:t>zmiany terminów</w:t>
      </w:r>
      <w:r w:rsidRPr="00A9184A">
        <w:rPr>
          <w:rFonts w:ascii="Arial" w:eastAsia="Times New Roman" w:hAnsi="Arial" w:cs="Arial"/>
          <w:sz w:val="24"/>
          <w:szCs w:val="24"/>
        </w:rPr>
        <w:t>,</w:t>
      </w:r>
      <w:r w:rsidRPr="00A9184A">
        <w:rPr>
          <w:rFonts w:ascii="Arial" w:eastAsia="Times New Roman" w:hAnsi="Arial" w:cs="Arial"/>
          <w:sz w:val="24"/>
          <w:szCs w:val="24"/>
          <w:u w:val="single"/>
        </w:rPr>
        <w:t xml:space="preserve"> o których mowa w umowie</w:t>
      </w:r>
      <w:r w:rsidRPr="00A9184A">
        <w:rPr>
          <w:rFonts w:ascii="Arial" w:eastAsia="Times New Roman" w:hAnsi="Arial" w:cs="Arial"/>
          <w:sz w:val="24"/>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w:t>
      </w:r>
      <w:r w:rsidRPr="00A9184A">
        <w:rPr>
          <w:rFonts w:ascii="Arial" w:eastAsia="Times New Roman" w:hAnsi="Arial" w:cs="Arial"/>
          <w:sz w:val="24"/>
          <w:szCs w:val="24"/>
        </w:rPr>
        <w:lastRenderedPageBreak/>
        <w:t>ładunku; obowiązek udowodnienia faktu wystąpienia siły wyższej i jej wpływu na termin realizację umowy spoczywa na Wykonawcy;</w:t>
      </w:r>
    </w:p>
    <w:p w14:paraId="60E15968" w14:textId="4CFDA7AA" w:rsidR="00AE03FB" w:rsidRPr="00A9184A" w:rsidRDefault="00AE03FB" w:rsidP="00A9184A">
      <w:pPr>
        <w:numPr>
          <w:ilvl w:val="0"/>
          <w:numId w:val="14"/>
        </w:numPr>
        <w:spacing w:after="0" w:line="240" w:lineRule="auto"/>
        <w:jc w:val="both"/>
        <w:rPr>
          <w:rFonts w:ascii="Arial" w:eastAsia="Times New Roman" w:hAnsi="Arial" w:cs="Arial"/>
          <w:sz w:val="24"/>
          <w:szCs w:val="24"/>
          <w:u w:val="single"/>
        </w:rPr>
      </w:pPr>
      <w:r w:rsidRPr="00A9184A">
        <w:rPr>
          <w:rFonts w:ascii="Arial" w:eastAsia="Times New Roman" w:hAnsi="Arial" w:cs="Arial"/>
          <w:sz w:val="24"/>
          <w:szCs w:val="24"/>
          <w:u w:val="single"/>
        </w:rPr>
        <w:t>zmiany terminu realizacji umowy</w:t>
      </w:r>
      <w:r w:rsidRPr="00A9184A">
        <w:rPr>
          <w:rFonts w:ascii="Arial" w:eastAsia="Times New Roman" w:hAnsi="Arial" w:cs="Arial"/>
          <w:sz w:val="24"/>
          <w:szCs w:val="24"/>
        </w:rPr>
        <w:t xml:space="preserve"> w przypadku, jeżeli dotrzymanie ustalonego </w:t>
      </w:r>
      <w:r w:rsidR="00B60AC2" w:rsidRPr="00A9184A">
        <w:rPr>
          <w:rFonts w:ascii="Arial" w:eastAsia="Times New Roman" w:hAnsi="Arial" w:cs="Arial"/>
          <w:sz w:val="24"/>
          <w:szCs w:val="24"/>
        </w:rPr>
        <w:t>terminu byłoby</w:t>
      </w:r>
      <w:r w:rsidRPr="00A9184A">
        <w:rPr>
          <w:rFonts w:ascii="Arial" w:eastAsia="Times New Roman" w:hAnsi="Arial" w:cs="Arial"/>
          <w:sz w:val="24"/>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A9184A" w:rsidRDefault="00AE03FB" w:rsidP="00A9184A">
      <w:pPr>
        <w:numPr>
          <w:ilvl w:val="0"/>
          <w:numId w:val="14"/>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u w:val="single"/>
        </w:rPr>
        <w:t xml:space="preserve">zmiany wyrobu </w:t>
      </w:r>
      <w:r w:rsidR="00B60AC2" w:rsidRPr="00A9184A">
        <w:rPr>
          <w:rFonts w:ascii="Arial" w:eastAsia="Times New Roman" w:hAnsi="Arial" w:cs="Arial"/>
          <w:sz w:val="24"/>
          <w:szCs w:val="24"/>
          <w:u w:val="single"/>
        </w:rPr>
        <w:t>(asortymentu</w:t>
      </w:r>
      <w:r w:rsidRPr="00A9184A">
        <w:rPr>
          <w:rFonts w:ascii="Arial" w:eastAsia="Times New Roman" w:hAnsi="Arial" w:cs="Arial"/>
          <w:sz w:val="24"/>
          <w:szCs w:val="24"/>
          <w:u w:val="single"/>
        </w:rPr>
        <w:t>)</w:t>
      </w:r>
      <w:r w:rsidRPr="00A9184A">
        <w:rPr>
          <w:rFonts w:ascii="Arial" w:eastAsia="Times New Roman" w:hAnsi="Arial" w:cs="Arial"/>
          <w:sz w:val="24"/>
          <w:szCs w:val="24"/>
        </w:rPr>
        <w:t xml:space="preserve"> na wyrób </w:t>
      </w:r>
      <w:r w:rsidR="00B60AC2" w:rsidRPr="00A9184A">
        <w:rPr>
          <w:rFonts w:ascii="Arial" w:eastAsia="Times New Roman" w:hAnsi="Arial" w:cs="Arial"/>
          <w:sz w:val="24"/>
          <w:szCs w:val="24"/>
        </w:rPr>
        <w:t>(asortyment</w:t>
      </w:r>
      <w:r w:rsidRPr="00A9184A">
        <w:rPr>
          <w:rFonts w:ascii="Arial" w:eastAsia="Times New Roman" w:hAnsi="Arial" w:cs="Arial"/>
          <w:sz w:val="24"/>
          <w:szCs w:val="24"/>
        </w:rPr>
        <w:t xml:space="preserve">) spełniający wszystkie wymogi, przy zachowaniu identycznych warunków gwarancji oraz rękojmi jak dla wyrobu pierwotnego oraz z zachowaniem cen określonych </w:t>
      </w:r>
      <w:r w:rsidRPr="00A9184A">
        <w:rPr>
          <w:rFonts w:ascii="Arial" w:eastAsia="Times New Roman" w:hAnsi="Arial" w:cs="Arial"/>
          <w:sz w:val="24"/>
          <w:szCs w:val="24"/>
        </w:rPr>
        <w:br/>
        <w:t>w ofercie, w następujących sytuacjach:</w:t>
      </w:r>
    </w:p>
    <w:p w14:paraId="078AABEA" w14:textId="77777777" w:rsidR="00AE03FB" w:rsidRPr="00A9184A" w:rsidRDefault="00AE03FB" w:rsidP="00A9184A">
      <w:pPr>
        <w:numPr>
          <w:ilvl w:val="0"/>
          <w:numId w:val="15"/>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w sytuacji wycofania z rynku przez producenta lub wstrzymania, zakończenia produkcji zaoferowanego przez Wykonawcę przedmiotu zamówienia bądź jego elementów,</w:t>
      </w:r>
    </w:p>
    <w:p w14:paraId="6DF1EA3A" w14:textId="77777777" w:rsidR="00AE03FB" w:rsidRPr="00A9184A" w:rsidRDefault="00AE03FB" w:rsidP="00A9184A">
      <w:pPr>
        <w:numPr>
          <w:ilvl w:val="0"/>
          <w:numId w:val="15"/>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A9184A" w:rsidRDefault="00AE03FB" w:rsidP="00A9184A">
      <w:pPr>
        <w:numPr>
          <w:ilvl w:val="0"/>
          <w:numId w:val="15"/>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w celu aktualizacji rozwiązań z uwagi na postęp technologiczny lub zmiany obowiązujących przepisów</w:t>
      </w:r>
    </w:p>
    <w:p w14:paraId="27F7EF65" w14:textId="77777777" w:rsidR="00AE03FB" w:rsidRPr="00A9184A" w:rsidRDefault="00AE03FB" w:rsidP="00A9184A">
      <w:pPr>
        <w:numPr>
          <w:ilvl w:val="0"/>
          <w:numId w:val="15"/>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gdy z powodu siły wyższej nie ma możliwości dostarczenia zaoferowanych wyrobów w terminie ustalonym w umowie a Zamawiający nie wyraził zgody na jego przedłużenie;</w:t>
      </w:r>
    </w:p>
    <w:p w14:paraId="6DA7BF58" w14:textId="77777777" w:rsidR="00AE03FB" w:rsidRPr="00A9184A" w:rsidRDefault="00AE03FB" w:rsidP="00A9184A">
      <w:pPr>
        <w:numPr>
          <w:ilvl w:val="0"/>
          <w:numId w:val="15"/>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gdy doszło do zamknięcia wstrzymania bądź uszkodzenia (w tym także czasowego) linii produkcyjnej wyrobu bądź jego części,</w:t>
      </w:r>
    </w:p>
    <w:p w14:paraId="57648203" w14:textId="77777777" w:rsidR="00AE03FB" w:rsidRPr="00A9184A" w:rsidRDefault="00AE03FB" w:rsidP="00A9184A">
      <w:pPr>
        <w:numPr>
          <w:ilvl w:val="0"/>
          <w:numId w:val="15"/>
        </w:numPr>
        <w:spacing w:after="0" w:line="240" w:lineRule="auto"/>
        <w:jc w:val="both"/>
        <w:rPr>
          <w:rFonts w:ascii="Arial" w:eastAsia="Times New Roman" w:hAnsi="Arial" w:cs="Arial"/>
          <w:sz w:val="24"/>
          <w:szCs w:val="24"/>
          <w:u w:val="single"/>
        </w:rPr>
      </w:pPr>
      <w:r w:rsidRPr="00A9184A">
        <w:rPr>
          <w:rFonts w:ascii="Arial" w:eastAsia="Times New Roman" w:hAnsi="Arial" w:cs="Arial"/>
          <w:sz w:val="24"/>
          <w:szCs w:val="24"/>
        </w:rPr>
        <w:t>gdy po złożeniu oferty przez Wykonawcę, wyrób, który zaoferował bądź jego element został objęty ochroną patentową przez inny podmiot,</w:t>
      </w:r>
    </w:p>
    <w:p w14:paraId="45DC8E6C" w14:textId="77777777" w:rsidR="00AE03FB" w:rsidRPr="00A9184A" w:rsidRDefault="00AE03FB" w:rsidP="00A9184A">
      <w:pPr>
        <w:numPr>
          <w:ilvl w:val="0"/>
          <w:numId w:val="14"/>
        </w:numPr>
        <w:spacing w:after="0" w:line="240" w:lineRule="auto"/>
        <w:jc w:val="both"/>
        <w:rPr>
          <w:rFonts w:ascii="Arial" w:eastAsia="Times New Roman" w:hAnsi="Arial" w:cs="Arial"/>
          <w:spacing w:val="1"/>
          <w:sz w:val="24"/>
          <w:szCs w:val="24"/>
        </w:rPr>
      </w:pPr>
      <w:r w:rsidRPr="00A9184A">
        <w:rPr>
          <w:rFonts w:ascii="Arial" w:eastAsia="Times New Roman" w:hAnsi="Arial" w:cs="Arial"/>
          <w:sz w:val="24"/>
          <w:szCs w:val="24"/>
          <w:u w:val="single"/>
        </w:rPr>
        <w:t>innych postanowień umow</w:t>
      </w:r>
      <w:r w:rsidRPr="00A9184A">
        <w:rPr>
          <w:rFonts w:ascii="Arial" w:eastAsia="Times New Roman" w:hAnsi="Arial" w:cs="Arial"/>
          <w:sz w:val="24"/>
          <w:szCs w:val="24"/>
        </w:rPr>
        <w:t xml:space="preserve">y – </w:t>
      </w:r>
      <w:r w:rsidRPr="00A9184A">
        <w:rPr>
          <w:rFonts w:ascii="Arial" w:eastAsia="Times New Roman" w:hAnsi="Arial" w:cs="Arial"/>
          <w:kern w:val="1"/>
          <w:sz w:val="24"/>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A9184A">
        <w:rPr>
          <w:rFonts w:ascii="Arial" w:eastAsia="Times New Roman" w:hAnsi="Arial" w:cs="Arial"/>
          <w:sz w:val="24"/>
          <w:szCs w:val="24"/>
        </w:rPr>
        <w:t xml:space="preserve"> w takim zakresie i w taki sposób, w jakim będzie to niezbędne w celu dostosowania postanowień umowy do zaistniałego stanu prawnego lub faktycznego</w:t>
      </w:r>
      <w:r w:rsidRPr="00A9184A">
        <w:rPr>
          <w:rFonts w:ascii="Arial" w:eastAsia="Times New Roman" w:hAnsi="Arial" w:cs="Arial"/>
          <w:kern w:val="1"/>
          <w:sz w:val="24"/>
          <w:szCs w:val="24"/>
        </w:rPr>
        <w:t xml:space="preserve">.  W </w:t>
      </w:r>
      <w:r w:rsidR="00B60AC2" w:rsidRPr="00A9184A">
        <w:rPr>
          <w:rFonts w:ascii="Arial" w:eastAsia="Times New Roman" w:hAnsi="Arial" w:cs="Arial"/>
          <w:kern w:val="1"/>
          <w:sz w:val="24"/>
          <w:szCs w:val="24"/>
        </w:rPr>
        <w:t>przypadku,</w:t>
      </w:r>
      <w:r w:rsidRPr="00A9184A">
        <w:rPr>
          <w:rFonts w:ascii="Arial" w:eastAsia="Times New Roman" w:hAnsi="Arial" w:cs="Arial"/>
          <w:kern w:val="1"/>
          <w:sz w:val="24"/>
          <w:szCs w:val="24"/>
        </w:rPr>
        <w:t xml:space="preserve"> gdy okoliczności, o których mowa w zdaniu pierwszym będą miały wpływ na okres obowiązywania niniejszej umowy lub terminy w niej przewidziane to w takim przypadku strony mogą przesunąć termin </w:t>
      </w:r>
      <w:r w:rsidR="00B60AC2" w:rsidRPr="00A9184A">
        <w:rPr>
          <w:rFonts w:ascii="Arial" w:eastAsia="Times New Roman" w:hAnsi="Arial" w:cs="Arial"/>
          <w:kern w:val="1"/>
          <w:sz w:val="24"/>
          <w:szCs w:val="24"/>
        </w:rPr>
        <w:t>(okres</w:t>
      </w:r>
      <w:r w:rsidRPr="00A9184A">
        <w:rPr>
          <w:rFonts w:ascii="Arial" w:eastAsia="Times New Roman" w:hAnsi="Arial" w:cs="Arial"/>
          <w:kern w:val="1"/>
          <w:sz w:val="24"/>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A9184A" w:rsidRDefault="00AE03FB" w:rsidP="00A9184A">
      <w:pPr>
        <w:numPr>
          <w:ilvl w:val="0"/>
          <w:numId w:val="13"/>
        </w:numPr>
        <w:spacing w:after="0" w:line="240" w:lineRule="auto"/>
        <w:jc w:val="both"/>
        <w:rPr>
          <w:rFonts w:ascii="Arial" w:eastAsia="Times New Roman" w:hAnsi="Arial" w:cs="Arial"/>
          <w:sz w:val="24"/>
          <w:szCs w:val="24"/>
        </w:rPr>
      </w:pPr>
      <w:r w:rsidRPr="00A9184A">
        <w:rPr>
          <w:rFonts w:ascii="Arial" w:eastAsia="Times New Roman" w:hAnsi="Arial" w:cs="Arial"/>
          <w:spacing w:val="1"/>
          <w:sz w:val="24"/>
          <w:szCs w:val="24"/>
        </w:rPr>
        <w:t xml:space="preserve">Zamawiający dopuszcza możliwość zmiany umowy w razie zaistnienia sytuacji określonych w art. 455 </w:t>
      </w:r>
      <w:r w:rsidR="00A71A2F" w:rsidRPr="00A9184A">
        <w:rPr>
          <w:rFonts w:ascii="Arial" w:eastAsia="Times New Roman" w:hAnsi="Arial" w:cs="Arial"/>
          <w:spacing w:val="1"/>
          <w:sz w:val="24"/>
          <w:szCs w:val="24"/>
        </w:rPr>
        <w:t>ustawy z</w:t>
      </w:r>
      <w:r w:rsidRPr="00A9184A">
        <w:rPr>
          <w:rFonts w:ascii="Arial" w:eastAsia="Times New Roman" w:hAnsi="Arial" w:cs="Arial"/>
          <w:spacing w:val="1"/>
          <w:sz w:val="24"/>
          <w:szCs w:val="24"/>
        </w:rPr>
        <w:t xml:space="preserve"> dnia 11 września 2019 roku Prawo zamówień publicznych (Dz. U. z 20</w:t>
      </w:r>
      <w:r w:rsidR="00A71A2F" w:rsidRPr="00A9184A">
        <w:rPr>
          <w:rFonts w:ascii="Arial" w:eastAsia="Times New Roman" w:hAnsi="Arial" w:cs="Arial"/>
          <w:spacing w:val="1"/>
          <w:sz w:val="24"/>
          <w:szCs w:val="24"/>
        </w:rPr>
        <w:t>21</w:t>
      </w:r>
      <w:r w:rsidRPr="00A9184A">
        <w:rPr>
          <w:rFonts w:ascii="Arial" w:eastAsia="Times New Roman" w:hAnsi="Arial" w:cs="Arial"/>
          <w:spacing w:val="1"/>
          <w:sz w:val="24"/>
          <w:szCs w:val="24"/>
        </w:rPr>
        <w:t xml:space="preserve"> r. poz. </w:t>
      </w:r>
      <w:r w:rsidR="00A71A2F" w:rsidRPr="00A9184A">
        <w:rPr>
          <w:rFonts w:ascii="Arial" w:eastAsia="Times New Roman" w:hAnsi="Arial" w:cs="Arial"/>
          <w:spacing w:val="1"/>
          <w:sz w:val="24"/>
          <w:szCs w:val="24"/>
        </w:rPr>
        <w:t>1129</w:t>
      </w:r>
      <w:r w:rsidRPr="00A9184A">
        <w:rPr>
          <w:rFonts w:ascii="Arial" w:eastAsia="Times New Roman" w:hAnsi="Arial" w:cs="Arial"/>
          <w:spacing w:val="1"/>
          <w:sz w:val="24"/>
          <w:szCs w:val="24"/>
        </w:rPr>
        <w:t xml:space="preserve"> ze zm.) na zasadach w tym przepisie przewidzianych.</w:t>
      </w:r>
    </w:p>
    <w:p w14:paraId="64AB90CE" w14:textId="77777777" w:rsidR="00AE03FB" w:rsidRPr="00A9184A" w:rsidRDefault="00AE03FB" w:rsidP="00A9184A">
      <w:pPr>
        <w:numPr>
          <w:ilvl w:val="0"/>
          <w:numId w:val="13"/>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A9184A" w:rsidRDefault="00AE03FB" w:rsidP="00A9184A">
      <w:pPr>
        <w:numPr>
          <w:ilvl w:val="0"/>
          <w:numId w:val="13"/>
        </w:num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lastRenderedPageBreak/>
        <w:t>Wszelkie zmiany niniejszej umowy, wymagają dla swej ważności formy pisemnej pod rygorem nieważności.</w:t>
      </w:r>
    </w:p>
    <w:p w14:paraId="57BA3769" w14:textId="77777777" w:rsidR="008E7061" w:rsidRPr="00A9184A" w:rsidRDefault="008E7061" w:rsidP="00A9184A">
      <w:pPr>
        <w:spacing w:after="0" w:line="240" w:lineRule="auto"/>
        <w:jc w:val="center"/>
        <w:rPr>
          <w:rFonts w:ascii="Arial" w:eastAsia="Times New Roman" w:hAnsi="Arial" w:cs="Arial"/>
          <w:b/>
          <w:bCs/>
          <w:sz w:val="24"/>
          <w:szCs w:val="24"/>
        </w:rPr>
      </w:pPr>
    </w:p>
    <w:p w14:paraId="273F4E79" w14:textId="29D1F483" w:rsidR="00AE03FB" w:rsidRPr="00A9184A" w:rsidRDefault="00AE03FB" w:rsidP="001914D2">
      <w:pPr>
        <w:spacing w:after="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 10</w:t>
      </w:r>
    </w:p>
    <w:p w14:paraId="42B2309A" w14:textId="77777777" w:rsidR="00AE03FB" w:rsidRPr="00A9184A" w:rsidRDefault="00AE03FB" w:rsidP="00A9184A">
      <w:pPr>
        <w:spacing w:after="120" w:line="240" w:lineRule="auto"/>
        <w:jc w:val="center"/>
        <w:rPr>
          <w:rFonts w:ascii="Arial" w:eastAsia="Times New Roman" w:hAnsi="Arial" w:cs="Arial"/>
          <w:b/>
          <w:bCs/>
          <w:sz w:val="24"/>
          <w:szCs w:val="24"/>
        </w:rPr>
      </w:pPr>
      <w:r w:rsidRPr="00A9184A">
        <w:rPr>
          <w:rFonts w:ascii="Arial" w:eastAsia="Times New Roman" w:hAnsi="Arial" w:cs="Arial"/>
          <w:b/>
          <w:bCs/>
          <w:sz w:val="24"/>
          <w:szCs w:val="24"/>
        </w:rPr>
        <w:t>Postanowienia końcowe</w:t>
      </w:r>
    </w:p>
    <w:p w14:paraId="48FF6A13" w14:textId="77777777" w:rsidR="00AE03FB" w:rsidRPr="00A9184A" w:rsidRDefault="00AE03FB" w:rsidP="00A9184A">
      <w:pPr>
        <w:widowControl w:val="0"/>
        <w:numPr>
          <w:ilvl w:val="0"/>
          <w:numId w:val="18"/>
        </w:numPr>
        <w:shd w:val="clear" w:color="auto" w:fill="FFFFFF"/>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Niniejsza umowa podlega przepisom prawa polskiego.</w:t>
      </w:r>
    </w:p>
    <w:p w14:paraId="0995247C" w14:textId="77777777" w:rsidR="00AE03FB" w:rsidRPr="00A9184A" w:rsidRDefault="00AE03FB" w:rsidP="00A9184A">
      <w:pPr>
        <w:numPr>
          <w:ilvl w:val="0"/>
          <w:numId w:val="18"/>
        </w:numPr>
        <w:tabs>
          <w:tab w:val="left" w:pos="284"/>
        </w:tabs>
        <w:spacing w:after="0" w:line="240" w:lineRule="auto"/>
        <w:ind w:left="284" w:hanging="284"/>
        <w:jc w:val="both"/>
        <w:rPr>
          <w:rFonts w:ascii="Arial" w:eastAsia="Times New Roman" w:hAnsi="Arial" w:cs="Arial"/>
          <w:bCs/>
          <w:sz w:val="24"/>
          <w:szCs w:val="24"/>
        </w:rPr>
      </w:pPr>
      <w:r w:rsidRPr="00A9184A">
        <w:rPr>
          <w:rFonts w:ascii="Arial" w:eastAsia="Times New Roman" w:hAnsi="Arial" w:cs="Arial"/>
          <w:sz w:val="24"/>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A9184A" w:rsidRDefault="00AE03FB" w:rsidP="00A9184A">
      <w:pPr>
        <w:numPr>
          <w:ilvl w:val="0"/>
          <w:numId w:val="18"/>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bCs/>
          <w:sz w:val="24"/>
          <w:szCs w:val="24"/>
        </w:rPr>
        <w:t xml:space="preserve">Wszelkie spory wynikłe z niniejszej umowy </w:t>
      </w:r>
      <w:r w:rsidRPr="00A9184A">
        <w:rPr>
          <w:rFonts w:ascii="Arial" w:eastAsia="Times New Roman" w:hAnsi="Arial" w:cs="Arial"/>
          <w:sz w:val="24"/>
          <w:szCs w:val="24"/>
        </w:rPr>
        <w:t xml:space="preserve">będą rozpatrywane polubownie, </w:t>
      </w:r>
      <w:r w:rsidRPr="00A9184A">
        <w:rPr>
          <w:rFonts w:ascii="Arial" w:eastAsia="Times New Roman" w:hAnsi="Arial" w:cs="Arial"/>
          <w:sz w:val="24"/>
          <w:szCs w:val="24"/>
        </w:rPr>
        <w:br/>
        <w:t>a w razie ich nieskuteczności, sprawa zostanie skierowana do rozpatrzenia przez sąd właściwy dla siedziby Zamawiającego</w:t>
      </w:r>
    </w:p>
    <w:p w14:paraId="19FD79C8" w14:textId="77777777" w:rsidR="00AE03FB" w:rsidRPr="00A9184A" w:rsidRDefault="00AE03FB" w:rsidP="00A9184A">
      <w:pPr>
        <w:numPr>
          <w:ilvl w:val="0"/>
          <w:numId w:val="18"/>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Wszelkie zmiany niniejszej umowy wymagają formy pisemnej pod rygorem nieważności</w:t>
      </w:r>
    </w:p>
    <w:p w14:paraId="2C35B750" w14:textId="77777777" w:rsidR="00AE03FB" w:rsidRPr="00A9184A" w:rsidRDefault="00AE03FB" w:rsidP="00A9184A">
      <w:pPr>
        <w:numPr>
          <w:ilvl w:val="0"/>
          <w:numId w:val="18"/>
        </w:numPr>
        <w:tabs>
          <w:tab w:val="left" w:pos="284"/>
        </w:tabs>
        <w:spacing w:after="0" w:line="240" w:lineRule="auto"/>
        <w:ind w:left="284" w:hanging="284"/>
        <w:jc w:val="both"/>
        <w:rPr>
          <w:rFonts w:ascii="Arial" w:eastAsia="Times New Roman" w:hAnsi="Arial" w:cs="Arial"/>
          <w:sz w:val="24"/>
          <w:szCs w:val="24"/>
        </w:rPr>
      </w:pPr>
      <w:r w:rsidRPr="00A9184A">
        <w:rPr>
          <w:rFonts w:ascii="Arial" w:eastAsia="Times New Roman" w:hAnsi="Arial" w:cs="Arial"/>
          <w:sz w:val="24"/>
          <w:szCs w:val="24"/>
        </w:rPr>
        <w:t>Umowę sporządzono w dwóch jednobrzmiących egzemplarzach, po jednym egzemplarzu dla każdej ze Stron.</w:t>
      </w:r>
    </w:p>
    <w:p w14:paraId="23C640BF" w14:textId="77777777" w:rsidR="00AE03FB" w:rsidRPr="00A9184A" w:rsidRDefault="00AE03FB" w:rsidP="00A9184A">
      <w:pPr>
        <w:spacing w:after="0" w:line="240" w:lineRule="auto"/>
        <w:jc w:val="both"/>
        <w:rPr>
          <w:rFonts w:ascii="Arial" w:eastAsia="Times New Roman" w:hAnsi="Arial" w:cs="Arial"/>
          <w:sz w:val="24"/>
          <w:szCs w:val="24"/>
        </w:rPr>
      </w:pPr>
    </w:p>
    <w:p w14:paraId="07AE9A36" w14:textId="77777777" w:rsidR="002B2908" w:rsidRPr="00A9184A" w:rsidRDefault="00AE03FB"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 xml:space="preserve">ZAMAWIAJĄCY                                                               </w:t>
      </w:r>
      <w:r w:rsidRPr="00A9184A">
        <w:rPr>
          <w:rFonts w:ascii="Arial" w:eastAsia="Times New Roman" w:hAnsi="Arial" w:cs="Arial"/>
          <w:sz w:val="24"/>
          <w:szCs w:val="24"/>
        </w:rPr>
        <w:tab/>
      </w:r>
      <w:r w:rsidRPr="00A9184A">
        <w:rPr>
          <w:rFonts w:ascii="Arial" w:eastAsia="Times New Roman" w:hAnsi="Arial" w:cs="Arial"/>
          <w:sz w:val="24"/>
          <w:szCs w:val="24"/>
        </w:rPr>
        <w:tab/>
      </w:r>
      <w:r w:rsidR="002B2908" w:rsidRPr="00A9184A">
        <w:rPr>
          <w:rFonts w:ascii="Arial" w:eastAsia="Times New Roman" w:hAnsi="Arial" w:cs="Arial"/>
          <w:sz w:val="24"/>
          <w:szCs w:val="24"/>
        </w:rPr>
        <w:t xml:space="preserve">                                  </w:t>
      </w:r>
    </w:p>
    <w:p w14:paraId="505EAD48" w14:textId="77777777" w:rsidR="00AE03FB" w:rsidRPr="00A9184A" w:rsidRDefault="002B2908" w:rsidP="00A9184A">
      <w:pPr>
        <w:spacing w:after="0" w:line="240" w:lineRule="auto"/>
        <w:jc w:val="both"/>
        <w:rPr>
          <w:rFonts w:ascii="Arial" w:eastAsia="Times New Roman" w:hAnsi="Arial" w:cs="Arial"/>
          <w:sz w:val="24"/>
          <w:szCs w:val="24"/>
        </w:rPr>
      </w:pPr>
      <w:r w:rsidRPr="00A9184A">
        <w:rPr>
          <w:rFonts w:ascii="Arial" w:eastAsia="Times New Roman" w:hAnsi="Arial" w:cs="Arial"/>
          <w:sz w:val="24"/>
          <w:szCs w:val="24"/>
        </w:rPr>
        <w:t xml:space="preserve">                                                                                                  </w:t>
      </w:r>
      <w:r w:rsidR="00AE03FB" w:rsidRPr="00A9184A">
        <w:rPr>
          <w:rFonts w:ascii="Arial" w:eastAsia="Times New Roman" w:hAnsi="Arial" w:cs="Arial"/>
          <w:sz w:val="24"/>
          <w:szCs w:val="24"/>
        </w:rPr>
        <w:t>WYKONAWCA</w:t>
      </w:r>
    </w:p>
    <w:p w14:paraId="5B2A8EAD" w14:textId="77777777" w:rsidR="00AE03FB" w:rsidRPr="00A9184A" w:rsidRDefault="00AE03FB" w:rsidP="00A9184A">
      <w:pPr>
        <w:spacing w:after="0" w:line="240" w:lineRule="auto"/>
        <w:jc w:val="both"/>
        <w:rPr>
          <w:rFonts w:ascii="Arial" w:eastAsia="Times New Roman" w:hAnsi="Arial" w:cs="Arial"/>
          <w:sz w:val="24"/>
          <w:szCs w:val="24"/>
        </w:rPr>
      </w:pPr>
    </w:p>
    <w:p w14:paraId="0AB075CB" w14:textId="77777777" w:rsidR="00AE03FB" w:rsidRPr="00A9184A" w:rsidRDefault="00AE03FB" w:rsidP="00A9184A">
      <w:pPr>
        <w:spacing w:after="0" w:line="240" w:lineRule="auto"/>
        <w:jc w:val="both"/>
        <w:rPr>
          <w:rFonts w:ascii="Arial" w:eastAsia="Times New Roman" w:hAnsi="Arial" w:cs="Arial"/>
          <w:sz w:val="24"/>
          <w:szCs w:val="24"/>
        </w:rPr>
      </w:pPr>
    </w:p>
    <w:p w14:paraId="542FD46F" w14:textId="769E1B61" w:rsidR="00AE03FB" w:rsidRPr="00A9184A" w:rsidRDefault="00AE03FB" w:rsidP="001914D2">
      <w:pPr>
        <w:spacing w:after="0" w:line="240" w:lineRule="auto"/>
        <w:jc w:val="both"/>
        <w:rPr>
          <w:rFonts w:ascii="Arial" w:hAnsi="Arial" w:cs="Arial"/>
          <w:sz w:val="24"/>
          <w:szCs w:val="24"/>
        </w:rPr>
      </w:pPr>
      <w:r w:rsidRPr="00A9184A">
        <w:rPr>
          <w:rFonts w:ascii="Arial" w:hAnsi="Arial" w:cs="Arial"/>
          <w:sz w:val="24"/>
          <w:szCs w:val="24"/>
        </w:rPr>
        <w:t>* - niepotrzebne skreślić</w:t>
      </w:r>
    </w:p>
    <w:p w14:paraId="49F57EF7" w14:textId="77777777" w:rsidR="00AE03FB" w:rsidRPr="00A9184A" w:rsidRDefault="00AE03FB" w:rsidP="00A9184A">
      <w:pPr>
        <w:spacing w:line="240" w:lineRule="auto"/>
        <w:rPr>
          <w:sz w:val="24"/>
          <w:szCs w:val="24"/>
        </w:rPr>
      </w:pPr>
    </w:p>
    <w:sectPr w:rsidR="00AE03FB" w:rsidRPr="00A9184A" w:rsidSect="00291414">
      <w:footerReference w:type="default" r:id="rId8"/>
      <w:footerReference w:type="first" r:id="rId9"/>
      <w:pgSz w:w="11906" w:h="16838" w:code="9"/>
      <w:pgMar w:top="1440" w:right="1080" w:bottom="1440" w:left="1080" w:header="567" w:footer="972" w:gutter="0"/>
      <w:cols w:space="708"/>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3011F" w14:textId="77777777" w:rsidR="00054092" w:rsidRDefault="00054092">
      <w:pPr>
        <w:spacing w:after="0" w:line="240" w:lineRule="auto"/>
      </w:pPr>
      <w:r>
        <w:separator/>
      </w:r>
    </w:p>
  </w:endnote>
  <w:endnote w:type="continuationSeparator" w:id="0">
    <w:p w14:paraId="49BA2EE7" w14:textId="77777777" w:rsidR="00054092" w:rsidRDefault="00054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722262"/>
      <w:docPartObj>
        <w:docPartGallery w:val="Page Numbers (Bottom of Page)"/>
        <w:docPartUnique/>
      </w:docPartObj>
    </w:sdtPr>
    <w:sdtEndPr/>
    <w:sdtContent>
      <w:sdt>
        <w:sdtPr>
          <w:id w:val="-289672933"/>
          <w:docPartObj>
            <w:docPartGallery w:val="Page Numbers (Top of Page)"/>
            <w:docPartUnique/>
          </w:docPartObj>
        </w:sdtPr>
        <w:sdtEndPr/>
        <w:sdtContent>
          <w:p w14:paraId="025E753D" w14:textId="12D6FEE9" w:rsidR="008E7061" w:rsidRDefault="008E706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314296"/>
      <w:docPartObj>
        <w:docPartGallery w:val="Page Numbers (Bottom of Page)"/>
        <w:docPartUnique/>
      </w:docPartObj>
    </w:sdtPr>
    <w:sdtEndPr/>
    <w:sdtContent>
      <w:sdt>
        <w:sdtPr>
          <w:id w:val="-1769616900"/>
          <w:docPartObj>
            <w:docPartGallery w:val="Page Numbers (Top of Page)"/>
            <w:docPartUnique/>
          </w:docPartObj>
        </w:sdtPr>
        <w:sdtEndPr/>
        <w:sdtContent>
          <w:p w14:paraId="680EBB0F" w14:textId="6CBF2DD8" w:rsidR="006C4621" w:rsidRDefault="006C4621">
            <w:pPr>
              <w:pStyle w:val="Stopka"/>
              <w:jc w:val="right"/>
            </w:pPr>
          </w:p>
          <w:p w14:paraId="33465A45" w14:textId="123A77B3" w:rsidR="006C4621" w:rsidRDefault="006C462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2FCA193" w14:textId="77777777" w:rsidR="006C4621" w:rsidRDefault="006C46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D3994" w14:textId="77777777" w:rsidR="00054092" w:rsidRDefault="00054092">
      <w:pPr>
        <w:spacing w:after="0" w:line="240" w:lineRule="auto"/>
      </w:pPr>
      <w:r>
        <w:separator/>
      </w:r>
    </w:p>
  </w:footnote>
  <w:footnote w:type="continuationSeparator" w:id="0">
    <w:p w14:paraId="55D9DBB7" w14:textId="77777777" w:rsidR="00054092" w:rsidRDefault="00054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A8E62C6C"/>
    <w:name w:val="WWNum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2E4377C1"/>
    <w:multiLevelType w:val="hybridMultilevel"/>
    <w:tmpl w:val="8654E486"/>
    <w:lvl w:ilvl="0" w:tplc="848A48B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42D93B27"/>
    <w:multiLevelType w:val="hybridMultilevel"/>
    <w:tmpl w:val="8654E486"/>
    <w:lvl w:ilvl="0" w:tplc="848A48B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71FB75C8"/>
    <w:multiLevelType w:val="hybridMultilevel"/>
    <w:tmpl w:val="8654E486"/>
    <w:lvl w:ilvl="0" w:tplc="848A48B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4092"/>
    <w:rsid w:val="00055DE8"/>
    <w:rsid w:val="00081B17"/>
    <w:rsid w:val="00095048"/>
    <w:rsid w:val="000A5A98"/>
    <w:rsid w:val="000A7933"/>
    <w:rsid w:val="000B2CD6"/>
    <w:rsid w:val="000E6B7F"/>
    <w:rsid w:val="00106C71"/>
    <w:rsid w:val="001245F7"/>
    <w:rsid w:val="001914D2"/>
    <w:rsid w:val="001C394B"/>
    <w:rsid w:val="00231402"/>
    <w:rsid w:val="002571D0"/>
    <w:rsid w:val="00291414"/>
    <w:rsid w:val="002A5C88"/>
    <w:rsid w:val="002B2908"/>
    <w:rsid w:val="002D5E35"/>
    <w:rsid w:val="002D6216"/>
    <w:rsid w:val="00324640"/>
    <w:rsid w:val="00363A8B"/>
    <w:rsid w:val="003D4170"/>
    <w:rsid w:val="00490B60"/>
    <w:rsid w:val="00496D63"/>
    <w:rsid w:val="004D7CC1"/>
    <w:rsid w:val="004E2749"/>
    <w:rsid w:val="004F6D8F"/>
    <w:rsid w:val="00503F54"/>
    <w:rsid w:val="005471B6"/>
    <w:rsid w:val="005751BC"/>
    <w:rsid w:val="0059132E"/>
    <w:rsid w:val="00593259"/>
    <w:rsid w:val="00596CE0"/>
    <w:rsid w:val="005C5ECC"/>
    <w:rsid w:val="00617CA5"/>
    <w:rsid w:val="006275B3"/>
    <w:rsid w:val="006619B5"/>
    <w:rsid w:val="00670C1B"/>
    <w:rsid w:val="006B7900"/>
    <w:rsid w:val="006C4621"/>
    <w:rsid w:val="0070288D"/>
    <w:rsid w:val="00727252"/>
    <w:rsid w:val="007324A8"/>
    <w:rsid w:val="00764832"/>
    <w:rsid w:val="00790830"/>
    <w:rsid w:val="007C4D11"/>
    <w:rsid w:val="007E662D"/>
    <w:rsid w:val="00817353"/>
    <w:rsid w:val="008269A0"/>
    <w:rsid w:val="00833628"/>
    <w:rsid w:val="00836B49"/>
    <w:rsid w:val="0085211A"/>
    <w:rsid w:val="00872168"/>
    <w:rsid w:val="008D056E"/>
    <w:rsid w:val="008E7061"/>
    <w:rsid w:val="009336C7"/>
    <w:rsid w:val="00947B2A"/>
    <w:rsid w:val="00952899"/>
    <w:rsid w:val="00993856"/>
    <w:rsid w:val="009B77D8"/>
    <w:rsid w:val="00A42027"/>
    <w:rsid w:val="00A569AC"/>
    <w:rsid w:val="00A71A2F"/>
    <w:rsid w:val="00A81DEE"/>
    <w:rsid w:val="00A85319"/>
    <w:rsid w:val="00A90313"/>
    <w:rsid w:val="00A9184A"/>
    <w:rsid w:val="00AA5E96"/>
    <w:rsid w:val="00AE03FB"/>
    <w:rsid w:val="00AE74CC"/>
    <w:rsid w:val="00AF3C5F"/>
    <w:rsid w:val="00B60AC2"/>
    <w:rsid w:val="00BC6B26"/>
    <w:rsid w:val="00BF34CC"/>
    <w:rsid w:val="00C15252"/>
    <w:rsid w:val="00C20547"/>
    <w:rsid w:val="00C518C2"/>
    <w:rsid w:val="00C74D1A"/>
    <w:rsid w:val="00CB5515"/>
    <w:rsid w:val="00CD4A2E"/>
    <w:rsid w:val="00CE404B"/>
    <w:rsid w:val="00D31CB1"/>
    <w:rsid w:val="00D62087"/>
    <w:rsid w:val="00D86A4C"/>
    <w:rsid w:val="00D93C03"/>
    <w:rsid w:val="00DD14F1"/>
    <w:rsid w:val="00E04A96"/>
    <w:rsid w:val="00E14B06"/>
    <w:rsid w:val="00E15D20"/>
    <w:rsid w:val="00E451DC"/>
    <w:rsid w:val="00E71C0F"/>
    <w:rsid w:val="00EA073B"/>
    <w:rsid w:val="00F00A49"/>
    <w:rsid w:val="00F07529"/>
    <w:rsid w:val="00F27A2A"/>
    <w:rsid w:val="00F5785E"/>
    <w:rsid w:val="00F628E8"/>
    <w:rsid w:val="00F6609B"/>
    <w:rsid w:val="00F83D6C"/>
    <w:rsid w:val="00F84B55"/>
    <w:rsid w:val="00FB5351"/>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04A96"/>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C06E6-FE99-47C9-B2E2-C807B7E94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4254</Words>
  <Characters>25525</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29720</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Danuta Karlikowska</cp:lastModifiedBy>
  <cp:revision>9</cp:revision>
  <cp:lastPrinted>2022-05-27T11:52:00Z</cp:lastPrinted>
  <dcterms:created xsi:type="dcterms:W3CDTF">2022-05-24T09:50:00Z</dcterms:created>
  <dcterms:modified xsi:type="dcterms:W3CDTF">2022-05-27T11:52:00Z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