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</w:p>
    <w:p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E27CF0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E27CF0">
        <w:rPr>
          <w:rFonts w:ascii="Arial" w:hAnsi="Arial" w:cs="Arial"/>
          <w:i/>
          <w:sz w:val="22"/>
          <w:szCs w:val="20"/>
        </w:rPr>
        <w:t>(niepotrzebne skreślić)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791C92" w:rsidRPr="00F22829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2. </w:t>
      </w:r>
      <w:r w:rsidR="00791C92" w:rsidRPr="00F22829">
        <w:rPr>
          <w:rFonts w:ascii="Arial" w:hAnsi="Arial" w:cs="Arial"/>
        </w:rPr>
        <w:t xml:space="preserve"> Nawiązując do ogłoszenia w postępowaniu prowadzonym w trybie przetargu nieograniczonego</w:t>
      </w:r>
      <w:r w:rsidR="00791C92" w:rsidRPr="00F22829">
        <w:rPr>
          <w:rFonts w:ascii="Arial" w:hAnsi="Arial" w:cs="Arial"/>
          <w:bCs/>
        </w:rPr>
        <w:t xml:space="preserve"> na </w:t>
      </w:r>
      <w:r w:rsidR="00791C92" w:rsidRPr="00F22829">
        <w:rPr>
          <w:rFonts w:ascii="Arial" w:hAnsi="Arial" w:cs="Arial"/>
          <w:b/>
          <w:bCs/>
        </w:rPr>
        <w:t>dostawę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organizacyjnych </w:t>
      </w:r>
      <w:r w:rsidR="00707D69">
        <w:rPr>
          <w:rFonts w:ascii="Arial" w:hAnsi="Arial" w:cs="Arial"/>
          <w:b/>
          <w:bCs/>
        </w:rPr>
        <w:t xml:space="preserve">UAM – </w:t>
      </w:r>
      <w:r w:rsidR="00791C92" w:rsidRPr="00F22829">
        <w:rPr>
          <w:rFonts w:ascii="Arial" w:hAnsi="Arial" w:cs="Arial"/>
          <w:b/>
          <w:bCs/>
        </w:rPr>
        <w:t xml:space="preserve"> </w:t>
      </w:r>
      <w:r w:rsidR="00153F19">
        <w:rPr>
          <w:rFonts w:ascii="Arial" w:hAnsi="Arial" w:cs="Arial"/>
          <w:b/>
          <w:bCs/>
        </w:rPr>
        <w:t>7</w:t>
      </w:r>
      <w:r w:rsidR="00791C92" w:rsidRPr="00F22829">
        <w:rPr>
          <w:rFonts w:ascii="Arial" w:hAnsi="Arial" w:cs="Arial"/>
          <w:b/>
          <w:bCs/>
        </w:rPr>
        <w:t xml:space="preserve"> części,</w:t>
      </w:r>
      <w:r w:rsidR="00791C92" w:rsidRPr="00F22829">
        <w:rPr>
          <w:rFonts w:ascii="Arial" w:hAnsi="Arial" w:cs="Arial"/>
          <w:bCs/>
        </w:rPr>
        <w:t xml:space="preserve"> </w:t>
      </w:r>
      <w:r w:rsidR="00791C92" w:rsidRPr="00153F19">
        <w:rPr>
          <w:rFonts w:ascii="Arial" w:hAnsi="Arial" w:cs="Arial"/>
          <w:b/>
          <w:bCs/>
        </w:rPr>
        <w:t xml:space="preserve">nr przetargu </w:t>
      </w:r>
      <w:r w:rsidR="00791C92" w:rsidRPr="00153F19">
        <w:rPr>
          <w:rFonts w:ascii="Arial" w:hAnsi="Arial" w:cs="Arial"/>
          <w:b/>
        </w:rPr>
        <w:t>ZP/</w:t>
      </w:r>
      <w:r w:rsidR="00153F19" w:rsidRPr="00153F19">
        <w:rPr>
          <w:rFonts w:ascii="Arial" w:hAnsi="Arial" w:cs="Arial"/>
          <w:b/>
        </w:rPr>
        <w:t>0853/D/22</w:t>
      </w:r>
      <w:r w:rsidR="00791C92"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F22829">
        <w:rPr>
          <w:rFonts w:ascii="Arial" w:hAnsi="Arial" w:cs="Arial"/>
          <w:bCs/>
        </w:rPr>
        <w:t>za cenę</w:t>
      </w:r>
      <w:r w:rsidR="00791C92"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A1DF4" w:rsidRDefault="00791C92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do </w:t>
      </w:r>
      <w:r w:rsidR="00703DC9">
        <w:rPr>
          <w:rFonts w:ascii="Arial" w:hAnsi="Arial" w:cs="Arial"/>
          <w:b/>
        </w:rPr>
        <w:t>14</w:t>
      </w:r>
      <w:r w:rsidRPr="001A7118">
        <w:rPr>
          <w:rFonts w:ascii="Arial" w:hAnsi="Arial" w:cs="Arial"/>
          <w:b/>
        </w:rPr>
        <w:t xml:space="preserve"> dni  /  do </w:t>
      </w:r>
      <w:r w:rsidR="00703DC9"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 w:rsidR="00703DC9"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</w:p>
    <w:p w:rsidR="00791C92" w:rsidRPr="001A7118" w:rsidRDefault="00791C92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791C92" w:rsidRPr="001A7118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707D69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4B0526" w:rsidRPr="001A7118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86048C" w:rsidRDefault="00791C92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lastRenderedPageBreak/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</w:p>
    <w:p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433769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EA1DF4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0D72E6" w:rsidRDefault="000D72E6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68460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68460C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8460C" w:rsidRDefault="0068460C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EA1DF4" w:rsidRPr="004B0526" w:rsidRDefault="00EA1DF4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 </w:t>
      </w:r>
      <w:r w:rsidR="00703DC9" w:rsidRPr="001A7118">
        <w:rPr>
          <w:rFonts w:ascii="Arial" w:hAnsi="Arial" w:cs="Arial"/>
          <w:b/>
        </w:rPr>
        <w:t xml:space="preserve">do </w:t>
      </w:r>
      <w:r w:rsidR="00703DC9">
        <w:rPr>
          <w:rFonts w:ascii="Arial" w:hAnsi="Arial" w:cs="Arial"/>
          <w:b/>
        </w:rPr>
        <w:t>14</w:t>
      </w:r>
      <w:r w:rsidR="00703DC9" w:rsidRPr="001A7118">
        <w:rPr>
          <w:rFonts w:ascii="Arial" w:hAnsi="Arial" w:cs="Arial"/>
          <w:b/>
        </w:rPr>
        <w:t xml:space="preserve"> dni  /  do </w:t>
      </w:r>
      <w:r w:rsidR="00703DC9">
        <w:rPr>
          <w:rFonts w:ascii="Arial" w:hAnsi="Arial" w:cs="Arial"/>
          <w:b/>
        </w:rPr>
        <w:t>21</w:t>
      </w:r>
      <w:r w:rsidR="00703DC9" w:rsidRPr="001A7118">
        <w:rPr>
          <w:rFonts w:ascii="Arial" w:hAnsi="Arial" w:cs="Arial"/>
          <w:b/>
        </w:rPr>
        <w:t xml:space="preserve"> dni / do 2</w:t>
      </w:r>
      <w:r w:rsidR="00703DC9">
        <w:rPr>
          <w:rFonts w:ascii="Arial" w:hAnsi="Arial" w:cs="Arial"/>
          <w:b/>
        </w:rPr>
        <w:t>8</w:t>
      </w:r>
      <w:r w:rsidR="00703DC9" w:rsidRPr="001A7118">
        <w:rPr>
          <w:rFonts w:ascii="Arial" w:hAnsi="Arial" w:cs="Arial"/>
          <w:b/>
        </w:rPr>
        <w:t xml:space="preserve"> dni </w:t>
      </w:r>
      <w:r w:rsidRPr="001A7118">
        <w:rPr>
          <w:rFonts w:ascii="Arial" w:hAnsi="Arial" w:cs="Arial"/>
          <w:b/>
        </w:rPr>
        <w:t>*</w:t>
      </w:r>
      <w:r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</w:p>
    <w:p w:rsidR="00EA1DF4" w:rsidRPr="001A7118" w:rsidRDefault="00EA1DF4" w:rsidP="004B0526">
      <w:pPr>
        <w:tabs>
          <w:tab w:val="left" w:pos="9070"/>
        </w:tabs>
        <w:suppressAutoHyphens/>
        <w:ind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A1DF4" w:rsidRPr="001A7118" w:rsidRDefault="00EA1DF4" w:rsidP="00EA1DF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A1DF4" w:rsidRPr="001A7118" w:rsidRDefault="00EA1DF4" w:rsidP="00EA1DF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A1DF4" w:rsidRDefault="00EA1DF4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 w:rsidR="00766BDA">
        <w:rPr>
          <w:rFonts w:ascii="Arial" w:hAnsi="Arial" w:cs="Arial"/>
          <w:b/>
          <w:sz w:val="22"/>
          <w:szCs w:val="22"/>
        </w:rPr>
        <w:t xml:space="preserve">  d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703DC9">
        <w:rPr>
          <w:rFonts w:ascii="Arial" w:hAnsi="Arial" w:cs="Arial"/>
          <w:b/>
          <w:bCs/>
          <w:sz w:val="22"/>
          <w:lang w:eastAsia="ar-SA"/>
        </w:rPr>
        <w:t xml:space="preserve"> *</w:t>
      </w:r>
    </w:p>
    <w:p w:rsidR="00EA1DF4" w:rsidRPr="001A7118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A1DF4" w:rsidRPr="00433769" w:rsidRDefault="00EA1DF4" w:rsidP="00EA1DF4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D72E6">
        <w:rPr>
          <w:rFonts w:ascii="Arial" w:hAnsi="Arial" w:cs="Arial"/>
          <w:b/>
          <w:sz w:val="22"/>
          <w:szCs w:val="22"/>
        </w:rPr>
        <w:t>- Okres gwarancji*:</w:t>
      </w:r>
      <w:r w:rsidRPr="000D72E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0D72E6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0D72E6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43376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color w:val="FF0000"/>
          <w:sz w:val="32"/>
          <w:szCs w:val="22"/>
          <w:u w:val="single"/>
        </w:rPr>
      </w:pPr>
    </w:p>
    <w:p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68460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68460C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A1DF4" w:rsidRDefault="00EA1DF4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   </w:t>
      </w:r>
      <w:r w:rsidR="00703DC9" w:rsidRPr="001A7118">
        <w:rPr>
          <w:rFonts w:ascii="Arial" w:hAnsi="Arial" w:cs="Arial"/>
          <w:b/>
        </w:rPr>
        <w:t xml:space="preserve">do </w:t>
      </w:r>
      <w:r w:rsidR="00703DC9">
        <w:rPr>
          <w:rFonts w:ascii="Arial" w:hAnsi="Arial" w:cs="Arial"/>
          <w:b/>
        </w:rPr>
        <w:t>14</w:t>
      </w:r>
      <w:r w:rsidR="00703DC9" w:rsidRPr="001A7118">
        <w:rPr>
          <w:rFonts w:ascii="Arial" w:hAnsi="Arial" w:cs="Arial"/>
          <w:b/>
        </w:rPr>
        <w:t xml:space="preserve"> dni  /  do </w:t>
      </w:r>
      <w:r w:rsidR="00703DC9">
        <w:rPr>
          <w:rFonts w:ascii="Arial" w:hAnsi="Arial" w:cs="Arial"/>
          <w:b/>
        </w:rPr>
        <w:t>21</w:t>
      </w:r>
      <w:r w:rsidR="00703DC9" w:rsidRPr="001A7118">
        <w:rPr>
          <w:rFonts w:ascii="Arial" w:hAnsi="Arial" w:cs="Arial"/>
          <w:b/>
        </w:rPr>
        <w:t xml:space="preserve"> dni / do 2</w:t>
      </w:r>
      <w:r w:rsidR="00703DC9">
        <w:rPr>
          <w:rFonts w:ascii="Arial" w:hAnsi="Arial" w:cs="Arial"/>
          <w:b/>
        </w:rPr>
        <w:t>8</w:t>
      </w:r>
      <w:r w:rsidR="00703DC9" w:rsidRPr="001A7118">
        <w:rPr>
          <w:rFonts w:ascii="Arial" w:hAnsi="Arial" w:cs="Arial"/>
          <w:b/>
        </w:rPr>
        <w:t xml:space="preserve"> dni </w:t>
      </w:r>
      <w:r w:rsidRPr="001A7118">
        <w:rPr>
          <w:rFonts w:ascii="Arial" w:hAnsi="Arial" w:cs="Arial"/>
          <w:b/>
        </w:rPr>
        <w:t>*</w:t>
      </w:r>
      <w:r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</w:t>
      </w: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A1DF4" w:rsidRPr="001A7118" w:rsidRDefault="00EA1DF4" w:rsidP="00EA1DF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A1DF4" w:rsidRPr="001A7118" w:rsidRDefault="00EA1DF4" w:rsidP="00EA1DF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A1DF4" w:rsidRDefault="00EA1DF4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703DC9">
        <w:rPr>
          <w:rFonts w:ascii="Arial" w:hAnsi="Arial" w:cs="Arial"/>
          <w:b/>
          <w:bCs/>
          <w:sz w:val="22"/>
          <w:lang w:eastAsia="ar-SA"/>
        </w:rPr>
        <w:t xml:space="preserve"> *</w:t>
      </w:r>
    </w:p>
    <w:p w:rsidR="00EA1DF4" w:rsidRPr="001A7118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A1DF4" w:rsidRPr="00433769" w:rsidRDefault="00EA1DF4" w:rsidP="00EA1DF4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0D72E6" w:rsidRDefault="008B4A25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D72E6">
        <w:rPr>
          <w:rFonts w:ascii="Arial" w:hAnsi="Arial" w:cs="Arial"/>
          <w:b/>
          <w:sz w:val="22"/>
          <w:szCs w:val="22"/>
        </w:rPr>
        <w:t>- Okres gwarancji*:</w:t>
      </w:r>
      <w:r w:rsidRPr="000D72E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433769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color w:val="FF0000"/>
          <w:sz w:val="20"/>
          <w:szCs w:val="22"/>
        </w:rPr>
      </w:pPr>
      <w:r w:rsidRPr="000D72E6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0D72E6" w:rsidRDefault="000D72E6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4: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68460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68460C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A1DF4" w:rsidRDefault="00EA1DF4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   </w:t>
      </w:r>
      <w:r w:rsidR="00703DC9" w:rsidRPr="001A7118">
        <w:rPr>
          <w:rFonts w:ascii="Arial" w:hAnsi="Arial" w:cs="Arial"/>
          <w:b/>
        </w:rPr>
        <w:t xml:space="preserve">do </w:t>
      </w:r>
      <w:r w:rsidR="00703DC9">
        <w:rPr>
          <w:rFonts w:ascii="Arial" w:hAnsi="Arial" w:cs="Arial"/>
          <w:b/>
        </w:rPr>
        <w:t>14</w:t>
      </w:r>
      <w:r w:rsidR="00703DC9" w:rsidRPr="001A7118">
        <w:rPr>
          <w:rFonts w:ascii="Arial" w:hAnsi="Arial" w:cs="Arial"/>
          <w:b/>
        </w:rPr>
        <w:t xml:space="preserve"> dni  /  do </w:t>
      </w:r>
      <w:r w:rsidR="00703DC9">
        <w:rPr>
          <w:rFonts w:ascii="Arial" w:hAnsi="Arial" w:cs="Arial"/>
          <w:b/>
        </w:rPr>
        <w:t>21</w:t>
      </w:r>
      <w:r w:rsidR="00703DC9" w:rsidRPr="001A7118">
        <w:rPr>
          <w:rFonts w:ascii="Arial" w:hAnsi="Arial" w:cs="Arial"/>
          <w:b/>
        </w:rPr>
        <w:t xml:space="preserve"> dni / do 2</w:t>
      </w:r>
      <w:r w:rsidR="00703DC9">
        <w:rPr>
          <w:rFonts w:ascii="Arial" w:hAnsi="Arial" w:cs="Arial"/>
          <w:b/>
        </w:rPr>
        <w:t>8</w:t>
      </w:r>
      <w:r w:rsidR="00703DC9" w:rsidRPr="001A7118">
        <w:rPr>
          <w:rFonts w:ascii="Arial" w:hAnsi="Arial" w:cs="Arial"/>
          <w:b/>
        </w:rPr>
        <w:t xml:space="preserve"> dni </w:t>
      </w:r>
      <w:r w:rsidRPr="001A7118">
        <w:rPr>
          <w:rFonts w:ascii="Arial" w:hAnsi="Arial" w:cs="Arial"/>
          <w:b/>
        </w:rPr>
        <w:t>*</w:t>
      </w:r>
      <w:r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A1DF4" w:rsidRPr="001A7118" w:rsidRDefault="00EA1DF4" w:rsidP="00EA1DF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A1DF4" w:rsidRPr="001A7118" w:rsidRDefault="00EA1DF4" w:rsidP="00EA1DF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A1DF4" w:rsidRDefault="00EA1DF4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 w:rsidR="00766BDA">
        <w:rPr>
          <w:rFonts w:ascii="Arial" w:hAnsi="Arial" w:cs="Arial"/>
          <w:b/>
          <w:sz w:val="22"/>
          <w:szCs w:val="22"/>
        </w:rPr>
        <w:t xml:space="preserve">  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703DC9">
        <w:rPr>
          <w:rFonts w:ascii="Arial" w:hAnsi="Arial" w:cs="Arial"/>
          <w:b/>
          <w:bCs/>
          <w:sz w:val="22"/>
          <w:lang w:eastAsia="ar-SA"/>
        </w:rPr>
        <w:t xml:space="preserve"> *</w:t>
      </w:r>
    </w:p>
    <w:p w:rsidR="00EA1DF4" w:rsidRPr="001A7118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A1DF4" w:rsidRPr="00433769" w:rsidRDefault="00EA1DF4" w:rsidP="00EA1DF4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D72E6">
        <w:rPr>
          <w:rFonts w:ascii="Arial" w:hAnsi="Arial" w:cs="Arial"/>
          <w:b/>
          <w:sz w:val="22"/>
          <w:szCs w:val="22"/>
        </w:rPr>
        <w:t>- Okres gwarancji*:</w:t>
      </w:r>
      <w:r w:rsidRPr="000D72E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0D72E6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0D72E6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8B4A25" w:rsidRDefault="008B4A25" w:rsidP="008B4A25">
      <w:pPr>
        <w:spacing w:line="360" w:lineRule="auto"/>
        <w:ind w:right="-1"/>
        <w:jc w:val="center"/>
        <w:rPr>
          <w:rFonts w:ascii="Arial" w:hAnsi="Arial" w:cs="Arial"/>
          <w:bCs/>
          <w:i/>
          <w:sz w:val="22"/>
          <w:szCs w:val="22"/>
        </w:rPr>
      </w:pPr>
    </w:p>
    <w:p w:rsidR="00550C4B" w:rsidRPr="000D72E6" w:rsidRDefault="00550C4B" w:rsidP="008B4A25">
      <w:pPr>
        <w:spacing w:line="360" w:lineRule="auto"/>
        <w:ind w:right="-1"/>
        <w:jc w:val="center"/>
        <w:rPr>
          <w:rFonts w:ascii="Arial" w:hAnsi="Arial" w:cs="Arial"/>
          <w:bCs/>
          <w:i/>
          <w:sz w:val="22"/>
          <w:szCs w:val="22"/>
        </w:rPr>
      </w:pPr>
    </w:p>
    <w:p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D72E6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 w:rsidRPr="0068460C">
        <w:rPr>
          <w:rFonts w:ascii="Arial" w:hAnsi="Arial" w:cs="Arial"/>
          <w:b/>
          <w:sz w:val="32"/>
          <w:szCs w:val="22"/>
          <w:u w:val="single"/>
        </w:rPr>
        <w:t>5: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68460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68460C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66BDA" w:rsidRDefault="00EA1DF4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 </w:t>
      </w:r>
      <w:r w:rsidR="00703DC9" w:rsidRPr="001A7118">
        <w:rPr>
          <w:rFonts w:ascii="Arial" w:hAnsi="Arial" w:cs="Arial"/>
          <w:b/>
        </w:rPr>
        <w:t xml:space="preserve">do </w:t>
      </w:r>
      <w:r w:rsidR="00703DC9">
        <w:rPr>
          <w:rFonts w:ascii="Arial" w:hAnsi="Arial" w:cs="Arial"/>
          <w:b/>
        </w:rPr>
        <w:t>14</w:t>
      </w:r>
      <w:r w:rsidR="00703DC9" w:rsidRPr="001A7118">
        <w:rPr>
          <w:rFonts w:ascii="Arial" w:hAnsi="Arial" w:cs="Arial"/>
          <w:b/>
        </w:rPr>
        <w:t xml:space="preserve"> dni  /  do </w:t>
      </w:r>
      <w:r w:rsidR="00703DC9">
        <w:rPr>
          <w:rFonts w:ascii="Arial" w:hAnsi="Arial" w:cs="Arial"/>
          <w:b/>
        </w:rPr>
        <w:t>21</w:t>
      </w:r>
      <w:r w:rsidR="00703DC9" w:rsidRPr="001A7118">
        <w:rPr>
          <w:rFonts w:ascii="Arial" w:hAnsi="Arial" w:cs="Arial"/>
          <w:b/>
        </w:rPr>
        <w:t xml:space="preserve"> dni / do 2</w:t>
      </w:r>
      <w:r w:rsidR="00703DC9">
        <w:rPr>
          <w:rFonts w:ascii="Arial" w:hAnsi="Arial" w:cs="Arial"/>
          <w:b/>
        </w:rPr>
        <w:t>8</w:t>
      </w:r>
      <w:r w:rsidR="00703DC9" w:rsidRPr="001A7118">
        <w:rPr>
          <w:rFonts w:ascii="Arial" w:hAnsi="Arial" w:cs="Arial"/>
          <w:b/>
        </w:rPr>
        <w:t xml:space="preserve"> dni </w:t>
      </w:r>
      <w:r w:rsidRPr="001A7118">
        <w:rPr>
          <w:rFonts w:ascii="Arial" w:hAnsi="Arial" w:cs="Arial"/>
          <w:b/>
        </w:rPr>
        <w:t>*</w:t>
      </w:r>
    </w:p>
    <w:p w:rsidR="00EA1DF4" w:rsidRPr="001A7118" w:rsidRDefault="00EA1DF4" w:rsidP="004B0526">
      <w:pPr>
        <w:pStyle w:val="Akapitzlist"/>
        <w:spacing w:after="0" w:line="240" w:lineRule="auto"/>
        <w:ind w:left="567"/>
        <w:jc w:val="both"/>
        <w:rPr>
          <w:rFonts w:ascii="Arial" w:hAnsi="Arial" w:cs="Arial"/>
          <w:i/>
          <w:sz w:val="20"/>
        </w:rPr>
      </w:pPr>
      <w:r w:rsidRPr="001A7118">
        <w:rPr>
          <w:rFonts w:ascii="Arial" w:hAnsi="Arial" w:cs="Arial"/>
          <w:b/>
          <w:i/>
          <w:sz w:val="20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</w:rPr>
        <w:t>(*niepotrzebne skreślić)</w:t>
      </w:r>
    </w:p>
    <w:p w:rsidR="00EA1DF4" w:rsidRPr="001A7118" w:rsidRDefault="00EA1DF4" w:rsidP="00EA1DF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A1DF4" w:rsidRPr="001A7118" w:rsidRDefault="00EA1DF4" w:rsidP="00EA1DF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A1DF4" w:rsidRDefault="00EA1DF4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 w:rsidR="00766BDA">
        <w:rPr>
          <w:rFonts w:ascii="Arial" w:hAnsi="Arial" w:cs="Arial"/>
          <w:b/>
          <w:sz w:val="22"/>
          <w:szCs w:val="22"/>
        </w:rPr>
        <w:t xml:space="preserve"> 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703DC9">
        <w:rPr>
          <w:rFonts w:ascii="Arial" w:hAnsi="Arial" w:cs="Arial"/>
          <w:b/>
          <w:bCs/>
          <w:sz w:val="22"/>
          <w:lang w:eastAsia="ar-SA"/>
        </w:rPr>
        <w:t xml:space="preserve"> *</w:t>
      </w:r>
    </w:p>
    <w:p w:rsidR="00EA1DF4" w:rsidRPr="001A7118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A1DF4" w:rsidRPr="00433769" w:rsidRDefault="00EA1DF4" w:rsidP="00EA1DF4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C60C24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C60C24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C60C24">
        <w:rPr>
          <w:rFonts w:ascii="Arial" w:hAnsi="Arial" w:cs="Arial"/>
          <w:b/>
          <w:sz w:val="22"/>
          <w:szCs w:val="22"/>
        </w:rPr>
        <w:t>- Okres gwarancji*:</w:t>
      </w:r>
      <w:r w:rsidRPr="00C60C24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C60C24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C60C24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68460C" w:rsidRDefault="0068460C" w:rsidP="008B4A25">
      <w:pPr>
        <w:tabs>
          <w:tab w:val="left" w:pos="6663"/>
        </w:tabs>
        <w:suppressAutoHyphens/>
        <w:jc w:val="both"/>
        <w:rPr>
          <w:rFonts w:ascii="Arial" w:hAnsi="Arial" w:cs="Arial"/>
          <w:color w:val="FF0000"/>
          <w:sz w:val="20"/>
          <w:szCs w:val="22"/>
        </w:rPr>
      </w:pPr>
    </w:p>
    <w:p w:rsidR="00766BDA" w:rsidRPr="0068460C" w:rsidRDefault="00766BDA" w:rsidP="00766BDA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D72E6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6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766BDA" w:rsidRDefault="00766BDA" w:rsidP="00766BDA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766BDA" w:rsidRPr="0068460C" w:rsidRDefault="00766BDA" w:rsidP="00766BDA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66BDA" w:rsidRPr="0068460C" w:rsidRDefault="00766BDA" w:rsidP="00766BDA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66BDA" w:rsidRDefault="00766BDA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 </w:t>
      </w:r>
      <w:r w:rsidRPr="001A7118">
        <w:rPr>
          <w:rFonts w:ascii="Arial" w:hAnsi="Arial" w:cs="Arial"/>
          <w:b/>
        </w:rPr>
        <w:t xml:space="preserve">do </w:t>
      </w:r>
      <w:r>
        <w:rPr>
          <w:rFonts w:ascii="Arial" w:hAnsi="Arial" w:cs="Arial"/>
          <w:b/>
        </w:rPr>
        <w:t>14</w:t>
      </w:r>
      <w:r w:rsidRPr="001A7118">
        <w:rPr>
          <w:rFonts w:ascii="Arial" w:hAnsi="Arial" w:cs="Arial"/>
          <w:b/>
        </w:rPr>
        <w:t xml:space="preserve"> dni  /  do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 *</w:t>
      </w:r>
    </w:p>
    <w:p w:rsidR="00766BDA" w:rsidRPr="001A7118" w:rsidRDefault="00766BDA" w:rsidP="00766BDA">
      <w:pPr>
        <w:pStyle w:val="Akapitzlist"/>
        <w:spacing w:after="0" w:line="240" w:lineRule="auto"/>
        <w:ind w:left="567"/>
        <w:jc w:val="both"/>
        <w:rPr>
          <w:rFonts w:ascii="Arial" w:hAnsi="Arial" w:cs="Arial"/>
          <w:i/>
          <w:sz w:val="20"/>
        </w:rPr>
      </w:pPr>
      <w:r w:rsidRPr="001A7118">
        <w:rPr>
          <w:rFonts w:ascii="Arial" w:hAnsi="Arial" w:cs="Arial"/>
          <w:b/>
          <w:i/>
          <w:sz w:val="20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</w:rPr>
        <w:t>(*niepotrzebne skreślić)</w:t>
      </w:r>
    </w:p>
    <w:p w:rsidR="00766BDA" w:rsidRPr="001A7118" w:rsidRDefault="00766BDA" w:rsidP="00766BDA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66BDA" w:rsidRPr="001A7118" w:rsidRDefault="00766BDA" w:rsidP="00766BDA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66BDA" w:rsidRPr="001A7118" w:rsidRDefault="00766BDA" w:rsidP="00766BDA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766BDA" w:rsidRDefault="00766BDA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 xml:space="preserve"> *</w:t>
      </w:r>
    </w:p>
    <w:p w:rsidR="00766BDA" w:rsidRPr="001A7118" w:rsidRDefault="00766BDA" w:rsidP="00766BDA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66BDA" w:rsidRPr="00433769" w:rsidRDefault="00766BDA" w:rsidP="00766BDA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66BDA" w:rsidRPr="001A7118" w:rsidRDefault="00766BDA" w:rsidP="00766BDA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66BDA" w:rsidRPr="001A7118" w:rsidRDefault="00766BDA" w:rsidP="00766BDA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66BDA" w:rsidRPr="00C60C24" w:rsidRDefault="00766BDA" w:rsidP="00766BDA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66BDA" w:rsidRPr="00C60C24" w:rsidRDefault="00766BDA" w:rsidP="00766BDA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C60C24">
        <w:rPr>
          <w:rFonts w:ascii="Arial" w:hAnsi="Arial" w:cs="Arial"/>
          <w:b/>
          <w:sz w:val="22"/>
          <w:szCs w:val="22"/>
        </w:rPr>
        <w:t>- Okres gwarancji*:</w:t>
      </w:r>
      <w:r w:rsidRPr="00C60C24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66BDA" w:rsidRPr="00C60C24" w:rsidRDefault="00766BDA" w:rsidP="00766BDA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C60C24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66BDA" w:rsidRDefault="00766BDA" w:rsidP="00766BDA">
      <w:pPr>
        <w:tabs>
          <w:tab w:val="left" w:pos="6663"/>
        </w:tabs>
        <w:suppressAutoHyphens/>
        <w:jc w:val="both"/>
        <w:rPr>
          <w:rFonts w:ascii="Arial" w:hAnsi="Arial" w:cs="Arial"/>
          <w:color w:val="FF0000"/>
          <w:sz w:val="20"/>
          <w:szCs w:val="22"/>
        </w:rPr>
      </w:pPr>
    </w:p>
    <w:p w:rsidR="00153F19" w:rsidRPr="0068460C" w:rsidRDefault="00153F19" w:rsidP="00153F19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D72E6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7</w:t>
      </w:r>
      <w:bookmarkStart w:id="0" w:name="_GoBack"/>
      <w:bookmarkEnd w:id="0"/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153F19" w:rsidRDefault="00153F19" w:rsidP="00153F19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53F19" w:rsidRPr="0068460C" w:rsidRDefault="00153F19" w:rsidP="00153F19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53F19" w:rsidRPr="0068460C" w:rsidRDefault="00153F19" w:rsidP="00153F19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53F19" w:rsidRDefault="00153F19" w:rsidP="00153F19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 </w:t>
      </w:r>
      <w:r w:rsidRPr="001A7118">
        <w:rPr>
          <w:rFonts w:ascii="Arial" w:hAnsi="Arial" w:cs="Arial"/>
          <w:b/>
        </w:rPr>
        <w:t xml:space="preserve">do </w:t>
      </w:r>
      <w:r>
        <w:rPr>
          <w:rFonts w:ascii="Arial" w:hAnsi="Arial" w:cs="Arial"/>
          <w:b/>
        </w:rPr>
        <w:t>14</w:t>
      </w:r>
      <w:r w:rsidRPr="001A7118">
        <w:rPr>
          <w:rFonts w:ascii="Arial" w:hAnsi="Arial" w:cs="Arial"/>
          <w:b/>
        </w:rPr>
        <w:t xml:space="preserve"> dni  /  do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 *</w:t>
      </w:r>
    </w:p>
    <w:p w:rsidR="00153F19" w:rsidRPr="001A7118" w:rsidRDefault="00153F19" w:rsidP="00153F19">
      <w:pPr>
        <w:pStyle w:val="Akapitzlist"/>
        <w:spacing w:after="0" w:line="240" w:lineRule="auto"/>
        <w:ind w:left="567"/>
        <w:jc w:val="both"/>
        <w:rPr>
          <w:rFonts w:ascii="Arial" w:hAnsi="Arial" w:cs="Arial"/>
          <w:i/>
          <w:sz w:val="20"/>
        </w:rPr>
      </w:pPr>
      <w:r w:rsidRPr="001A7118">
        <w:rPr>
          <w:rFonts w:ascii="Arial" w:hAnsi="Arial" w:cs="Arial"/>
          <w:b/>
          <w:i/>
          <w:sz w:val="20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</w:rPr>
        <w:t>(*niepotrzebne skreślić)</w:t>
      </w:r>
    </w:p>
    <w:p w:rsidR="00153F19" w:rsidRPr="001A7118" w:rsidRDefault="00153F19" w:rsidP="00153F19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153F19" w:rsidRPr="001A7118" w:rsidRDefault="00153F19" w:rsidP="00153F19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153F19" w:rsidRPr="001A7118" w:rsidRDefault="00153F19" w:rsidP="00153F19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153F19" w:rsidRDefault="00153F19" w:rsidP="00153F19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 xml:space="preserve"> *</w:t>
      </w:r>
    </w:p>
    <w:p w:rsidR="00153F19" w:rsidRPr="001A7118" w:rsidRDefault="00153F19" w:rsidP="00153F19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153F19" w:rsidRPr="00433769" w:rsidRDefault="00153F19" w:rsidP="00153F19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153F19" w:rsidRPr="001A7118" w:rsidRDefault="00153F19" w:rsidP="00153F19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153F19" w:rsidRPr="001A7118" w:rsidRDefault="00153F19" w:rsidP="00153F19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153F19" w:rsidRPr="00C60C24" w:rsidRDefault="00153F19" w:rsidP="00153F19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53F19" w:rsidRPr="00C60C24" w:rsidRDefault="00153F19" w:rsidP="00153F19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C60C24">
        <w:rPr>
          <w:rFonts w:ascii="Arial" w:hAnsi="Arial" w:cs="Arial"/>
          <w:b/>
          <w:sz w:val="22"/>
          <w:szCs w:val="22"/>
        </w:rPr>
        <w:t>- Okres gwarancji*:</w:t>
      </w:r>
      <w:r w:rsidRPr="00C60C24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153F19" w:rsidRPr="00C60C24" w:rsidRDefault="00153F19" w:rsidP="00153F19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C60C24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153F19" w:rsidRDefault="00153F19" w:rsidP="00153F19">
      <w:pPr>
        <w:tabs>
          <w:tab w:val="left" w:pos="6663"/>
        </w:tabs>
        <w:suppressAutoHyphens/>
        <w:jc w:val="both"/>
        <w:rPr>
          <w:rFonts w:ascii="Arial" w:hAnsi="Arial" w:cs="Arial"/>
          <w:color w:val="FF0000"/>
          <w:sz w:val="20"/>
          <w:szCs w:val="22"/>
        </w:rPr>
      </w:pPr>
    </w:p>
    <w:p w:rsidR="0068460C" w:rsidRDefault="0068460C" w:rsidP="008B4A25">
      <w:pPr>
        <w:tabs>
          <w:tab w:val="left" w:pos="6663"/>
        </w:tabs>
        <w:suppressAutoHyphens/>
        <w:jc w:val="both"/>
        <w:rPr>
          <w:rFonts w:ascii="Arial" w:hAnsi="Arial" w:cs="Arial"/>
          <w:color w:val="FF0000"/>
          <w:sz w:val="20"/>
          <w:szCs w:val="22"/>
        </w:rPr>
      </w:pPr>
    </w:p>
    <w:p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F55247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F55247" w:rsidRPr="00AF2F0D">
        <w:rPr>
          <w:rFonts w:ascii="Arial" w:hAnsi="Arial" w:cs="Arial"/>
          <w:b/>
          <w:sz w:val="22"/>
          <w:szCs w:val="22"/>
        </w:rPr>
        <w:t xml:space="preserve">Oświadczam, że nie podlegam wykluczeniu na podstawie art. 7 ust. 1 Ustawy z dnia 13 kwietnia 2022 r. </w:t>
      </w:r>
      <w:r w:rsidR="00F55247" w:rsidRPr="00D63DE7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</w:t>
      </w:r>
    </w:p>
    <w:p w:rsidR="00F55247" w:rsidRDefault="00F5524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F55247" w:rsidRDefault="00F5524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AF2F0D" w:rsidRPr="00AF2F0D" w:rsidRDefault="00791C92" w:rsidP="00AF2F0D">
      <w:pPr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F55247">
        <w:rPr>
          <w:rFonts w:ascii="Arial" w:hAnsi="Arial" w:cs="Arial"/>
          <w:sz w:val="22"/>
          <w:szCs w:val="22"/>
          <w:lang w:eastAsia="ar-SA"/>
        </w:rPr>
        <w:t xml:space="preserve">11. </w:t>
      </w:r>
      <w:r w:rsidR="00AF2F0D" w:rsidRPr="00BB5963">
        <w:rPr>
          <w:rFonts w:ascii="Arial" w:hAnsi="Arial" w:cs="Arial"/>
          <w:sz w:val="22"/>
          <w:szCs w:val="22"/>
        </w:rPr>
        <w:t>Z</w:t>
      </w:r>
      <w:r w:rsidR="00AF2F0D" w:rsidRPr="00D415FB">
        <w:rPr>
          <w:rFonts w:ascii="Arial" w:hAnsi="Arial" w:cs="Arial"/>
          <w:sz w:val="22"/>
          <w:szCs w:val="22"/>
        </w:rPr>
        <w:t xml:space="preserve">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</w:t>
      </w:r>
      <w:r w:rsidR="00AF2F0D" w:rsidRPr="00BB5963">
        <w:rPr>
          <w:rFonts w:ascii="Arial" w:hAnsi="Arial" w:cs="Arial"/>
          <w:sz w:val="22"/>
          <w:szCs w:val="22"/>
        </w:rPr>
        <w:t xml:space="preserve">           </w:t>
      </w:r>
      <w:r w:rsidR="00AF2F0D" w:rsidRPr="00D415FB">
        <w:rPr>
          <w:rFonts w:ascii="Arial" w:hAnsi="Arial" w:cs="Arial"/>
          <w:sz w:val="22"/>
          <w:szCs w:val="22"/>
        </w:rPr>
        <w:t xml:space="preserve">8 kwietnia 2022 r. w sprawie zmiany rozporządzenia (UE) nr 833/2014 dotyczącego środków ograniczających w związku z działaniami Rosji destabilizującymi sytuację na Ukrainie (Dz.U. L 111 z 8.4.2022), niniejszym </w:t>
      </w:r>
      <w:r w:rsidR="00AF2F0D" w:rsidRPr="00AF2F0D">
        <w:rPr>
          <w:rFonts w:ascii="Arial" w:hAnsi="Arial" w:cs="Arial"/>
          <w:b/>
          <w:sz w:val="22"/>
          <w:szCs w:val="22"/>
        </w:rPr>
        <w:t xml:space="preserve">oświadczamy, że nie podlegamy wykluczeniu z postępowania na podstawie art. 5k tego rozporządzenia, w tym nie jesteśmy: </w:t>
      </w:r>
    </w:p>
    <w:p w:rsidR="00AF2F0D" w:rsidRPr="00BB5963" w:rsidRDefault="00AF2F0D" w:rsidP="00AF2F0D">
      <w:pPr>
        <w:pStyle w:val="Akapitzlist"/>
        <w:numPr>
          <w:ilvl w:val="0"/>
          <w:numId w:val="53"/>
        </w:numPr>
        <w:tabs>
          <w:tab w:val="left" w:pos="284"/>
          <w:tab w:val="left" w:pos="426"/>
          <w:tab w:val="left" w:pos="709"/>
          <w:tab w:val="left" w:pos="993"/>
        </w:tabs>
        <w:spacing w:after="0"/>
        <w:ind w:firstLine="491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obywatelem rosyjskim lub osobą fizyczną lub prawną, podmiotem lub organem </w:t>
      </w:r>
    </w:p>
    <w:p w:rsidR="00AF2F0D" w:rsidRPr="00BB5963" w:rsidRDefault="00AF2F0D" w:rsidP="00AF2F0D">
      <w:pPr>
        <w:pStyle w:val="Akapitzlist"/>
        <w:tabs>
          <w:tab w:val="left" w:pos="284"/>
          <w:tab w:val="left" w:pos="426"/>
          <w:tab w:val="left" w:pos="709"/>
        </w:tabs>
        <w:spacing w:after="0"/>
        <w:ind w:left="709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     z siedzibą w Rosji;</w:t>
      </w:r>
    </w:p>
    <w:p w:rsidR="00AF2F0D" w:rsidRPr="00D415FB" w:rsidRDefault="00AF2F0D" w:rsidP="00AF2F0D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2"/>
          <w:szCs w:val="22"/>
        </w:rPr>
      </w:pPr>
      <w:r w:rsidRPr="00BB5963">
        <w:rPr>
          <w:rFonts w:ascii="Arial" w:hAnsi="Arial" w:cs="Arial"/>
          <w:sz w:val="22"/>
          <w:szCs w:val="22"/>
        </w:rPr>
        <w:t xml:space="preserve">2. </w:t>
      </w:r>
      <w:r w:rsidRPr="00D415FB">
        <w:rPr>
          <w:rFonts w:ascii="Arial" w:hAnsi="Arial" w:cs="Arial"/>
          <w:sz w:val="22"/>
          <w:szCs w:val="22"/>
        </w:rPr>
        <w:t xml:space="preserve">osobą prawną, podmiotem lub organem, do których prawa własności bezpośrednio lub pośrednio w ponad 50 % należą do podmiotu, o którym mowa w pkt 1 powyżej; lub </w:t>
      </w:r>
    </w:p>
    <w:p w:rsidR="00AF2F0D" w:rsidRPr="00D415FB" w:rsidRDefault="00AF2F0D" w:rsidP="00AF2F0D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2"/>
          <w:szCs w:val="22"/>
        </w:rPr>
      </w:pPr>
      <w:r w:rsidRPr="00D415FB">
        <w:rPr>
          <w:rFonts w:ascii="Arial" w:hAnsi="Arial" w:cs="Arial"/>
          <w:sz w:val="22"/>
          <w:szCs w:val="22"/>
        </w:rPr>
        <w:t xml:space="preserve">3. osobą fizyczną lub prawną, podmiotem lub organem działającym w imieniu lub pod kierunkiem podmiotu, o którym mowa w pkt 1 lub pkt 2 powyżej, </w:t>
      </w:r>
    </w:p>
    <w:p w:rsidR="00AF2F0D" w:rsidRPr="00BB5963" w:rsidRDefault="00AF2F0D" w:rsidP="00AF2F0D">
      <w:pPr>
        <w:ind w:left="284"/>
        <w:jc w:val="both"/>
        <w:rPr>
          <w:rFonts w:ascii="Arial" w:hAnsi="Arial" w:cs="Arial"/>
        </w:rPr>
      </w:pPr>
      <w:r w:rsidRPr="00BB5963">
        <w:rPr>
          <w:rFonts w:ascii="Arial" w:hAnsi="Arial" w:cs="Arial"/>
          <w:sz w:val="22"/>
          <w:szCs w:val="22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AF2F0D" w:rsidRPr="00BB5963" w:rsidRDefault="00AF2F0D" w:rsidP="00AF2F0D">
      <w:pPr>
        <w:jc w:val="both"/>
        <w:rPr>
          <w:rFonts w:ascii="Arial" w:hAnsi="Arial" w:cs="Arial"/>
        </w:rPr>
      </w:pPr>
    </w:p>
    <w:p w:rsidR="00AF2F0D" w:rsidRPr="00BB5963" w:rsidRDefault="00AF2F0D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AF2F0D" w:rsidRPr="00BB5963" w:rsidRDefault="00AF2F0D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BB5963">
        <w:rPr>
          <w:rFonts w:ascii="Arial" w:hAnsi="Arial" w:cs="Arial"/>
          <w:sz w:val="22"/>
          <w:szCs w:val="22"/>
          <w:lang w:eastAsia="ar-SA"/>
        </w:rPr>
        <w:t>12.  Integralną częścią oferty są:</w:t>
      </w:r>
    </w:p>
    <w:p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F55247"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9027735"/>
      <w:docPartObj>
        <w:docPartGallery w:val="Page Numbers (Bottom of Page)"/>
        <w:docPartUnique/>
      </w:docPartObj>
    </w:sdtPr>
    <w:sdtContent>
      <w:p w:rsidR="00153F19" w:rsidRDefault="00153F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52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A26763">
      <w:rPr>
        <w:rFonts w:ascii="Arial" w:hAnsi="Arial" w:cs="Arial"/>
        <w:i/>
        <w:sz w:val="20"/>
      </w:rPr>
      <w:t>08</w:t>
    </w:r>
    <w:r w:rsidR="00153F19">
      <w:rPr>
        <w:rFonts w:ascii="Arial" w:hAnsi="Arial" w:cs="Arial"/>
        <w:i/>
        <w:sz w:val="20"/>
      </w:rPr>
      <w:t>53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A26763">
      <w:rPr>
        <w:rFonts w:ascii="Arial" w:hAnsi="Arial" w:cs="Arial"/>
        <w:i/>
        <w:sz w:val="20"/>
      </w:rPr>
      <w:t>22</w:t>
    </w:r>
    <w:r w:rsidR="00CE6395">
      <w:rPr>
        <w:rFonts w:ascii="Arial" w:hAnsi="Arial" w:cs="Arial"/>
        <w:i/>
        <w:sz w:val="20"/>
      </w:rPr>
      <w:t xml:space="preserve"> 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7"/>
  </w:num>
  <w:num w:numId="7">
    <w:abstractNumId w:val="50"/>
  </w:num>
  <w:num w:numId="8">
    <w:abstractNumId w:val="36"/>
  </w:num>
  <w:num w:numId="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2"/>
  </w:num>
  <w:num w:numId="16">
    <w:abstractNumId w:val="16"/>
  </w:num>
  <w:num w:numId="17">
    <w:abstractNumId w:val="19"/>
  </w:num>
  <w:num w:numId="18">
    <w:abstractNumId w:val="8"/>
  </w:num>
  <w:num w:numId="19">
    <w:abstractNumId w:val="33"/>
  </w:num>
  <w:num w:numId="20">
    <w:abstractNumId w:val="30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5"/>
  </w:num>
  <w:num w:numId="27">
    <w:abstractNumId w:val="29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8"/>
  </w:num>
  <w:num w:numId="37">
    <w:abstractNumId w:val="38"/>
  </w:num>
  <w:num w:numId="38">
    <w:abstractNumId w:val="52"/>
  </w:num>
  <w:num w:numId="39">
    <w:abstractNumId w:val="34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F19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2F0D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  <w14:docId w14:val="65D37D58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19D943-075C-46AE-A41B-35E56F18A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2028</Words>
  <Characters>14364</Characters>
  <Application>Microsoft Office Word</Application>
  <DocSecurity>0</DocSecurity>
  <Lines>119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9</cp:revision>
  <cp:lastPrinted>2022-05-25T08:39:00Z</cp:lastPrinted>
  <dcterms:created xsi:type="dcterms:W3CDTF">2021-11-17T09:42:00Z</dcterms:created>
  <dcterms:modified xsi:type="dcterms:W3CDTF">2022-05-25T08:39:00Z</dcterms:modified>
</cp:coreProperties>
</file>