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93057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583"/>
        <w:gridCol w:w="3320"/>
        <w:gridCol w:w="1090"/>
        <w:gridCol w:w="1849"/>
        <w:gridCol w:w="1958"/>
        <w:gridCol w:w="1327"/>
        <w:gridCol w:w="1830"/>
        <w:gridCol w:w="1827"/>
        <w:gridCol w:w="1830"/>
      </w:tblGrid>
      <w:tr w:rsidR="00F0554D" w:rsidRPr="00930575" w:rsidTr="00F0554D">
        <w:trPr>
          <w:trHeight w:val="411"/>
        </w:trPr>
        <w:tc>
          <w:tcPr>
            <w:tcW w:w="5000" w:type="pct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554D" w:rsidRPr="00930575" w:rsidRDefault="00F0554D" w:rsidP="002D743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554D">
              <w:rPr>
                <w:rFonts w:ascii="Arial Narrow" w:hAnsi="Arial Narrow" w:cs="Arial"/>
                <w:b/>
                <w:bCs/>
                <w:szCs w:val="20"/>
              </w:rPr>
              <w:t>Zadanie 1</w:t>
            </w:r>
          </w:p>
        </w:tc>
      </w:tr>
      <w:tr w:rsidR="00930575" w:rsidRPr="00930575" w:rsidTr="00F0554D">
        <w:tc>
          <w:tcPr>
            <w:tcW w:w="1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0575" w:rsidRPr="00930575" w:rsidRDefault="00930575" w:rsidP="002D743A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41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75" w:rsidRPr="00930575" w:rsidRDefault="00930575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0575" w:rsidRPr="00930575" w:rsidRDefault="00930575" w:rsidP="002D743A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/model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0575" w:rsidRPr="00930575" w:rsidRDefault="00930575" w:rsidP="002D743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0575" w:rsidRPr="00930575" w:rsidRDefault="00930575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0575" w:rsidRPr="00930575" w:rsidRDefault="00930575" w:rsidP="002D743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0575" w:rsidRDefault="00930575" w:rsidP="0093057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netto</w:t>
            </w:r>
          </w:p>
          <w:p w:rsidR="00930575" w:rsidRPr="00930575" w:rsidRDefault="00930575" w:rsidP="0093057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0575" w:rsidRPr="00930575" w:rsidRDefault="00930575" w:rsidP="002D743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930575" w:rsidRPr="00930575" w:rsidTr="00F0554D">
        <w:trPr>
          <w:trHeight w:val="59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0575" w:rsidRPr="00930575" w:rsidRDefault="00930575" w:rsidP="002D743A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575" w:rsidRPr="00930575" w:rsidRDefault="00930575" w:rsidP="00930575">
            <w:pPr>
              <w:pStyle w:val="Nagwek1"/>
              <w:shd w:val="clear" w:color="auto" w:fill="F5F5F5"/>
              <w:rPr>
                <w:rFonts w:ascii="Arial Narrow" w:hAnsi="Arial Narrow" w:cs="Arial"/>
                <w:b w:val="0"/>
                <w:sz w:val="20"/>
              </w:rPr>
            </w:pPr>
            <w:proofErr w:type="spellStart"/>
            <w:r w:rsidRPr="00930575">
              <w:rPr>
                <w:rFonts w:ascii="Arial Narrow" w:hAnsi="Arial Narrow" w:cs="Arial"/>
                <w:b w:val="0"/>
                <w:bCs/>
                <w:sz w:val="20"/>
              </w:rPr>
              <w:t>Uroflowmetr</w:t>
            </w:r>
            <w:proofErr w:type="spellEnd"/>
            <w:r w:rsidRPr="00930575">
              <w:rPr>
                <w:rFonts w:ascii="Arial Narrow" w:hAnsi="Arial Narrow" w:cs="Arial"/>
                <w:b w:val="0"/>
                <w:bCs/>
                <w:sz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0575" w:rsidRPr="00930575" w:rsidRDefault="00930575" w:rsidP="002D743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sz w:val="20"/>
                <w:szCs w:val="20"/>
              </w:rPr>
              <w:t>1  komplet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0575" w:rsidRPr="00930575" w:rsidRDefault="00930575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575" w:rsidRPr="00930575" w:rsidRDefault="00930575" w:rsidP="002D743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0575" w:rsidRPr="00930575" w:rsidRDefault="00930575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575" w:rsidRPr="00930575" w:rsidRDefault="00930575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30575" w:rsidRPr="00930575" w:rsidRDefault="00930575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575" w:rsidRPr="00930575" w:rsidRDefault="00930575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:rsidR="00E50CD1" w:rsidRPr="0093057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p w:rsidR="00E50CD1" w:rsidRPr="0093057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930575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30575" w:rsidRDefault="00E50CD1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930575" w:rsidRDefault="00E50CD1" w:rsidP="002D743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30575" w:rsidRDefault="00E50CD1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930575" w:rsidRDefault="00E50CD1" w:rsidP="002D743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30575" w:rsidRDefault="00E50CD1" w:rsidP="002D743A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930575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93057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930575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116786" w:rsidRPr="00930575" w:rsidTr="002F1034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6786" w:rsidRPr="00930575" w:rsidRDefault="00116786" w:rsidP="0018777E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064F55" w:rsidRPr="0093057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4F55" w:rsidRPr="00930575" w:rsidRDefault="00064F55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4F55" w:rsidRPr="00930575" w:rsidRDefault="00064F55" w:rsidP="0018777E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Zestaw składający się z krzesła fikcyjnego, wagi, lejków, drukarki USB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4F55" w:rsidRPr="00930575" w:rsidRDefault="003000C9" w:rsidP="0018777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4F55" w:rsidRPr="00930575" w:rsidRDefault="00064F55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7E560E" w:rsidP="0018777E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Pomiary przepływu moczu w czasie rzeczywistym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18777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7E560E" w:rsidP="002D74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Zakres pomiarowy objętości od 0 do 1200 ml z dokładnością +/- 2%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7E560E" w:rsidP="0011678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Zakres pomiarowy przepływu od 0 do 50 ml/s z dokładnością +/- 5%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30575" w:rsidRDefault="007E560E" w:rsidP="002D74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 xml:space="preserve">Bezprzewodowa komunikacja </w:t>
            </w:r>
            <w:proofErr w:type="spellStart"/>
            <w:r w:rsidRPr="00930575">
              <w:rPr>
                <w:rFonts w:ascii="Arial Narrow" w:hAnsi="Arial Narrow" w:cs="Arial"/>
                <w:sz w:val="20"/>
                <w:szCs w:val="20"/>
              </w:rPr>
              <w:t>bluetooth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30575" w:rsidRDefault="007E560E" w:rsidP="002D74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Możliwość montażu na ścianie lub stojaku do kroplówek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30575" w:rsidRDefault="007E560E" w:rsidP="002D74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Raporty z wykonywanych badań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30575" w:rsidRDefault="007E560E" w:rsidP="002D74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Waga urządzenia poniżej 0,5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7E560E" w:rsidRPr="00930575">
              <w:rPr>
                <w:rFonts w:ascii="Arial Narrow" w:hAnsi="Arial Narrow" w:cs="Arial"/>
                <w:sz w:val="20"/>
                <w:szCs w:val="20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30575" w:rsidRDefault="007E560E" w:rsidP="0011678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 xml:space="preserve">Wskaźniki świetlne połączenia </w:t>
            </w:r>
            <w:proofErr w:type="spellStart"/>
            <w:r w:rsidRPr="00930575">
              <w:rPr>
                <w:rFonts w:ascii="Arial Narrow" w:hAnsi="Arial Narrow" w:cs="Arial"/>
                <w:sz w:val="20"/>
                <w:szCs w:val="20"/>
              </w:rPr>
              <w:t>bluetooth</w:t>
            </w:r>
            <w:proofErr w:type="spellEnd"/>
            <w:r w:rsidRPr="00930575">
              <w:rPr>
                <w:rFonts w:ascii="Arial Narrow" w:hAnsi="Arial Narrow" w:cs="Arial"/>
                <w:sz w:val="20"/>
                <w:szCs w:val="20"/>
              </w:rPr>
              <w:t xml:space="preserve"> i zasilania bateryjnego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30575" w:rsidRDefault="007E560E" w:rsidP="002D74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Na wyposażeniu ładowarka sieciowa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30575" w:rsidRDefault="00064F55" w:rsidP="0018777E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Oprogramowanie dla środowiska Windows 10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836C82" w:rsidP="00B219B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930575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B219B8" w:rsidRPr="00930575">
              <w:rPr>
                <w:rFonts w:ascii="Arial Narrow" w:hAnsi="Arial Narrow" w:cs="Arial"/>
                <w:b/>
                <w:sz w:val="20"/>
                <w:szCs w:val="20"/>
              </w:rPr>
              <w:t>Pozostałe</w:t>
            </w:r>
            <w:r w:rsidR="00E50CD1" w:rsidRPr="00930575">
              <w:rPr>
                <w:rFonts w:ascii="Arial Narrow" w:hAnsi="Arial Narrow" w:cs="Arial"/>
                <w:b/>
                <w:sz w:val="20"/>
                <w:szCs w:val="20"/>
              </w:rPr>
              <w:t xml:space="preserve"> wymagania</w:t>
            </w:r>
          </w:p>
        </w:tc>
      </w:tr>
      <w:tr w:rsidR="00E50CD1" w:rsidRPr="0093057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93057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3057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3057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3057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30575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930575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930575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30575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93057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3057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30575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930575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93057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930575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3057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3057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93057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3057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30575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930575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930575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93057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3057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3057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930575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930575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93057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3057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930575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3057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3057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30575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="00C14865" w:rsidRPr="00930575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836C82" w:rsidRPr="00930575">
              <w:rPr>
                <w:rFonts w:ascii="Arial Narrow" w:hAnsi="Arial Narrow" w:cs="Arial"/>
                <w:sz w:val="20"/>
                <w:szCs w:val="20"/>
              </w:rPr>
              <w:t>2022</w:t>
            </w:r>
            <w:r w:rsidR="00E96A35" w:rsidRPr="00930575">
              <w:rPr>
                <w:rFonts w:ascii="Arial Narrow" w:hAnsi="Arial Narrow" w:cs="Arial"/>
                <w:sz w:val="20"/>
                <w:szCs w:val="20"/>
              </w:rPr>
              <w:t>.</w:t>
            </w:r>
            <w:r w:rsidR="00836C82" w:rsidRPr="0093057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836C82" w:rsidRPr="0093057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="00836C82" w:rsidRPr="00930575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="00836C82" w:rsidRPr="00930575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E96A3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93057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3057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3057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3057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3057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93057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polskim (1szt. papierowa i 1szt. w wersji elektronicznej</w:t>
            </w:r>
            <w:r w:rsidR="00836C82" w:rsidRPr="00930575">
              <w:rPr>
                <w:rFonts w:ascii="Arial Narrow" w:hAnsi="Arial Narrow" w:cs="Arial"/>
                <w:sz w:val="20"/>
                <w:szCs w:val="20"/>
              </w:rPr>
              <w:t xml:space="preserve">– płyta CD lub </w:t>
            </w:r>
            <w:proofErr w:type="spellStart"/>
            <w:r w:rsidR="00836C82" w:rsidRPr="00930575">
              <w:rPr>
                <w:rFonts w:ascii="Arial Narrow" w:hAnsi="Arial Narrow" w:cs="Arial"/>
                <w:sz w:val="20"/>
                <w:szCs w:val="20"/>
              </w:rPr>
              <w:t>pendrive</w:t>
            </w:r>
            <w:proofErr w:type="spellEnd"/>
            <w:r w:rsidRPr="00930575">
              <w:rPr>
                <w:rFonts w:ascii="Arial Narrow" w:hAnsi="Arial Narrow" w:cs="Arial"/>
                <w:sz w:val="20"/>
                <w:szCs w:val="20"/>
              </w:rPr>
              <w:t>)</w:t>
            </w:r>
            <w:r w:rsidR="00E96A35" w:rsidRPr="0093057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E96A35" w:rsidRPr="00930575" w:rsidRDefault="00E96A35" w:rsidP="00E96A3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930575" w:rsidRDefault="00836C82" w:rsidP="00836C82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E50CD1" w:rsidRPr="00930575" w:rsidRDefault="00836C82" w:rsidP="00836C82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 kopię certyfikatu i deklaracji zgodności.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36C82" w:rsidRPr="0093057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930575" w:rsidRDefault="00836C82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930575" w:rsidRDefault="00836C82" w:rsidP="00836C82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836C82" w:rsidRPr="00930575" w:rsidRDefault="00836C82" w:rsidP="00836C82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836C82" w:rsidRPr="00930575" w:rsidRDefault="00836C82" w:rsidP="00836C82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930575" w:rsidRDefault="002F103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930575" w:rsidRDefault="00836C82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E50CD1" w:rsidRPr="00930575" w:rsidRDefault="00E50CD1" w:rsidP="002D74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="002F1034" w:rsidRPr="00930575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:rsidR="00E50CD1" w:rsidRPr="00930575" w:rsidRDefault="00E50CD1" w:rsidP="005B28BD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3057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30575">
              <w:rPr>
                <w:rFonts w:ascii="Arial Narrow" w:hAnsi="Arial Narrow" w:cs="Arial"/>
                <w:sz w:val="20"/>
                <w:szCs w:val="20"/>
              </w:rPr>
              <w:t xml:space="preserve">zamówienia </w:t>
            </w:r>
            <w:r w:rsidR="002F1034" w:rsidRPr="00930575">
              <w:rPr>
                <w:rFonts w:ascii="Arial Narrow" w:hAnsi="Arial Narrow" w:cs="Arial"/>
                <w:sz w:val="20"/>
                <w:szCs w:val="20"/>
              </w:rPr>
              <w:t xml:space="preserve">[Szkolenie personelu w wymiarze </w:t>
            </w:r>
            <w:r w:rsidR="003000C9" w:rsidRPr="00930575">
              <w:rPr>
                <w:rFonts w:ascii="Arial Narrow" w:hAnsi="Arial Narrow" w:cs="Arial"/>
                <w:sz w:val="20"/>
                <w:szCs w:val="20"/>
              </w:rPr>
              <w:t>min. 1</w:t>
            </w:r>
            <w:r w:rsidR="003527B5" w:rsidRPr="00930575">
              <w:rPr>
                <w:rFonts w:ascii="Arial Narrow" w:hAnsi="Arial Narrow" w:cs="Arial"/>
                <w:sz w:val="20"/>
                <w:szCs w:val="20"/>
              </w:rPr>
              <w:t xml:space="preserve"> godziny</w:t>
            </w:r>
            <w:r w:rsidR="005B28BD" w:rsidRPr="00930575">
              <w:rPr>
                <w:rFonts w:ascii="Arial Narrow" w:hAnsi="Arial Narrow" w:cs="Arial"/>
                <w:sz w:val="20"/>
                <w:szCs w:val="20"/>
              </w:rPr>
              <w:t>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F103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E50CD1" w:rsidRPr="00930575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30575" w:rsidRDefault="00E50CD1" w:rsidP="002D74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E50CD1" w:rsidRPr="00930575" w:rsidRDefault="00E50CD1" w:rsidP="002D74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30575" w:rsidRDefault="00E50CD1" w:rsidP="002D743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1034" w:rsidRPr="00930575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930575" w:rsidRDefault="002F1034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930575" w:rsidRDefault="002F1034" w:rsidP="002F1034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2F1034" w:rsidRPr="00930575" w:rsidRDefault="002F1034" w:rsidP="002F103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930575" w:rsidRDefault="002F103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930575" w:rsidRDefault="002F1034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1034" w:rsidRPr="00930575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930575" w:rsidRDefault="002F1034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930575" w:rsidRDefault="002F1034" w:rsidP="002D743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930575" w:rsidRDefault="002F103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930575" w:rsidRDefault="002F1034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930575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1"/>
      <w:tr w:rsidR="00E50CD1" w:rsidRPr="00930575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93057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57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30575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930575" w:rsidRDefault="00E50CD1" w:rsidP="00E50CD1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F87776" w:rsidRPr="00930575" w:rsidRDefault="00F87776">
      <w:pPr>
        <w:rPr>
          <w:rFonts w:ascii="Arial Narrow" w:hAnsi="Arial Narrow" w:cs="Arial"/>
          <w:sz w:val="20"/>
          <w:szCs w:val="20"/>
        </w:rPr>
      </w:pPr>
    </w:p>
    <w:sectPr w:rsidR="00F87776" w:rsidRPr="00930575" w:rsidSect="00103474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C5A" w:rsidRDefault="00770C5A" w:rsidP="004845EA">
      <w:r>
        <w:separator/>
      </w:r>
    </w:p>
  </w:endnote>
  <w:endnote w:type="continuationSeparator" w:id="0">
    <w:p w:rsidR="00770C5A" w:rsidRDefault="00770C5A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5104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0CD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C5811" w:rsidRDefault="00770C5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5104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0CD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0554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C5811" w:rsidRPr="00A208F1" w:rsidRDefault="00E50CD1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C5A" w:rsidRDefault="00770C5A" w:rsidP="004845EA">
      <w:r>
        <w:separator/>
      </w:r>
    </w:p>
  </w:footnote>
  <w:footnote w:type="continuationSeparator" w:id="0">
    <w:p w:rsidR="00770C5A" w:rsidRDefault="00770C5A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2C3" w:rsidRDefault="00E50CD1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930575">
      <w:rPr>
        <w:rFonts w:ascii="Arial Narrow" w:hAnsi="Arial Narrow"/>
        <w:sz w:val="22"/>
      </w:rPr>
      <w:t>68/2022</w:t>
    </w:r>
  </w:p>
  <w:p w:rsidR="001F32C3" w:rsidRPr="001F32C3" w:rsidRDefault="00930575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                                                                                          </w:t>
    </w:r>
    <w:r w:rsidR="00E50CD1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>Załącznik nr 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2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64F55"/>
    <w:rsid w:val="00116786"/>
    <w:rsid w:val="00156745"/>
    <w:rsid w:val="0018777E"/>
    <w:rsid w:val="001A3016"/>
    <w:rsid w:val="001D3DA9"/>
    <w:rsid w:val="002227C0"/>
    <w:rsid w:val="00222F93"/>
    <w:rsid w:val="0029780E"/>
    <w:rsid w:val="002F1034"/>
    <w:rsid w:val="003000C9"/>
    <w:rsid w:val="00315E05"/>
    <w:rsid w:val="0033360C"/>
    <w:rsid w:val="003527B5"/>
    <w:rsid w:val="003561CF"/>
    <w:rsid w:val="003B2C01"/>
    <w:rsid w:val="00411422"/>
    <w:rsid w:val="004845EA"/>
    <w:rsid w:val="004B0CC1"/>
    <w:rsid w:val="004B4B63"/>
    <w:rsid w:val="004F60B4"/>
    <w:rsid w:val="005104F5"/>
    <w:rsid w:val="005B28BD"/>
    <w:rsid w:val="006030CC"/>
    <w:rsid w:val="006624EF"/>
    <w:rsid w:val="00770C5A"/>
    <w:rsid w:val="007A253C"/>
    <w:rsid w:val="007B78B4"/>
    <w:rsid w:val="007C7725"/>
    <w:rsid w:val="007E560E"/>
    <w:rsid w:val="00836C82"/>
    <w:rsid w:val="00930575"/>
    <w:rsid w:val="009C28EE"/>
    <w:rsid w:val="009D3056"/>
    <w:rsid w:val="009D3148"/>
    <w:rsid w:val="00A71746"/>
    <w:rsid w:val="00AD56B7"/>
    <w:rsid w:val="00AE20E7"/>
    <w:rsid w:val="00B219B8"/>
    <w:rsid w:val="00BD597C"/>
    <w:rsid w:val="00C14865"/>
    <w:rsid w:val="00C375C6"/>
    <w:rsid w:val="00CB1025"/>
    <w:rsid w:val="00E05144"/>
    <w:rsid w:val="00E50CD1"/>
    <w:rsid w:val="00E53A8E"/>
    <w:rsid w:val="00E92C2F"/>
    <w:rsid w:val="00E96A35"/>
    <w:rsid w:val="00F0554D"/>
    <w:rsid w:val="00F8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customStyle="1" w:styleId="Default">
    <w:name w:val="Default"/>
    <w:rsid w:val="00C1486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550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2022-05-05T07:55:00Z</cp:lastPrinted>
  <dcterms:created xsi:type="dcterms:W3CDTF">2022-01-31T07:16:00Z</dcterms:created>
  <dcterms:modified xsi:type="dcterms:W3CDTF">2022-06-03T10:14:00Z</dcterms:modified>
</cp:coreProperties>
</file>