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0AC05" w14:textId="6B241E62" w:rsidR="004700A8" w:rsidRDefault="004700A8" w:rsidP="004700A8">
      <w:pPr>
        <w:spacing w:after="0" w:line="276" w:lineRule="auto"/>
        <w:jc w:val="right"/>
        <w:rPr>
          <w:rFonts w:ascii="Arial" w:eastAsia="Times New Roman" w:hAnsi="Arial" w:cs="Arial"/>
          <w:bCs/>
          <w:szCs w:val="24"/>
        </w:rPr>
      </w:pPr>
      <w:r>
        <w:rPr>
          <w:rFonts w:ascii="Arial" w:eastAsia="Times New Roman" w:hAnsi="Arial" w:cs="Arial"/>
          <w:b/>
          <w:bCs/>
          <w:szCs w:val="24"/>
        </w:rPr>
        <w:t>Znak sprawy: KA-2/</w:t>
      </w:r>
      <w:r w:rsidR="00D0202E">
        <w:rPr>
          <w:rFonts w:ascii="Arial" w:eastAsia="Times New Roman" w:hAnsi="Arial" w:cs="Arial"/>
          <w:b/>
          <w:bCs/>
          <w:szCs w:val="24"/>
        </w:rPr>
        <w:t>0</w:t>
      </w:r>
      <w:r w:rsidR="00551934">
        <w:rPr>
          <w:rFonts w:ascii="Arial" w:eastAsia="Times New Roman" w:hAnsi="Arial" w:cs="Arial"/>
          <w:b/>
          <w:bCs/>
          <w:szCs w:val="24"/>
        </w:rPr>
        <w:t>3</w:t>
      </w:r>
      <w:r w:rsidR="00ED3A97">
        <w:rPr>
          <w:rFonts w:ascii="Arial" w:eastAsia="Times New Roman" w:hAnsi="Arial" w:cs="Arial"/>
          <w:b/>
          <w:bCs/>
          <w:szCs w:val="24"/>
        </w:rPr>
        <w:t>7</w:t>
      </w:r>
      <w:r>
        <w:rPr>
          <w:rFonts w:ascii="Arial" w:eastAsia="Times New Roman" w:hAnsi="Arial" w:cs="Arial"/>
          <w:b/>
          <w:bCs/>
          <w:szCs w:val="24"/>
        </w:rPr>
        <w:t>/202</w:t>
      </w:r>
      <w:r w:rsidR="00D0202E">
        <w:rPr>
          <w:rFonts w:ascii="Arial" w:eastAsia="Times New Roman" w:hAnsi="Arial" w:cs="Arial"/>
          <w:b/>
          <w:bCs/>
          <w:szCs w:val="24"/>
        </w:rPr>
        <w:t>2</w:t>
      </w:r>
    </w:p>
    <w:p w14:paraId="2C73FA62" w14:textId="77777777" w:rsidR="004700A8" w:rsidRDefault="004700A8" w:rsidP="004700A8">
      <w:pPr>
        <w:spacing w:after="0" w:line="276" w:lineRule="auto"/>
        <w:jc w:val="right"/>
        <w:rPr>
          <w:rFonts w:ascii="Arial" w:eastAsia="Times New Roman" w:hAnsi="Arial" w:cs="Arial"/>
          <w:b/>
          <w:kern w:val="2"/>
          <w:szCs w:val="24"/>
        </w:rPr>
      </w:pPr>
      <w:r w:rsidRPr="00ED3A97">
        <w:rPr>
          <w:rFonts w:ascii="Arial" w:eastAsia="Times New Roman" w:hAnsi="Arial" w:cs="Arial"/>
          <w:bCs/>
          <w:szCs w:val="24"/>
          <w:highlight w:val="yellow"/>
        </w:rPr>
        <w:t>Załącznik nr 5</w:t>
      </w:r>
      <w:r>
        <w:rPr>
          <w:rFonts w:ascii="Arial" w:eastAsia="Times New Roman" w:hAnsi="Arial" w:cs="Arial"/>
          <w:bCs/>
          <w:szCs w:val="24"/>
        </w:rPr>
        <w:t xml:space="preserve"> do SWZ</w:t>
      </w:r>
    </w:p>
    <w:p w14:paraId="78594EC6" w14:textId="236FEE3E" w:rsidR="004700A8" w:rsidRDefault="004700A8" w:rsidP="004700A8">
      <w:pPr>
        <w:keepNext/>
        <w:spacing w:after="0" w:line="276" w:lineRule="auto"/>
        <w:jc w:val="center"/>
        <w:rPr>
          <w:rFonts w:ascii="Arial" w:eastAsia="Times New Roman" w:hAnsi="Arial" w:cs="Arial"/>
          <w:szCs w:val="24"/>
        </w:rPr>
      </w:pPr>
      <w:r>
        <w:rPr>
          <w:rFonts w:ascii="Arial" w:eastAsia="Times New Roman" w:hAnsi="Arial" w:cs="Arial"/>
          <w:b/>
          <w:kern w:val="2"/>
          <w:szCs w:val="24"/>
        </w:rPr>
        <w:t xml:space="preserve">UMOWA </w:t>
      </w:r>
      <w:r w:rsidR="00ED3A97">
        <w:rPr>
          <w:rFonts w:ascii="Arial" w:eastAsia="Times New Roman" w:hAnsi="Arial" w:cs="Arial"/>
          <w:b/>
          <w:kern w:val="2"/>
          <w:szCs w:val="24"/>
        </w:rPr>
        <w:t xml:space="preserve">nr ……………. </w:t>
      </w:r>
      <w:r>
        <w:rPr>
          <w:rFonts w:ascii="Arial" w:eastAsia="Times New Roman" w:hAnsi="Arial" w:cs="Arial"/>
          <w:b/>
          <w:kern w:val="2"/>
          <w:szCs w:val="24"/>
        </w:rPr>
        <w:t>(projekt)</w:t>
      </w:r>
    </w:p>
    <w:p w14:paraId="15300595" w14:textId="2F81D645" w:rsidR="004700A8" w:rsidRDefault="004700A8" w:rsidP="004700A8">
      <w:pPr>
        <w:spacing w:after="0" w:line="276" w:lineRule="auto"/>
        <w:ind w:left="709" w:firstLine="284"/>
        <w:jc w:val="center"/>
        <w:rPr>
          <w:rFonts w:ascii="Arial" w:eastAsia="Times New Roman" w:hAnsi="Arial" w:cs="Arial"/>
          <w:szCs w:val="24"/>
        </w:rPr>
      </w:pPr>
      <w:r>
        <w:rPr>
          <w:rFonts w:ascii="Arial" w:eastAsia="Times New Roman" w:hAnsi="Arial" w:cs="Arial"/>
          <w:szCs w:val="24"/>
        </w:rPr>
        <w:t>zawarta w Krakowie w dniu ……</w:t>
      </w:r>
      <w:r w:rsidR="005F4551">
        <w:rPr>
          <w:rFonts w:ascii="Arial" w:eastAsia="Times New Roman" w:hAnsi="Arial" w:cs="Arial"/>
          <w:szCs w:val="24"/>
        </w:rPr>
        <w:t>……</w:t>
      </w:r>
      <w:r>
        <w:rPr>
          <w:rFonts w:ascii="Arial" w:eastAsia="Times New Roman" w:hAnsi="Arial" w:cs="Arial"/>
          <w:szCs w:val="24"/>
        </w:rPr>
        <w:t>……</w:t>
      </w:r>
      <w:r>
        <w:rPr>
          <w:rFonts w:ascii="Arial" w:eastAsia="Times New Roman" w:hAnsi="Arial" w:cs="Arial"/>
          <w:bCs/>
          <w:szCs w:val="24"/>
        </w:rPr>
        <w:t xml:space="preserve"> </w:t>
      </w:r>
      <w:r>
        <w:rPr>
          <w:rFonts w:ascii="Arial" w:eastAsia="Times New Roman" w:hAnsi="Arial" w:cs="Arial"/>
          <w:szCs w:val="24"/>
        </w:rPr>
        <w:t>pomiędzy:</w:t>
      </w:r>
    </w:p>
    <w:p w14:paraId="6E52DE26" w14:textId="77777777" w:rsidR="004700A8" w:rsidRDefault="004700A8" w:rsidP="004700A8">
      <w:pPr>
        <w:spacing w:after="0" w:line="276" w:lineRule="auto"/>
        <w:ind w:left="709" w:firstLine="284"/>
        <w:jc w:val="center"/>
        <w:rPr>
          <w:rFonts w:ascii="Arial" w:eastAsia="Times New Roman" w:hAnsi="Arial" w:cs="Arial"/>
          <w:szCs w:val="24"/>
        </w:rPr>
      </w:pPr>
    </w:p>
    <w:p w14:paraId="7C213A68"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szCs w:val="24"/>
        </w:rPr>
        <w:t>Politechniką Krakowską im. Tadeusza Kościuszki</w:t>
      </w:r>
    </w:p>
    <w:p w14:paraId="21CAA97C"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bCs/>
          <w:szCs w:val="24"/>
        </w:rPr>
        <w:t>z siedzibą w:</w:t>
      </w:r>
    </w:p>
    <w:p w14:paraId="76D4BDB4"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31-155 KRAKÓW, ul. Warszawska 24,</w:t>
      </w:r>
    </w:p>
    <w:p w14:paraId="5A7EA36A"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reprezentowaną przez:</w:t>
      </w:r>
    </w:p>
    <w:p w14:paraId="4750119E" w14:textId="088E88F2"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Kanclerza –   Leszka Bednarza</w:t>
      </w:r>
    </w:p>
    <w:p w14:paraId="65C0BAC1"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z kontrasygnatą finansową Kwestora – Małgorzaty Kurowskiej</w:t>
      </w:r>
    </w:p>
    <w:p w14:paraId="2DC96E95"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 xml:space="preserve">zwaną w dalszej części niniejszej umowy </w:t>
      </w:r>
      <w:r>
        <w:rPr>
          <w:rFonts w:ascii="Arial" w:eastAsia="Times New Roman" w:hAnsi="Arial" w:cs="Arial"/>
          <w:b/>
          <w:szCs w:val="24"/>
        </w:rPr>
        <w:t>Zamawiającym</w:t>
      </w:r>
    </w:p>
    <w:p w14:paraId="23A41642" w14:textId="77777777" w:rsidR="004700A8" w:rsidRDefault="004700A8" w:rsidP="004700A8">
      <w:pPr>
        <w:spacing w:after="0" w:line="276" w:lineRule="auto"/>
        <w:jc w:val="both"/>
        <w:rPr>
          <w:rFonts w:ascii="Arial" w:eastAsia="Times New Roman" w:hAnsi="Arial" w:cs="Arial"/>
          <w:szCs w:val="24"/>
        </w:rPr>
      </w:pPr>
    </w:p>
    <w:p w14:paraId="68F6AA6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szCs w:val="24"/>
        </w:rPr>
        <w:t>a</w:t>
      </w:r>
    </w:p>
    <w:p w14:paraId="59F5309A" w14:textId="77777777" w:rsidR="004700A8" w:rsidRDefault="004700A8" w:rsidP="004700A8">
      <w:pPr>
        <w:spacing w:after="0" w:line="276" w:lineRule="auto"/>
        <w:jc w:val="both"/>
        <w:rPr>
          <w:rFonts w:ascii="Arial" w:eastAsia="Times New Roman" w:hAnsi="Arial" w:cs="Arial"/>
          <w:bCs/>
          <w:sz w:val="18"/>
          <w:szCs w:val="20"/>
        </w:rPr>
      </w:pPr>
    </w:p>
    <w:p w14:paraId="2E565A5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sz w:val="18"/>
          <w:szCs w:val="20"/>
        </w:rPr>
        <w:t>w przypadku spółek prawa handlowego</w:t>
      </w:r>
      <w:r>
        <w:rPr>
          <w:rFonts w:ascii="Arial" w:eastAsia="Times New Roman" w:hAnsi="Arial" w:cs="Arial"/>
          <w:bCs/>
          <w:sz w:val="18"/>
          <w:szCs w:val="20"/>
        </w:rPr>
        <w:t>)</w:t>
      </w:r>
    </w:p>
    <w:p w14:paraId="41D47FA4"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z siedzibą ..................................................................................</w:t>
      </w:r>
    </w:p>
    <w:p w14:paraId="10318DB9"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zarejestrowaną w Sądzie Rejonowym w .............................., Wydział ......... Gospodarczy Krajowego Rejestru Sądowego pod numerem KRS ..............................., kapitał zakładowy w wysokości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w:t>
      </w:r>
      <w:r>
        <w:rPr>
          <w:rFonts w:ascii="Arial" w:eastAsia="Times New Roman" w:hAnsi="Arial" w:cs="Arial"/>
          <w:bCs/>
          <w:i/>
          <w:sz w:val="18"/>
          <w:szCs w:val="20"/>
        </w:rPr>
        <w:t>dotyczy spółki</w:t>
      </w:r>
      <w:r>
        <w:rPr>
          <w:rFonts w:ascii="Arial" w:eastAsia="Times New Roman" w:hAnsi="Arial" w:cs="Arial"/>
          <w:bCs/>
          <w:i/>
          <w:sz w:val="18"/>
          <w:szCs w:val="20"/>
        </w:rPr>
        <w:br/>
        <w:t xml:space="preserve"> z o.o. i spółki akcyjnej</w:t>
      </w:r>
      <w:r>
        <w:rPr>
          <w:rFonts w:ascii="Arial" w:eastAsia="Times New Roman" w:hAnsi="Arial" w:cs="Arial"/>
          <w:bCs/>
          <w:sz w:val="18"/>
          <w:szCs w:val="20"/>
        </w:rPr>
        <w:t>), opłacony w części/w całości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5816AF33"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794C0BD2" w14:textId="77777777" w:rsidR="004700A8" w:rsidRDefault="004700A8" w:rsidP="004700A8">
      <w:pPr>
        <w:spacing w:after="0" w:line="276" w:lineRule="auto"/>
        <w:jc w:val="both"/>
        <w:rPr>
          <w:rFonts w:ascii="Arial" w:eastAsia="Times New Roman" w:hAnsi="Arial" w:cs="Arial"/>
          <w:bCs/>
          <w:sz w:val="18"/>
          <w:szCs w:val="20"/>
        </w:rPr>
      </w:pPr>
    </w:p>
    <w:p w14:paraId="756E5E63"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iCs/>
          <w:sz w:val="18"/>
          <w:szCs w:val="20"/>
        </w:rPr>
        <w:t>w przypadku osoby fizycznej prowadzącej działalność gospodarczą</w:t>
      </w:r>
      <w:r>
        <w:rPr>
          <w:rFonts w:ascii="Arial" w:eastAsia="Times New Roman" w:hAnsi="Arial" w:cs="Arial"/>
          <w:bCs/>
          <w:sz w:val="18"/>
          <w:szCs w:val="20"/>
        </w:rPr>
        <w:t>)</w:t>
      </w:r>
    </w:p>
    <w:p w14:paraId="2627F9C5" w14:textId="77777777" w:rsidR="004700A8" w:rsidRDefault="004700A8" w:rsidP="004700A8">
      <w:pPr>
        <w:spacing w:after="0" w:line="276" w:lineRule="auto"/>
        <w:jc w:val="both"/>
        <w:rPr>
          <w:rFonts w:ascii="Arial" w:eastAsia="Times New Roman" w:hAnsi="Arial" w:cs="Arial"/>
          <w:bCs/>
          <w:i/>
          <w:iCs/>
          <w:sz w:val="18"/>
          <w:szCs w:val="20"/>
        </w:rPr>
      </w:pPr>
      <w:r>
        <w:rPr>
          <w:rFonts w:ascii="Arial" w:eastAsia="Times New Roman" w:hAnsi="Arial" w:cs="Arial"/>
          <w:bCs/>
          <w:sz w:val="18"/>
          <w:szCs w:val="20"/>
        </w:rPr>
        <w:t>………………………………</w:t>
      </w:r>
      <w:r>
        <w:rPr>
          <w:rFonts w:ascii="Arial" w:eastAsia="Times New Roman" w:hAnsi="Arial" w:cs="Arial"/>
          <w:kern w:val="2"/>
          <w:sz w:val="16"/>
          <w:szCs w:val="18"/>
        </w:rPr>
        <w:t xml:space="preserve"> </w:t>
      </w:r>
      <w:r>
        <w:rPr>
          <w:rFonts w:ascii="Arial" w:eastAsia="Times New Roman" w:hAnsi="Arial" w:cs="Arial"/>
          <w:bCs/>
          <w:sz w:val="18"/>
          <w:szCs w:val="20"/>
        </w:rPr>
        <w:t>prowadzącym działalność gospodarczą pod nazwą …………………………… na podstawie wpisu do Centralnej Ewidencji i Informacji o Działalności Gospodarczej, pod adresem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xml:space="preserve">.( * należy wpisać adres wykonywania działalności zgodnie z informacją z CEIDG) posiadającym REGON: .............................. i NIP: .............................., </w:t>
      </w:r>
    </w:p>
    <w:p w14:paraId="66A5D381" w14:textId="77777777" w:rsidR="004700A8" w:rsidRDefault="004700A8" w:rsidP="004700A8">
      <w:pPr>
        <w:spacing w:after="0" w:line="276" w:lineRule="auto"/>
        <w:jc w:val="both"/>
        <w:rPr>
          <w:rFonts w:ascii="Arial" w:eastAsia="Times New Roman" w:hAnsi="Arial" w:cs="Arial"/>
          <w:bCs/>
          <w:i/>
          <w:iCs/>
          <w:sz w:val="18"/>
          <w:szCs w:val="20"/>
        </w:rPr>
      </w:pPr>
    </w:p>
    <w:p w14:paraId="02AFED02"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i/>
          <w:iCs/>
          <w:sz w:val="18"/>
          <w:szCs w:val="20"/>
        </w:rPr>
        <w:t>*(w przypadku spółki cywilnej)</w:t>
      </w:r>
    </w:p>
    <w:p w14:paraId="322423D8"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 ………………………….... prowadzącym działalność gospodarczą pod nazwą …………………………..................................................  wpisanym do Centralnej Ewidencji i Informacji o Działalności Gospodarczej,</w:t>
      </w:r>
    </w:p>
    <w:p w14:paraId="2F7FDF34"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2. ……………………………. prowadzącym działalność gospodarczą pod nazwą ……………………………………… wpisanym do Centralnej Ewidencji i Informacji o Działalności Gospodarczej </w:t>
      </w:r>
    </w:p>
    <w:p w14:paraId="57A28E2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prowadzącymi działalność gospodarczą w formie spółki cywilnej pod nazwą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posiadającym REGON……………………………… i NIP……………………………………………………….  pod adresem: ……………………… …………………………………… adres do doręczeń (</w:t>
      </w:r>
      <w:r>
        <w:rPr>
          <w:rFonts w:ascii="Arial" w:eastAsia="Times New Roman" w:hAnsi="Arial" w:cs="Arial"/>
          <w:bCs/>
          <w:i/>
          <w:sz w:val="18"/>
          <w:szCs w:val="20"/>
        </w:rPr>
        <w:t>jeżeli jest inny niż adres prowadzenia działalności zgłoszony w CEIDG</w:t>
      </w:r>
      <w:r>
        <w:rPr>
          <w:rFonts w:ascii="Arial" w:eastAsia="Times New Roman" w:hAnsi="Arial" w:cs="Arial"/>
          <w:bCs/>
          <w:sz w:val="18"/>
          <w:szCs w:val="20"/>
        </w:rPr>
        <w:t>)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w:t>
      </w:r>
    </w:p>
    <w:p w14:paraId="12354EB5" w14:textId="77777777" w:rsidR="004700A8" w:rsidRDefault="004700A8" w:rsidP="004700A8">
      <w:pPr>
        <w:spacing w:after="0" w:line="276" w:lineRule="auto"/>
        <w:jc w:val="both"/>
        <w:rPr>
          <w:rFonts w:ascii="Arial" w:eastAsia="Times New Roman" w:hAnsi="Arial" w:cs="Arial"/>
          <w:bCs/>
          <w:i/>
          <w:sz w:val="18"/>
          <w:szCs w:val="20"/>
        </w:rPr>
      </w:pPr>
      <w:r>
        <w:rPr>
          <w:rFonts w:ascii="Arial" w:eastAsia="Times New Roman" w:hAnsi="Arial" w:cs="Arial"/>
          <w:bCs/>
          <w:sz w:val="18"/>
          <w:szCs w:val="20"/>
        </w:rPr>
        <w:t xml:space="preserve"> </w:t>
      </w:r>
    </w:p>
    <w:p w14:paraId="221940FC"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DDEC51C" w14:textId="77777777" w:rsidR="004700A8" w:rsidRDefault="004700A8" w:rsidP="004700A8">
      <w:pPr>
        <w:spacing w:after="0" w:line="276" w:lineRule="auto"/>
        <w:jc w:val="both"/>
        <w:rPr>
          <w:rFonts w:ascii="Arial" w:eastAsia="Times New Roman" w:hAnsi="Arial" w:cs="Arial"/>
          <w:bCs/>
          <w:sz w:val="18"/>
          <w:szCs w:val="20"/>
        </w:rPr>
      </w:pPr>
    </w:p>
    <w:p w14:paraId="263C9A8A"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1..................................................................................................................................................... zarejestrowaną w Sądzie Rejonowym w .............................., Wydział .................. Gospodarczy Krajowego Rejestru Sądowego pod numerem KRS ..............................., kapitał zakładowy w wysokości </w:t>
      </w:r>
      <w:r>
        <w:rPr>
          <w:rFonts w:ascii="Arial" w:eastAsia="Times New Roman" w:hAnsi="Arial" w:cs="Arial"/>
          <w:bCs/>
          <w:sz w:val="18"/>
          <w:szCs w:val="20"/>
        </w:rPr>
        <w:lastRenderedPageBreak/>
        <w:t>…………</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xml:space="preserve">. </w:t>
      </w:r>
      <w:r>
        <w:rPr>
          <w:rFonts w:ascii="Arial" w:eastAsia="Times New Roman" w:hAnsi="Arial" w:cs="Arial"/>
          <w:bCs/>
          <w:i/>
          <w:sz w:val="18"/>
          <w:szCs w:val="20"/>
        </w:rPr>
        <w:t>(dotyczy spółki z o.o. i spółki akcyjnej)</w:t>
      </w:r>
      <w:r>
        <w:rPr>
          <w:rFonts w:ascii="Arial" w:eastAsia="Times New Roman" w:hAnsi="Arial" w:cs="Arial"/>
          <w:bCs/>
          <w:sz w:val="18"/>
          <w:szCs w:val="20"/>
        </w:rPr>
        <w:t xml:space="preserve">, opłacony w całości/w części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7E01720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188064D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i/lub</w:t>
      </w:r>
      <w:proofErr w:type="gramStart"/>
      <w:r>
        <w:rPr>
          <w:rFonts w:ascii="Arial" w:eastAsia="Times New Roman" w:hAnsi="Arial" w:cs="Arial"/>
          <w:bCs/>
          <w:sz w:val="18"/>
          <w:szCs w:val="20"/>
        </w:rPr>
        <w:t xml:space="preserve">  </w:t>
      </w:r>
      <w:r>
        <w:rPr>
          <w:rFonts w:ascii="Arial" w:eastAsia="Times New Roman" w:hAnsi="Arial" w:cs="Arial"/>
          <w:bCs/>
          <w:i/>
          <w:sz w:val="18"/>
          <w:szCs w:val="20"/>
        </w:rPr>
        <w:t xml:space="preserve"> (</w:t>
      </w:r>
      <w:proofErr w:type="gramEnd"/>
      <w:r>
        <w:rPr>
          <w:rFonts w:ascii="Arial" w:eastAsia="Times New Roman" w:hAnsi="Arial" w:cs="Arial"/>
          <w:bCs/>
          <w:i/>
          <w:sz w:val="18"/>
          <w:szCs w:val="20"/>
        </w:rPr>
        <w:t>w przypadku osoby fizycznej prowadzącej działalność gospodarczą)</w:t>
      </w:r>
    </w:p>
    <w:p w14:paraId="10A94DF8"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2.</w:t>
      </w:r>
      <w:r>
        <w:rPr>
          <w:rFonts w:ascii="Arial" w:eastAsia="Times New Roman" w:hAnsi="Arial" w:cs="Arial"/>
          <w:bCs/>
          <w:sz w:val="18"/>
          <w:szCs w:val="20"/>
        </w:rPr>
        <w:tab/>
        <w:t xml:space="preserve">………… ……………………, prowadzącym działalność gospodarczą pod nazwą …………………………. zam.  ………… ………..……… ……………. legitymującym się dowodem osobistym (seria i </w:t>
      </w:r>
      <w:proofErr w:type="gramStart"/>
      <w:r>
        <w:rPr>
          <w:rFonts w:ascii="Arial" w:eastAsia="Times New Roman" w:hAnsi="Arial" w:cs="Arial"/>
          <w:bCs/>
          <w:sz w:val="18"/>
          <w:szCs w:val="20"/>
        </w:rPr>
        <w:t>numer).....................................................</w:t>
      </w:r>
      <w:proofErr w:type="gramEnd"/>
      <w:r>
        <w:rPr>
          <w:rFonts w:ascii="Arial" w:eastAsia="Times New Roman" w:hAnsi="Arial" w:cs="Arial"/>
          <w:bCs/>
          <w:sz w:val="18"/>
          <w:szCs w:val="20"/>
        </w:rPr>
        <w:t xml:space="preserve">, wpisanym do Centralnej Ewidencji i Informacji o Działalności Gospodarczej, posiadającym REGON: .............................. i NIP: .............................., </w:t>
      </w:r>
    </w:p>
    <w:p w14:paraId="4A20EFF8" w14:textId="77777777" w:rsidR="004700A8" w:rsidRDefault="004700A8" w:rsidP="004700A8">
      <w:pPr>
        <w:spacing w:after="0" w:line="276" w:lineRule="auto"/>
        <w:jc w:val="both"/>
        <w:rPr>
          <w:rFonts w:ascii="Arial" w:eastAsia="Times New Roman" w:hAnsi="Arial" w:cs="Arial"/>
          <w:bCs/>
          <w:sz w:val="18"/>
          <w:szCs w:val="20"/>
        </w:rPr>
      </w:pPr>
    </w:p>
    <w:p w14:paraId="6CA2E4D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40330871"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(Lider Konsorcjum), reprezentowanego przez:</w:t>
      </w:r>
    </w:p>
    <w:p w14:paraId="00D7B132"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w:t>
      </w:r>
      <w:r>
        <w:rPr>
          <w:rFonts w:ascii="Arial" w:eastAsia="Times New Roman" w:hAnsi="Arial" w:cs="Arial"/>
          <w:bCs/>
          <w:sz w:val="18"/>
          <w:szCs w:val="20"/>
        </w:rPr>
        <w:tab/>
        <w:t>……………………………………………….</w:t>
      </w:r>
    </w:p>
    <w:p w14:paraId="6DB56BFB"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bCs/>
          <w:sz w:val="18"/>
          <w:szCs w:val="20"/>
        </w:rPr>
        <w:t>2)</w:t>
      </w:r>
      <w:r>
        <w:rPr>
          <w:rFonts w:ascii="Arial" w:eastAsia="Times New Roman" w:hAnsi="Arial" w:cs="Arial"/>
          <w:bCs/>
          <w:sz w:val="18"/>
          <w:szCs w:val="20"/>
        </w:rPr>
        <w:tab/>
        <w:t>……………………………………………….</w:t>
      </w:r>
    </w:p>
    <w:p w14:paraId="63FC6B74"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bCs/>
          <w:szCs w:val="24"/>
        </w:rPr>
        <w:t xml:space="preserve">zwanym dalej </w:t>
      </w:r>
      <w:r>
        <w:rPr>
          <w:rFonts w:ascii="Arial" w:eastAsia="Times New Roman" w:hAnsi="Arial" w:cs="Arial"/>
          <w:b/>
          <w:bCs/>
          <w:szCs w:val="24"/>
        </w:rPr>
        <w:t>Wykonawcą</w:t>
      </w:r>
      <w:r>
        <w:rPr>
          <w:rFonts w:ascii="Arial" w:eastAsia="Times New Roman" w:hAnsi="Arial" w:cs="Arial"/>
          <w:bCs/>
          <w:szCs w:val="24"/>
        </w:rPr>
        <w:t>.</w:t>
      </w:r>
    </w:p>
    <w:p w14:paraId="65B31C7A" w14:textId="77777777" w:rsidR="004700A8" w:rsidRDefault="004700A8" w:rsidP="004700A8">
      <w:pPr>
        <w:spacing w:after="120" w:line="276" w:lineRule="auto"/>
        <w:jc w:val="center"/>
        <w:rPr>
          <w:rFonts w:ascii="Arial" w:eastAsia="Times New Roman" w:hAnsi="Arial" w:cs="Arial"/>
          <w:szCs w:val="24"/>
        </w:rPr>
      </w:pPr>
      <w:r>
        <w:rPr>
          <w:rFonts w:ascii="Arial" w:eastAsia="Times New Roman" w:hAnsi="Arial" w:cs="Arial"/>
          <w:b/>
          <w:szCs w:val="24"/>
        </w:rPr>
        <w:t>§ 1</w:t>
      </w:r>
    </w:p>
    <w:p w14:paraId="23585E45" w14:textId="32DE17B6" w:rsidR="004700A8" w:rsidRDefault="004700A8" w:rsidP="004700A8">
      <w:pPr>
        <w:pStyle w:val="Tekstpodstawowywcity"/>
        <w:spacing w:line="276" w:lineRule="auto"/>
        <w:ind w:left="0" w:firstLine="5"/>
        <w:jc w:val="both"/>
        <w:rPr>
          <w:rFonts w:ascii="Arial" w:hAnsi="Arial" w:cs="Arial"/>
          <w:sz w:val="22"/>
        </w:rPr>
      </w:pPr>
      <w:r>
        <w:rPr>
          <w:rFonts w:ascii="Arial" w:hAnsi="Arial" w:cs="Arial"/>
          <w:sz w:val="22"/>
        </w:rPr>
        <w:t>Wykonawca został wyłoniony w postępowaniu o udzielenie zamówienia publicznego pn.: „</w:t>
      </w:r>
      <w:r w:rsidR="00ED3A97" w:rsidRPr="00ED3A97">
        <w:rPr>
          <w:rFonts w:ascii="Arial" w:hAnsi="Arial" w:cs="Arial"/>
          <w:b/>
          <w:sz w:val="22"/>
        </w:rPr>
        <w:t>Dostawa komputerów stacjonarnych dla jednostek Politechniki Krakowskiej</w:t>
      </w:r>
      <w:r>
        <w:rPr>
          <w:rFonts w:ascii="Arial" w:hAnsi="Arial" w:cs="Arial"/>
          <w:sz w:val="22"/>
        </w:rPr>
        <w:t xml:space="preserve">”, przeprowadzonym przez Zamawiającego </w:t>
      </w:r>
      <w:r>
        <w:rPr>
          <w:rFonts w:ascii="Arial" w:hAnsi="Arial" w:cs="Arial"/>
          <w:b/>
          <w:sz w:val="22"/>
        </w:rPr>
        <w:t>w trybie</w:t>
      </w:r>
      <w:r>
        <w:rPr>
          <w:rFonts w:ascii="Arial" w:hAnsi="Arial" w:cs="Arial"/>
          <w:sz w:val="22"/>
        </w:rPr>
        <w:t xml:space="preserve"> </w:t>
      </w:r>
      <w:r>
        <w:rPr>
          <w:rFonts w:ascii="Arial" w:hAnsi="Arial" w:cs="Arial"/>
          <w:b/>
          <w:sz w:val="22"/>
        </w:rPr>
        <w:t>przetargu nieograniczonego</w:t>
      </w:r>
      <w:r>
        <w:rPr>
          <w:rFonts w:ascii="Arial" w:hAnsi="Arial" w:cs="Arial"/>
          <w:sz w:val="22"/>
        </w:rPr>
        <w:t xml:space="preserve">, o którym mowa w art. </w:t>
      </w:r>
      <w:r>
        <w:rPr>
          <w:rFonts w:ascii="Arial" w:hAnsi="Arial" w:cs="Arial"/>
          <w:bCs/>
          <w:iCs/>
          <w:color w:val="000000"/>
          <w:sz w:val="22"/>
        </w:rPr>
        <w:t xml:space="preserve"> 132 ustawy dnia 11 września 2019 roku Prawo zamówień publicznych (t.j. Dz. U</w:t>
      </w:r>
      <w:r>
        <w:rPr>
          <w:rFonts w:ascii="Arial" w:hAnsi="Arial" w:cs="Arial"/>
          <w:bCs/>
          <w:iCs/>
          <w:sz w:val="22"/>
        </w:rPr>
        <w:t xml:space="preserve">.  2021 r. poz. 1129 ze </w:t>
      </w:r>
      <w:r>
        <w:rPr>
          <w:rFonts w:ascii="Arial" w:hAnsi="Arial" w:cs="Arial"/>
          <w:bCs/>
          <w:iCs/>
          <w:color w:val="000000"/>
          <w:sz w:val="22"/>
        </w:rPr>
        <w:t>zm.)</w:t>
      </w:r>
    </w:p>
    <w:p w14:paraId="102550C4"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2</w:t>
      </w:r>
    </w:p>
    <w:p w14:paraId="02981E90"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Przedmiot umowy</w:t>
      </w:r>
    </w:p>
    <w:p w14:paraId="20D925FF" w14:textId="18E19E06"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 xml:space="preserve">Przedmiotem niniejszej umowy jest </w:t>
      </w:r>
      <w:r w:rsidR="00ED3A97">
        <w:rPr>
          <w:rFonts w:ascii="Arial" w:eastAsia="Times New Roman" w:hAnsi="Arial" w:cs="Arial"/>
          <w:b/>
          <w:szCs w:val="24"/>
        </w:rPr>
        <w:t>d</w:t>
      </w:r>
      <w:r w:rsidR="00ED3A97" w:rsidRPr="00ED3A97">
        <w:rPr>
          <w:rFonts w:ascii="Arial" w:eastAsia="Times New Roman" w:hAnsi="Arial" w:cs="Arial"/>
          <w:b/>
          <w:szCs w:val="24"/>
        </w:rPr>
        <w:t>ostawa komputerów stacjonarnych dla jednostek Politechniki Krakowskiej</w:t>
      </w:r>
      <w:r>
        <w:rPr>
          <w:rFonts w:ascii="Arial" w:eastAsia="Times New Roman" w:hAnsi="Arial" w:cs="Arial"/>
          <w:szCs w:val="24"/>
        </w:rPr>
        <w:t xml:space="preserve">, w następującym zakresie: </w:t>
      </w:r>
    </w:p>
    <w:p w14:paraId="4642B4D9" w14:textId="1A840F1D" w:rsidR="004700A8" w:rsidRDefault="004700A8" w:rsidP="00ED3A97">
      <w:pPr>
        <w:spacing w:before="120" w:after="0" w:line="276" w:lineRule="auto"/>
        <w:ind w:left="284"/>
        <w:jc w:val="both"/>
        <w:rPr>
          <w:rFonts w:ascii="Arial" w:eastAsia="Times New Roman" w:hAnsi="Arial" w:cs="Arial"/>
          <w:szCs w:val="24"/>
        </w:rPr>
      </w:pPr>
      <w:r>
        <w:rPr>
          <w:rFonts w:ascii="Arial" w:eastAsia="Times New Roman" w:hAnsi="Arial" w:cs="Arial"/>
          <w:b/>
          <w:szCs w:val="24"/>
        </w:rPr>
        <w:t>Zadanie nr 1</w:t>
      </w:r>
      <w:r>
        <w:rPr>
          <w:rFonts w:ascii="Arial" w:eastAsia="Times New Roman" w:hAnsi="Arial" w:cs="Arial"/>
          <w:szCs w:val="24"/>
        </w:rPr>
        <w:t xml:space="preserve"> - </w:t>
      </w:r>
      <w:r w:rsidR="00ED3A97" w:rsidRPr="00ED3A97">
        <w:rPr>
          <w:rFonts w:ascii="Arial" w:eastAsia="Times New Roman" w:hAnsi="Arial" w:cs="Arial"/>
          <w:szCs w:val="24"/>
        </w:rPr>
        <w:t>Dostawa 12 zestawów komputerów stacjonarnych z monitorami co najmniej 23.6" z klawiaturą i myszką</w:t>
      </w:r>
      <w:r w:rsidRPr="00ED3A97">
        <w:rPr>
          <w:rFonts w:ascii="Arial" w:eastAsia="Times New Roman" w:hAnsi="Arial" w:cs="Arial"/>
          <w:szCs w:val="24"/>
        </w:rPr>
        <w:t>,</w:t>
      </w:r>
      <w:r w:rsidR="00ED3A97" w:rsidRPr="00ED3A97">
        <w:rPr>
          <w:rFonts w:ascii="Arial" w:eastAsia="Times New Roman" w:hAnsi="Arial" w:cs="Arial"/>
          <w:szCs w:val="24"/>
        </w:rPr>
        <w:t xml:space="preserve"> </w:t>
      </w:r>
      <w:r>
        <w:rPr>
          <w:rFonts w:ascii="Arial" w:eastAsia="Times New Roman" w:hAnsi="Arial" w:cs="Arial"/>
          <w:szCs w:val="24"/>
        </w:rPr>
        <w:t>na warunkach zgodnych ze Specyfikacją Warunków Zamówienia i ofertą Wykonawcy z dnia</w:t>
      </w:r>
      <w:r w:rsidR="000C0EE9">
        <w:rPr>
          <w:rFonts w:ascii="Arial" w:eastAsia="Times New Roman" w:hAnsi="Arial" w:cs="Arial"/>
          <w:szCs w:val="24"/>
        </w:rPr>
        <w:t xml:space="preserve"> </w:t>
      </w:r>
      <w:r w:rsidR="00ED3A97" w:rsidRPr="000C0EE9">
        <w:rPr>
          <w:rFonts w:ascii="Arial" w:eastAsia="Times New Roman" w:hAnsi="Arial" w:cs="Arial"/>
          <w:szCs w:val="24"/>
          <w:highlight w:val="yellow"/>
        </w:rPr>
        <w:t>……………</w:t>
      </w:r>
      <w:r>
        <w:rPr>
          <w:rFonts w:ascii="Arial" w:eastAsia="Times New Roman" w:hAnsi="Arial" w:cs="Arial"/>
          <w:szCs w:val="24"/>
        </w:rPr>
        <w:t>, złożoną do postępowania numer KA-2/0</w:t>
      </w:r>
      <w:r w:rsidR="00551934">
        <w:rPr>
          <w:rFonts w:ascii="Arial" w:eastAsia="Times New Roman" w:hAnsi="Arial" w:cs="Arial"/>
          <w:szCs w:val="24"/>
        </w:rPr>
        <w:t>3</w:t>
      </w:r>
      <w:r w:rsidR="00ED3A97">
        <w:rPr>
          <w:rFonts w:ascii="Arial" w:eastAsia="Times New Roman" w:hAnsi="Arial" w:cs="Arial"/>
          <w:szCs w:val="24"/>
        </w:rPr>
        <w:t>7</w:t>
      </w:r>
      <w:r>
        <w:rPr>
          <w:rFonts w:ascii="Arial" w:eastAsia="Times New Roman" w:hAnsi="Arial" w:cs="Arial"/>
          <w:szCs w:val="24"/>
        </w:rPr>
        <w:t>/202</w:t>
      </w:r>
      <w:r w:rsidR="00F51A13">
        <w:rPr>
          <w:rFonts w:ascii="Arial" w:eastAsia="Times New Roman" w:hAnsi="Arial" w:cs="Arial"/>
          <w:szCs w:val="24"/>
        </w:rPr>
        <w:t>2</w:t>
      </w:r>
      <w:r>
        <w:rPr>
          <w:rFonts w:ascii="Arial" w:eastAsia="Times New Roman" w:hAnsi="Arial" w:cs="Arial"/>
          <w:bCs/>
          <w:szCs w:val="24"/>
        </w:rPr>
        <w:t xml:space="preserve">, </w:t>
      </w:r>
      <w:r>
        <w:rPr>
          <w:rFonts w:ascii="Arial" w:eastAsia="Times New Roman" w:hAnsi="Arial" w:cs="Arial"/>
          <w:szCs w:val="24"/>
        </w:rPr>
        <w:t>które stanowią integralną część umowy;</w:t>
      </w:r>
    </w:p>
    <w:p w14:paraId="0820D3C2" w14:textId="0380B330" w:rsidR="004700A8" w:rsidRDefault="004700A8" w:rsidP="004700A8">
      <w:pPr>
        <w:spacing w:before="120" w:after="0" w:line="276" w:lineRule="auto"/>
        <w:ind w:left="284"/>
        <w:jc w:val="both"/>
        <w:rPr>
          <w:rFonts w:ascii="Arial" w:eastAsia="Times New Roman" w:hAnsi="Arial" w:cs="Arial"/>
          <w:szCs w:val="24"/>
        </w:rPr>
      </w:pPr>
      <w:r>
        <w:rPr>
          <w:rFonts w:ascii="Arial" w:eastAsia="Times New Roman" w:hAnsi="Arial" w:cs="Arial"/>
          <w:b/>
          <w:szCs w:val="24"/>
        </w:rPr>
        <w:t xml:space="preserve">Zadanie nr 2 </w:t>
      </w:r>
      <w:r>
        <w:rPr>
          <w:rFonts w:ascii="Arial" w:eastAsia="Times New Roman" w:hAnsi="Arial" w:cs="Arial"/>
          <w:szCs w:val="24"/>
        </w:rPr>
        <w:t xml:space="preserve">- </w:t>
      </w:r>
      <w:r w:rsidR="00ED3A97" w:rsidRPr="00ED3A97">
        <w:rPr>
          <w:rFonts w:ascii="Arial" w:eastAsia="Times New Roman" w:hAnsi="Arial" w:cs="Arial"/>
          <w:szCs w:val="24"/>
        </w:rPr>
        <w:t>Dostawa komputera stacjonarnego z RAM 32GB z dyskiem SDD i HDD</w:t>
      </w:r>
      <w:r>
        <w:rPr>
          <w:rFonts w:ascii="Arial" w:eastAsia="Times New Roman" w:hAnsi="Arial" w:cs="Arial"/>
          <w:szCs w:val="24"/>
        </w:rPr>
        <w:t>, na warunkach zgodnych ze Specyfikacją Warunków Zamówienia i ofertą Wykonawcy z dnia</w:t>
      </w:r>
      <w:r w:rsidR="000C0EE9">
        <w:rPr>
          <w:rFonts w:ascii="Arial" w:eastAsia="Times New Roman" w:hAnsi="Arial" w:cs="Arial"/>
          <w:szCs w:val="24"/>
        </w:rPr>
        <w:t xml:space="preserve"> </w:t>
      </w:r>
      <w:r w:rsidRPr="000C0EE9">
        <w:rPr>
          <w:rFonts w:ascii="Arial" w:eastAsia="Times New Roman" w:hAnsi="Arial" w:cs="Arial"/>
          <w:szCs w:val="24"/>
          <w:highlight w:val="yellow"/>
        </w:rPr>
        <w:t>……………</w:t>
      </w:r>
      <w:r>
        <w:rPr>
          <w:rFonts w:ascii="Arial" w:eastAsia="Times New Roman" w:hAnsi="Arial" w:cs="Arial"/>
          <w:szCs w:val="24"/>
        </w:rPr>
        <w:t>, złożoną do postępowania numer KA-2/0</w:t>
      </w:r>
      <w:r w:rsidR="00551934">
        <w:rPr>
          <w:rFonts w:ascii="Arial" w:eastAsia="Times New Roman" w:hAnsi="Arial" w:cs="Arial"/>
          <w:szCs w:val="24"/>
        </w:rPr>
        <w:t>3</w:t>
      </w:r>
      <w:r w:rsidR="00ED3A97">
        <w:rPr>
          <w:rFonts w:ascii="Arial" w:eastAsia="Times New Roman" w:hAnsi="Arial" w:cs="Arial"/>
          <w:szCs w:val="24"/>
        </w:rPr>
        <w:t>7</w:t>
      </w:r>
      <w:r>
        <w:rPr>
          <w:rFonts w:ascii="Arial" w:eastAsia="Times New Roman" w:hAnsi="Arial" w:cs="Arial"/>
          <w:szCs w:val="24"/>
        </w:rPr>
        <w:t>/202</w:t>
      </w:r>
      <w:r w:rsidR="00F51A13">
        <w:rPr>
          <w:rFonts w:ascii="Arial" w:eastAsia="Times New Roman" w:hAnsi="Arial" w:cs="Arial"/>
          <w:szCs w:val="24"/>
        </w:rPr>
        <w:t>2</w:t>
      </w:r>
      <w:r>
        <w:rPr>
          <w:rFonts w:ascii="Arial" w:eastAsia="Times New Roman" w:hAnsi="Arial" w:cs="Arial"/>
          <w:szCs w:val="24"/>
        </w:rPr>
        <w:t>, które stanowią integralną część umowy.</w:t>
      </w:r>
    </w:p>
    <w:p w14:paraId="5A47FD00" w14:textId="429EB99D" w:rsidR="00ED3A97" w:rsidRDefault="00ED3A97" w:rsidP="004700A8">
      <w:pPr>
        <w:spacing w:before="120" w:after="0" w:line="276" w:lineRule="auto"/>
        <w:ind w:left="284"/>
        <w:jc w:val="both"/>
        <w:rPr>
          <w:rFonts w:ascii="Arial" w:eastAsia="Times New Roman" w:hAnsi="Arial" w:cs="Arial"/>
          <w:szCs w:val="24"/>
        </w:rPr>
      </w:pPr>
      <w:r>
        <w:rPr>
          <w:rFonts w:ascii="Arial" w:eastAsia="Times New Roman" w:hAnsi="Arial" w:cs="Arial"/>
          <w:b/>
          <w:szCs w:val="24"/>
        </w:rPr>
        <w:t xml:space="preserve">Zadanie nr 3 </w:t>
      </w:r>
      <w:r>
        <w:rPr>
          <w:rFonts w:ascii="Arial" w:eastAsia="Times New Roman" w:hAnsi="Arial" w:cs="Arial"/>
          <w:szCs w:val="24"/>
        </w:rPr>
        <w:t xml:space="preserve">- </w:t>
      </w:r>
      <w:r w:rsidRPr="00ED3A97">
        <w:rPr>
          <w:rFonts w:ascii="Arial" w:eastAsia="Times New Roman" w:hAnsi="Arial" w:cs="Arial"/>
          <w:szCs w:val="24"/>
        </w:rPr>
        <w:t>Dostawa komputera stacjonarnego z monitorem 32", klawiaturą i myszką</w:t>
      </w:r>
      <w:r>
        <w:rPr>
          <w:rFonts w:ascii="Arial" w:eastAsia="Times New Roman" w:hAnsi="Arial" w:cs="Arial"/>
          <w:szCs w:val="24"/>
        </w:rPr>
        <w:t xml:space="preserve">, na warunkach zgodnych ze Specyfikacją Warunków Zamówienia i ofertą Wykonawcy z dnia </w:t>
      </w:r>
      <w:r w:rsidRPr="000C0EE9">
        <w:rPr>
          <w:rFonts w:ascii="Arial" w:eastAsia="Times New Roman" w:hAnsi="Arial" w:cs="Arial"/>
          <w:szCs w:val="24"/>
          <w:highlight w:val="yellow"/>
        </w:rPr>
        <w:t>……………</w:t>
      </w:r>
      <w:r>
        <w:rPr>
          <w:rFonts w:ascii="Arial" w:eastAsia="Times New Roman" w:hAnsi="Arial" w:cs="Arial"/>
          <w:szCs w:val="24"/>
        </w:rPr>
        <w:t>, złożoną do postępowania numer KA-2/037/2022, które stanowią integralną część umowy</w:t>
      </w:r>
    </w:p>
    <w:p w14:paraId="6E6874AB" w14:textId="77777777" w:rsidR="004700A8" w:rsidRDefault="004700A8" w:rsidP="004700A8">
      <w:pPr>
        <w:spacing w:after="0" w:line="276" w:lineRule="auto"/>
        <w:ind w:left="284"/>
        <w:jc w:val="both"/>
        <w:rPr>
          <w:rFonts w:ascii="Arial" w:eastAsia="Times New Roman" w:hAnsi="Arial" w:cs="Arial"/>
          <w:szCs w:val="24"/>
        </w:rPr>
      </w:pPr>
    </w:p>
    <w:p w14:paraId="3850B0FE"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Wykonawca w ramach realizacji przedmiotu niniejszej umowy dostarczy:</w:t>
      </w:r>
    </w:p>
    <w:p w14:paraId="7BEF7712" w14:textId="77777777" w:rsidR="00551934" w:rsidRDefault="004700A8" w:rsidP="004700A8">
      <w:pPr>
        <w:tabs>
          <w:tab w:val="left" w:pos="284"/>
        </w:tabs>
        <w:spacing w:before="120" w:after="0" w:line="276" w:lineRule="auto"/>
        <w:ind w:left="284"/>
        <w:jc w:val="both"/>
        <w:rPr>
          <w:rFonts w:ascii="Arial" w:eastAsia="Times New Roman" w:hAnsi="Arial" w:cs="Arial"/>
          <w:b/>
          <w:szCs w:val="24"/>
        </w:rPr>
      </w:pPr>
      <w:r>
        <w:rPr>
          <w:rFonts w:ascii="Arial" w:eastAsia="Times New Roman" w:hAnsi="Arial" w:cs="Arial"/>
          <w:b/>
          <w:szCs w:val="24"/>
        </w:rPr>
        <w:t>Zadanie nr 1</w:t>
      </w:r>
      <w:r w:rsidR="00551934">
        <w:rPr>
          <w:rFonts w:ascii="Arial" w:eastAsia="Times New Roman" w:hAnsi="Arial" w:cs="Arial"/>
          <w:b/>
          <w:szCs w:val="24"/>
        </w:rPr>
        <w:t>:</w:t>
      </w:r>
    </w:p>
    <w:p w14:paraId="0AA2D745" w14:textId="3F9FE8E7" w:rsidR="004700A8" w:rsidRDefault="004700A8" w:rsidP="004700A8">
      <w:pPr>
        <w:tabs>
          <w:tab w:val="left" w:pos="284"/>
        </w:tabs>
        <w:spacing w:before="120" w:after="0" w:line="276" w:lineRule="auto"/>
        <w:ind w:left="284"/>
        <w:jc w:val="both"/>
        <w:rPr>
          <w:rFonts w:ascii="Arial" w:hAnsi="Arial" w:cs="Arial"/>
          <w:szCs w:val="24"/>
        </w:rPr>
      </w:pPr>
      <w:r>
        <w:rPr>
          <w:rFonts w:ascii="Arial" w:eastAsia="Times New Roman" w:hAnsi="Arial" w:cs="Arial"/>
          <w:szCs w:val="24"/>
        </w:rPr>
        <w:t xml:space="preserve">- </w:t>
      </w:r>
      <w:r w:rsidR="00ED3A97">
        <w:rPr>
          <w:rFonts w:ascii="Arial" w:hAnsi="Arial" w:cs="Arial"/>
          <w:szCs w:val="24"/>
        </w:rPr>
        <w:t>12</w:t>
      </w:r>
      <w:r>
        <w:rPr>
          <w:rFonts w:ascii="Arial" w:hAnsi="Arial" w:cs="Arial"/>
          <w:szCs w:val="24"/>
        </w:rPr>
        <w:t xml:space="preserve"> szt. </w:t>
      </w:r>
      <w:r w:rsidR="00ED3A97">
        <w:rPr>
          <w:rFonts w:ascii="Arial" w:hAnsi="Arial" w:cs="Arial"/>
          <w:szCs w:val="24"/>
        </w:rPr>
        <w:t>komputerów</w:t>
      </w:r>
      <w:r>
        <w:rPr>
          <w:rFonts w:ascii="Arial" w:hAnsi="Arial" w:cs="Arial"/>
          <w:szCs w:val="24"/>
        </w:rPr>
        <w:t>:</w:t>
      </w:r>
    </w:p>
    <w:p w14:paraId="24292120" w14:textId="74B6C872" w:rsidR="004700A8" w:rsidRDefault="004700A8" w:rsidP="004700A8">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2E05BC17" w14:textId="77777777" w:rsidR="00595513" w:rsidRDefault="00595513" w:rsidP="00595513">
      <w:pPr>
        <w:tabs>
          <w:tab w:val="left" w:pos="284"/>
        </w:tabs>
        <w:spacing w:after="0" w:line="276" w:lineRule="auto"/>
        <w:ind w:left="284"/>
        <w:jc w:val="both"/>
        <w:rPr>
          <w:rFonts w:ascii="Arial" w:hAnsi="Arial" w:cs="Arial"/>
          <w:szCs w:val="24"/>
        </w:rPr>
      </w:pPr>
      <w:r>
        <w:rPr>
          <w:rFonts w:ascii="Arial" w:hAnsi="Arial" w:cs="Arial"/>
          <w:szCs w:val="24"/>
        </w:rPr>
        <w:t xml:space="preserve">z procesorem CPU 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3555ACD2" w14:textId="78C07F71" w:rsidR="00551934" w:rsidRDefault="00551934" w:rsidP="00595513">
      <w:pPr>
        <w:tabs>
          <w:tab w:val="left" w:pos="284"/>
        </w:tabs>
        <w:spacing w:before="120" w:after="0" w:line="276" w:lineRule="auto"/>
        <w:ind w:left="284"/>
        <w:jc w:val="both"/>
        <w:rPr>
          <w:rFonts w:ascii="Arial" w:hAnsi="Arial" w:cs="Arial"/>
          <w:szCs w:val="24"/>
        </w:rPr>
      </w:pPr>
      <w:bookmarkStart w:id="0" w:name="_GoBack"/>
      <w:bookmarkEnd w:id="0"/>
      <w:r>
        <w:rPr>
          <w:rFonts w:ascii="Arial" w:eastAsia="Times New Roman" w:hAnsi="Arial" w:cs="Arial"/>
          <w:szCs w:val="24"/>
        </w:rPr>
        <w:t xml:space="preserve">- </w:t>
      </w:r>
      <w:r w:rsidR="00ED3A97">
        <w:rPr>
          <w:rFonts w:ascii="Arial" w:hAnsi="Arial" w:cs="Arial"/>
          <w:szCs w:val="24"/>
        </w:rPr>
        <w:t>12</w:t>
      </w:r>
      <w:r>
        <w:rPr>
          <w:rFonts w:ascii="Arial" w:hAnsi="Arial" w:cs="Arial"/>
          <w:szCs w:val="24"/>
        </w:rPr>
        <w:t xml:space="preserve"> szt. </w:t>
      </w:r>
      <w:r w:rsidR="00ED3A97">
        <w:rPr>
          <w:rFonts w:ascii="Arial" w:hAnsi="Arial" w:cs="Arial"/>
          <w:szCs w:val="24"/>
        </w:rPr>
        <w:t>monitorów</w:t>
      </w:r>
      <w:r>
        <w:rPr>
          <w:rFonts w:ascii="Arial" w:hAnsi="Arial" w:cs="Arial"/>
          <w:szCs w:val="24"/>
        </w:rPr>
        <w:t>:</w:t>
      </w:r>
    </w:p>
    <w:p w14:paraId="32D3D6D2" w14:textId="77777777" w:rsidR="00551934" w:rsidRDefault="00551934" w:rsidP="00551934">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58E87ECC" w14:textId="603CBBAB" w:rsidR="004700A8" w:rsidRDefault="004700A8" w:rsidP="004700A8">
      <w:pPr>
        <w:tabs>
          <w:tab w:val="left" w:pos="284"/>
        </w:tabs>
        <w:spacing w:before="120" w:after="0" w:line="276" w:lineRule="auto"/>
        <w:ind w:left="284"/>
        <w:jc w:val="both"/>
        <w:rPr>
          <w:rFonts w:ascii="Arial" w:hAnsi="Arial" w:cs="Arial"/>
          <w:szCs w:val="24"/>
        </w:rPr>
      </w:pPr>
      <w:r>
        <w:rPr>
          <w:rFonts w:ascii="Arial" w:eastAsia="Times New Roman" w:hAnsi="Arial" w:cs="Arial"/>
          <w:b/>
          <w:szCs w:val="24"/>
        </w:rPr>
        <w:lastRenderedPageBreak/>
        <w:t>Zadanie nr 2</w:t>
      </w:r>
      <w:r>
        <w:rPr>
          <w:rFonts w:ascii="Arial" w:eastAsia="Times New Roman" w:hAnsi="Arial" w:cs="Arial"/>
          <w:szCs w:val="24"/>
        </w:rPr>
        <w:t xml:space="preserve"> - </w:t>
      </w:r>
      <w:r w:rsidR="00ED3A97">
        <w:rPr>
          <w:rFonts w:ascii="Arial" w:hAnsi="Arial" w:cs="Arial"/>
          <w:szCs w:val="24"/>
        </w:rPr>
        <w:t>1</w:t>
      </w:r>
      <w:r>
        <w:rPr>
          <w:rFonts w:ascii="Arial" w:hAnsi="Arial" w:cs="Arial"/>
          <w:szCs w:val="24"/>
        </w:rPr>
        <w:t xml:space="preserve"> szt. </w:t>
      </w:r>
      <w:r w:rsidR="00ED3A97">
        <w:rPr>
          <w:rFonts w:ascii="Arial" w:hAnsi="Arial" w:cs="Arial"/>
          <w:szCs w:val="24"/>
        </w:rPr>
        <w:t>komputera</w:t>
      </w:r>
      <w:r>
        <w:rPr>
          <w:rFonts w:ascii="Arial" w:hAnsi="Arial" w:cs="Arial"/>
          <w:szCs w:val="24"/>
        </w:rPr>
        <w:t>:</w:t>
      </w:r>
    </w:p>
    <w:p w14:paraId="6A553E76" w14:textId="4FE69406" w:rsidR="004700A8" w:rsidRDefault="004700A8" w:rsidP="004700A8">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325EAAA8" w14:textId="77777777" w:rsidR="00595513" w:rsidRDefault="00595513" w:rsidP="00595513">
      <w:pPr>
        <w:tabs>
          <w:tab w:val="left" w:pos="284"/>
        </w:tabs>
        <w:spacing w:after="0" w:line="276" w:lineRule="auto"/>
        <w:ind w:left="284"/>
        <w:jc w:val="both"/>
        <w:rPr>
          <w:rFonts w:ascii="Arial" w:hAnsi="Arial" w:cs="Arial"/>
          <w:szCs w:val="24"/>
        </w:rPr>
      </w:pPr>
      <w:r>
        <w:rPr>
          <w:rFonts w:ascii="Arial" w:hAnsi="Arial" w:cs="Arial"/>
          <w:szCs w:val="24"/>
        </w:rPr>
        <w:t xml:space="preserve">z procesorem CPU </w:t>
      </w: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7306C2F5" w14:textId="69356BA8" w:rsidR="00595513" w:rsidRDefault="00ED3A97" w:rsidP="00595513">
      <w:pPr>
        <w:tabs>
          <w:tab w:val="left" w:pos="284"/>
        </w:tabs>
        <w:spacing w:after="0" w:line="276" w:lineRule="auto"/>
        <w:ind w:left="284"/>
        <w:jc w:val="both"/>
        <w:rPr>
          <w:rFonts w:ascii="Arial" w:hAnsi="Arial" w:cs="Arial"/>
          <w:szCs w:val="24"/>
        </w:rPr>
      </w:pPr>
      <w:r>
        <w:rPr>
          <w:rFonts w:ascii="Arial" w:hAnsi="Arial" w:cs="Arial"/>
          <w:szCs w:val="24"/>
        </w:rPr>
        <w:t xml:space="preserve"> </w:t>
      </w:r>
      <w:r w:rsidR="00595513">
        <w:rPr>
          <w:rFonts w:ascii="Arial" w:hAnsi="Arial" w:cs="Arial"/>
          <w:szCs w:val="24"/>
        </w:rPr>
        <w:t xml:space="preserve">z procesorem </w:t>
      </w:r>
      <w:proofErr w:type="spellStart"/>
      <w:r w:rsidR="00595513">
        <w:rPr>
          <w:rFonts w:ascii="Arial" w:hAnsi="Arial" w:cs="Arial"/>
          <w:szCs w:val="24"/>
        </w:rPr>
        <w:t>G</w:t>
      </w:r>
      <w:r w:rsidR="00595513">
        <w:rPr>
          <w:rFonts w:ascii="Arial" w:hAnsi="Arial" w:cs="Arial"/>
          <w:szCs w:val="24"/>
        </w:rPr>
        <w:t>PU</w:t>
      </w:r>
      <w:proofErr w:type="spellEnd"/>
      <w:r w:rsidR="00595513">
        <w:rPr>
          <w:rFonts w:ascii="Arial" w:hAnsi="Arial" w:cs="Arial"/>
          <w:szCs w:val="24"/>
        </w:rPr>
        <w:t xml:space="preserve"> model – </w:t>
      </w:r>
      <w:r w:rsidR="00595513" w:rsidRPr="000C0EE9">
        <w:rPr>
          <w:rFonts w:ascii="Arial" w:hAnsi="Arial" w:cs="Arial"/>
          <w:szCs w:val="24"/>
          <w:highlight w:val="yellow"/>
        </w:rPr>
        <w:t>………………………</w:t>
      </w:r>
      <w:r w:rsidR="00595513">
        <w:rPr>
          <w:rFonts w:ascii="Arial" w:hAnsi="Arial" w:cs="Arial"/>
          <w:szCs w:val="24"/>
        </w:rPr>
        <w:t xml:space="preserve">, producent – </w:t>
      </w:r>
      <w:r w:rsidR="00595513" w:rsidRPr="000C0EE9">
        <w:rPr>
          <w:rFonts w:ascii="Arial" w:hAnsi="Arial" w:cs="Arial"/>
          <w:szCs w:val="24"/>
          <w:highlight w:val="yellow"/>
        </w:rPr>
        <w:t>…………………………</w:t>
      </w:r>
      <w:r w:rsidR="00595513">
        <w:rPr>
          <w:rFonts w:ascii="Arial" w:hAnsi="Arial" w:cs="Arial"/>
          <w:szCs w:val="24"/>
        </w:rPr>
        <w:t>;</w:t>
      </w:r>
    </w:p>
    <w:p w14:paraId="019DC8C0" w14:textId="62EE8239" w:rsidR="00ED3A97" w:rsidRDefault="00ED3A97" w:rsidP="00595513">
      <w:pPr>
        <w:tabs>
          <w:tab w:val="left" w:pos="284"/>
        </w:tabs>
        <w:spacing w:after="0" w:line="276" w:lineRule="auto"/>
        <w:ind w:left="284"/>
        <w:jc w:val="both"/>
        <w:rPr>
          <w:rFonts w:ascii="Arial" w:hAnsi="Arial" w:cs="Arial"/>
          <w:szCs w:val="24"/>
        </w:rPr>
      </w:pPr>
      <w:r>
        <w:rPr>
          <w:rFonts w:ascii="Arial" w:hAnsi="Arial" w:cs="Arial"/>
          <w:szCs w:val="24"/>
        </w:rPr>
        <w:t xml:space="preserve"> </w:t>
      </w:r>
    </w:p>
    <w:p w14:paraId="5BC97867" w14:textId="69137F0B" w:rsidR="00ED3A97" w:rsidRDefault="00ED3A97" w:rsidP="004700A8">
      <w:pPr>
        <w:tabs>
          <w:tab w:val="left" w:pos="284"/>
        </w:tabs>
        <w:spacing w:after="0" w:line="276" w:lineRule="auto"/>
        <w:ind w:left="284"/>
        <w:jc w:val="both"/>
        <w:rPr>
          <w:rFonts w:ascii="Arial" w:hAnsi="Arial" w:cs="Arial"/>
          <w:szCs w:val="24"/>
        </w:rPr>
      </w:pPr>
    </w:p>
    <w:p w14:paraId="6DD65144" w14:textId="77777777" w:rsidR="00ED3A97" w:rsidRDefault="00ED3A97" w:rsidP="00ED3A97">
      <w:pPr>
        <w:tabs>
          <w:tab w:val="left" w:pos="284"/>
        </w:tabs>
        <w:spacing w:before="120" w:after="0" w:line="276" w:lineRule="auto"/>
        <w:ind w:left="284"/>
        <w:jc w:val="both"/>
        <w:rPr>
          <w:rFonts w:ascii="Arial" w:eastAsia="Times New Roman" w:hAnsi="Arial" w:cs="Arial"/>
          <w:szCs w:val="24"/>
        </w:rPr>
      </w:pPr>
      <w:r>
        <w:rPr>
          <w:rFonts w:ascii="Arial" w:eastAsia="Times New Roman" w:hAnsi="Arial" w:cs="Arial"/>
          <w:b/>
          <w:szCs w:val="24"/>
        </w:rPr>
        <w:t>Zadanie nr 3</w:t>
      </w:r>
      <w:r>
        <w:rPr>
          <w:rFonts w:ascii="Arial" w:eastAsia="Times New Roman" w:hAnsi="Arial" w:cs="Arial"/>
          <w:szCs w:val="24"/>
        </w:rPr>
        <w:t xml:space="preserve"> </w:t>
      </w:r>
    </w:p>
    <w:p w14:paraId="413C4549" w14:textId="2C91BB97" w:rsidR="00ED3A97" w:rsidRDefault="00ED3A97" w:rsidP="00ED3A97">
      <w:pPr>
        <w:tabs>
          <w:tab w:val="left" w:pos="284"/>
        </w:tabs>
        <w:spacing w:before="120" w:after="0" w:line="276" w:lineRule="auto"/>
        <w:ind w:left="284"/>
        <w:jc w:val="both"/>
        <w:rPr>
          <w:rFonts w:ascii="Arial" w:hAnsi="Arial" w:cs="Arial"/>
          <w:szCs w:val="24"/>
        </w:rPr>
      </w:pPr>
      <w:r>
        <w:rPr>
          <w:rFonts w:ascii="Arial" w:eastAsia="Times New Roman" w:hAnsi="Arial" w:cs="Arial"/>
          <w:szCs w:val="24"/>
        </w:rPr>
        <w:t xml:space="preserve">- </w:t>
      </w:r>
      <w:r>
        <w:rPr>
          <w:rFonts w:ascii="Arial" w:hAnsi="Arial" w:cs="Arial"/>
          <w:szCs w:val="24"/>
        </w:rPr>
        <w:t>1 szt. komputera:</w:t>
      </w:r>
    </w:p>
    <w:p w14:paraId="403AE972" w14:textId="77777777" w:rsidR="00ED3A97" w:rsidRDefault="00ED3A97" w:rsidP="00ED3A97">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606B0EFB" w14:textId="77777777" w:rsidR="00595513" w:rsidRDefault="00595513" w:rsidP="00595513">
      <w:pPr>
        <w:tabs>
          <w:tab w:val="left" w:pos="284"/>
        </w:tabs>
        <w:spacing w:after="0" w:line="276" w:lineRule="auto"/>
        <w:ind w:left="284"/>
        <w:jc w:val="both"/>
        <w:rPr>
          <w:rFonts w:ascii="Arial" w:hAnsi="Arial" w:cs="Arial"/>
          <w:szCs w:val="24"/>
        </w:rPr>
      </w:pPr>
      <w:r>
        <w:rPr>
          <w:rFonts w:ascii="Arial" w:hAnsi="Arial" w:cs="Arial"/>
          <w:szCs w:val="24"/>
        </w:rPr>
        <w:t xml:space="preserve">z procesorem CPU 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2957778E" w14:textId="062AAB99" w:rsidR="00ED3A97" w:rsidRDefault="00595513" w:rsidP="00595513">
      <w:pPr>
        <w:tabs>
          <w:tab w:val="left" w:pos="284"/>
        </w:tabs>
        <w:spacing w:after="0" w:line="276" w:lineRule="auto"/>
        <w:ind w:left="284"/>
        <w:jc w:val="both"/>
        <w:rPr>
          <w:rFonts w:ascii="Arial" w:hAnsi="Arial" w:cs="Arial"/>
          <w:szCs w:val="24"/>
        </w:rPr>
      </w:pPr>
      <w:r>
        <w:rPr>
          <w:rFonts w:ascii="Arial" w:hAnsi="Arial" w:cs="Arial"/>
          <w:szCs w:val="24"/>
        </w:rPr>
        <w:t xml:space="preserve"> z procesorem </w:t>
      </w:r>
      <w:proofErr w:type="spellStart"/>
      <w:r>
        <w:rPr>
          <w:rFonts w:ascii="Arial" w:hAnsi="Arial" w:cs="Arial"/>
          <w:szCs w:val="24"/>
        </w:rPr>
        <w:t>GPU</w:t>
      </w:r>
      <w:proofErr w:type="spellEnd"/>
      <w:r>
        <w:rPr>
          <w:rFonts w:ascii="Arial" w:hAnsi="Arial" w:cs="Arial"/>
          <w:szCs w:val="24"/>
        </w:rPr>
        <w:t xml:space="preserve"> 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407839FA" w14:textId="4C2E9213" w:rsidR="00ED3A97" w:rsidRDefault="00ED3A97" w:rsidP="00ED3A97">
      <w:pPr>
        <w:tabs>
          <w:tab w:val="left" w:pos="284"/>
        </w:tabs>
        <w:spacing w:before="120" w:after="0" w:line="276" w:lineRule="auto"/>
        <w:ind w:left="284"/>
        <w:jc w:val="both"/>
        <w:rPr>
          <w:rFonts w:ascii="Arial" w:hAnsi="Arial" w:cs="Arial"/>
          <w:szCs w:val="24"/>
        </w:rPr>
      </w:pPr>
      <w:r>
        <w:rPr>
          <w:rFonts w:ascii="Arial" w:eastAsia="Times New Roman" w:hAnsi="Arial" w:cs="Arial"/>
          <w:szCs w:val="24"/>
        </w:rPr>
        <w:t xml:space="preserve">- </w:t>
      </w:r>
      <w:r>
        <w:rPr>
          <w:rFonts w:ascii="Arial" w:hAnsi="Arial" w:cs="Arial"/>
          <w:szCs w:val="24"/>
        </w:rPr>
        <w:t>1 szt. monitora:</w:t>
      </w:r>
    </w:p>
    <w:p w14:paraId="5F54F4B9" w14:textId="51ED5A2F" w:rsidR="00ED3A97" w:rsidRDefault="00ED3A97" w:rsidP="00ED3A97">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2BFDC35B" w14:textId="77777777" w:rsidR="00ED3A97" w:rsidRDefault="00ED3A97" w:rsidP="004700A8">
      <w:pPr>
        <w:tabs>
          <w:tab w:val="left" w:pos="284"/>
        </w:tabs>
        <w:spacing w:after="0" w:line="276" w:lineRule="auto"/>
        <w:ind w:left="284"/>
        <w:jc w:val="both"/>
        <w:rPr>
          <w:rFonts w:ascii="Arial" w:hAnsi="Arial" w:cs="Arial"/>
          <w:szCs w:val="24"/>
        </w:rPr>
      </w:pPr>
    </w:p>
    <w:p w14:paraId="634A135A" w14:textId="22262F29" w:rsidR="004700A8" w:rsidRDefault="004700A8" w:rsidP="00ED3A97">
      <w:pPr>
        <w:pStyle w:val="Tekstpodstawowy"/>
        <w:spacing w:before="120" w:line="276" w:lineRule="auto"/>
        <w:jc w:val="both"/>
        <w:rPr>
          <w:rFonts w:ascii="Arial" w:eastAsia="Times New Roman" w:hAnsi="Arial" w:cs="Arial"/>
          <w:szCs w:val="24"/>
        </w:rPr>
      </w:pPr>
      <w:r>
        <w:rPr>
          <w:rFonts w:ascii="Arial" w:hAnsi="Arial" w:cs="Arial"/>
          <w:szCs w:val="24"/>
        </w:rPr>
        <w:t>wraz z oprogramowaniem</w:t>
      </w:r>
      <w:r w:rsidR="00ED3A97">
        <w:rPr>
          <w:rFonts w:ascii="Arial" w:hAnsi="Arial" w:cs="Arial"/>
          <w:szCs w:val="24"/>
        </w:rPr>
        <w:t xml:space="preserve"> </w:t>
      </w:r>
      <w:r w:rsidR="00ED3A97" w:rsidRPr="00ED3A97">
        <w:rPr>
          <w:rFonts w:ascii="Arial" w:hAnsi="Arial" w:cs="Arial"/>
          <w:i/>
          <w:szCs w:val="24"/>
        </w:rPr>
        <w:t>(nie dotyczy zad</w:t>
      </w:r>
      <w:r w:rsidR="00ED3A97">
        <w:rPr>
          <w:rFonts w:ascii="Arial" w:hAnsi="Arial" w:cs="Arial"/>
          <w:i/>
          <w:szCs w:val="24"/>
        </w:rPr>
        <w:t>ania</w:t>
      </w:r>
      <w:r w:rsidR="00ED3A97" w:rsidRPr="00ED3A97">
        <w:rPr>
          <w:rFonts w:ascii="Arial" w:hAnsi="Arial" w:cs="Arial"/>
          <w:i/>
          <w:szCs w:val="24"/>
        </w:rPr>
        <w:t xml:space="preserve"> 2)</w:t>
      </w:r>
      <w:r>
        <w:rPr>
          <w:rFonts w:ascii="Arial" w:hAnsi="Arial" w:cs="Arial"/>
          <w:szCs w:val="24"/>
        </w:rPr>
        <w:t>, instrukcjami obsługi w języku polskim, wyposażeniem</w:t>
      </w:r>
      <w:r>
        <w:rPr>
          <w:rFonts w:ascii="Arial" w:hAnsi="Arial" w:cs="Arial"/>
          <w:bCs/>
          <w:szCs w:val="24"/>
        </w:rPr>
        <w:t xml:space="preserve"> o parametrach technicznych określonych w ofercie Wykonawcy.</w:t>
      </w:r>
    </w:p>
    <w:p w14:paraId="2BD53F69" w14:textId="77777777" w:rsidR="004700A8" w:rsidRDefault="004700A8" w:rsidP="004700A8">
      <w:pPr>
        <w:spacing w:after="0" w:line="276" w:lineRule="auto"/>
        <w:ind w:left="284"/>
        <w:jc w:val="both"/>
        <w:rPr>
          <w:rFonts w:ascii="Arial" w:eastAsia="Times New Roman" w:hAnsi="Arial" w:cs="Arial"/>
          <w:szCs w:val="24"/>
        </w:rPr>
      </w:pPr>
    </w:p>
    <w:p w14:paraId="2EEE5F36" w14:textId="38E3824D" w:rsidR="004700A8" w:rsidRDefault="004700A8" w:rsidP="004700A8">
      <w:pPr>
        <w:numPr>
          <w:ilvl w:val="0"/>
          <w:numId w:val="24"/>
        </w:numPr>
        <w:tabs>
          <w:tab w:val="left" w:pos="284"/>
        </w:tabs>
        <w:spacing w:after="0" w:line="276" w:lineRule="auto"/>
        <w:ind w:left="284" w:hanging="284"/>
        <w:jc w:val="both"/>
        <w:rPr>
          <w:rFonts w:ascii="Arial" w:hAnsi="Arial" w:cs="Arial"/>
          <w:szCs w:val="24"/>
        </w:rPr>
      </w:pPr>
      <w:r>
        <w:rPr>
          <w:rFonts w:ascii="Arial" w:hAnsi="Arial" w:cs="Arial"/>
          <w:szCs w:val="24"/>
        </w:rPr>
        <w:t>Wykonawca oświadcza, że dostarczy sprzęt stanowiący przedmiot niniejszej umowy jest fabrycznie nowy, nieużywany, niefabrykowany, nieregenerowany, kompletny, sprawny technicz</w:t>
      </w:r>
      <w:r w:rsidR="00551934">
        <w:rPr>
          <w:rFonts w:ascii="Arial" w:hAnsi="Arial" w:cs="Arial"/>
          <w:szCs w:val="24"/>
        </w:rPr>
        <w:t>nie</w:t>
      </w:r>
      <w:r>
        <w:rPr>
          <w:rFonts w:ascii="Arial" w:hAnsi="Arial" w:cs="Arial"/>
          <w:szCs w:val="24"/>
        </w:rPr>
        <w:t>.</w:t>
      </w:r>
    </w:p>
    <w:p w14:paraId="09C759B6"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iCs/>
          <w:szCs w:val="24"/>
        </w:rPr>
      </w:pPr>
      <w:r>
        <w:rPr>
          <w:rFonts w:ascii="Arial" w:hAnsi="Arial" w:cs="Arial"/>
          <w:szCs w:val="24"/>
        </w:rPr>
        <w:t>Wykonawca oświadcza, że przedmiot umowy nie jest obciążony żadnymi prawami osób trzecich.</w:t>
      </w:r>
    </w:p>
    <w:p w14:paraId="3FC94C58" w14:textId="2DEBFAE2" w:rsidR="004700A8" w:rsidRPr="00ED3A97" w:rsidRDefault="004700A8" w:rsidP="004700A8">
      <w:pPr>
        <w:widowControl w:val="0"/>
        <w:numPr>
          <w:ilvl w:val="0"/>
          <w:numId w:val="24"/>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iCs/>
          <w:szCs w:val="24"/>
        </w:rPr>
        <w:t>Dostarczone urządzenia winny być wyprodukowane nie wcześniej niż w 2021 r.</w:t>
      </w:r>
    </w:p>
    <w:p w14:paraId="5104726A" w14:textId="78200078" w:rsidR="00ED3A97" w:rsidRDefault="00ED3A97" w:rsidP="004700A8">
      <w:pPr>
        <w:widowControl w:val="0"/>
        <w:numPr>
          <w:ilvl w:val="0"/>
          <w:numId w:val="24"/>
        </w:numPr>
        <w:tabs>
          <w:tab w:val="left" w:pos="284"/>
        </w:tabs>
        <w:spacing w:after="0" w:line="276" w:lineRule="auto"/>
        <w:ind w:left="284" w:hanging="284"/>
        <w:jc w:val="both"/>
        <w:rPr>
          <w:rFonts w:ascii="Arial" w:eastAsia="Times New Roman" w:hAnsi="Arial" w:cs="Arial"/>
          <w:bCs/>
          <w:szCs w:val="24"/>
        </w:rPr>
      </w:pPr>
      <w:r w:rsidRPr="00ED3A97">
        <w:rPr>
          <w:rFonts w:ascii="Arial" w:eastAsia="Times New Roman" w:hAnsi="Arial" w:cs="Arial"/>
          <w:bCs/>
          <w:szCs w:val="24"/>
        </w:rPr>
        <w:t>Dostarczone urządzenia muszą być oznakowane w widocznym miejscu naklejką zawierającą: nazwę i adres Wykonawcy, nr umowy, telefon i adres email serwisu gwarancyjnego oraz datę wygaśnięcia gwarancji</w:t>
      </w:r>
    </w:p>
    <w:p w14:paraId="2882B2C6" w14:textId="77777777" w:rsidR="004700A8" w:rsidRDefault="004700A8" w:rsidP="00ED3A97">
      <w:pPr>
        <w:spacing w:before="120" w:after="120" w:line="276" w:lineRule="auto"/>
        <w:ind w:left="283" w:hanging="425"/>
        <w:jc w:val="center"/>
        <w:rPr>
          <w:rFonts w:ascii="Arial" w:eastAsia="Times New Roman" w:hAnsi="Arial" w:cs="Arial"/>
          <w:b/>
          <w:bCs/>
          <w:szCs w:val="24"/>
        </w:rPr>
      </w:pPr>
      <w:r>
        <w:rPr>
          <w:rFonts w:ascii="Arial" w:eastAsia="Times New Roman" w:hAnsi="Arial" w:cs="Arial"/>
          <w:b/>
          <w:bCs/>
          <w:szCs w:val="24"/>
        </w:rPr>
        <w:t>§ 3</w:t>
      </w:r>
    </w:p>
    <w:p w14:paraId="39111180" w14:textId="77777777" w:rsidR="004700A8" w:rsidRDefault="004700A8" w:rsidP="004700A8">
      <w:pPr>
        <w:spacing w:after="120" w:line="276" w:lineRule="auto"/>
        <w:ind w:left="283" w:hanging="425"/>
        <w:jc w:val="center"/>
        <w:rPr>
          <w:rFonts w:ascii="Arial" w:eastAsia="Times New Roman" w:hAnsi="Arial" w:cs="Arial"/>
          <w:b/>
          <w:bCs/>
          <w:szCs w:val="24"/>
        </w:rPr>
      </w:pPr>
      <w:r>
        <w:rPr>
          <w:rFonts w:ascii="Arial" w:eastAsia="Times New Roman" w:hAnsi="Arial" w:cs="Arial"/>
          <w:b/>
          <w:bCs/>
          <w:szCs w:val="24"/>
        </w:rPr>
        <w:t>Sposób realizacji umowy i miejsce dostawy</w:t>
      </w:r>
    </w:p>
    <w:p w14:paraId="5ED91E7C"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Wykonawca zobowiązuje się dostarczyć na swój koszt i ryzyko przedmiot umowy odpowiednio opakowany i oznaczony, zgodnie z obowiązującymi w Rzeczypospolitej Polskiej przepisami.</w:t>
      </w:r>
    </w:p>
    <w:p w14:paraId="4F391390" w14:textId="19A99D6F" w:rsidR="00551934" w:rsidRPr="00ED3A97" w:rsidRDefault="004700A8" w:rsidP="004700A8">
      <w:pPr>
        <w:numPr>
          <w:ilvl w:val="0"/>
          <w:numId w:val="25"/>
        </w:numPr>
        <w:spacing w:after="0" w:line="276" w:lineRule="auto"/>
        <w:ind w:left="284" w:hanging="426"/>
        <w:jc w:val="both"/>
        <w:rPr>
          <w:rFonts w:ascii="Arial" w:hAnsi="Arial" w:cs="Arial"/>
          <w:szCs w:val="24"/>
        </w:rPr>
      </w:pPr>
      <w:r>
        <w:rPr>
          <w:rFonts w:ascii="Arial" w:eastAsia="Times New Roman" w:hAnsi="Arial" w:cs="Arial"/>
          <w:szCs w:val="24"/>
        </w:rPr>
        <w:t>Wykonawca zobowiązany jest do dostarczenia przedmiotu umowy do:</w:t>
      </w:r>
      <w:r>
        <w:rPr>
          <w:rFonts w:ascii="Arial" w:eastAsia="Times New Roman" w:hAnsi="Arial" w:cs="Arial"/>
          <w:bCs/>
          <w:iCs/>
          <w:szCs w:val="24"/>
        </w:rPr>
        <w:t xml:space="preserve"> </w:t>
      </w:r>
    </w:p>
    <w:p w14:paraId="3B1D3DDF" w14:textId="77777777" w:rsidR="00E82E97" w:rsidRPr="00E82E97" w:rsidRDefault="00E82E97" w:rsidP="00E82E97">
      <w:pPr>
        <w:pStyle w:val="Akapitzlist"/>
        <w:numPr>
          <w:ilvl w:val="0"/>
          <w:numId w:val="42"/>
        </w:numPr>
        <w:spacing w:after="0" w:line="276" w:lineRule="auto"/>
        <w:jc w:val="both"/>
        <w:rPr>
          <w:rFonts w:ascii="Arial" w:eastAsia="Times New Roman" w:hAnsi="Arial" w:cs="Arial"/>
          <w:bCs/>
          <w:iCs/>
          <w:szCs w:val="24"/>
        </w:rPr>
      </w:pPr>
      <w:r w:rsidRPr="00E82E97">
        <w:rPr>
          <w:rFonts w:ascii="Arial" w:eastAsia="Times New Roman" w:hAnsi="Arial" w:cs="Arial"/>
          <w:bCs/>
          <w:iCs/>
          <w:szCs w:val="24"/>
        </w:rPr>
        <w:t xml:space="preserve">Katedra Fizyki </w:t>
      </w:r>
      <w:proofErr w:type="spellStart"/>
      <w:proofErr w:type="gramStart"/>
      <w:r w:rsidRPr="00E82E97">
        <w:rPr>
          <w:rFonts w:ascii="Arial" w:eastAsia="Times New Roman" w:hAnsi="Arial" w:cs="Arial"/>
          <w:bCs/>
          <w:iCs/>
          <w:szCs w:val="24"/>
        </w:rPr>
        <w:t>WIMiF</w:t>
      </w:r>
      <w:proofErr w:type="spellEnd"/>
      <w:r w:rsidRPr="00E82E97">
        <w:rPr>
          <w:rFonts w:ascii="Arial" w:eastAsia="Times New Roman" w:hAnsi="Arial" w:cs="Arial"/>
          <w:bCs/>
          <w:iCs/>
          <w:szCs w:val="24"/>
        </w:rPr>
        <w:t xml:space="preserve">  ul.</w:t>
      </w:r>
      <w:proofErr w:type="gramEnd"/>
      <w:r w:rsidRPr="00E82E97">
        <w:rPr>
          <w:rFonts w:ascii="Arial" w:eastAsia="Times New Roman" w:hAnsi="Arial" w:cs="Arial"/>
          <w:bCs/>
          <w:iCs/>
          <w:szCs w:val="24"/>
        </w:rPr>
        <w:t xml:space="preserve"> Podchorążych 1, Kraków – dla zadania częściowego: 1</w:t>
      </w:r>
    </w:p>
    <w:p w14:paraId="6BDB5E7D" w14:textId="77777777" w:rsidR="00E82E97" w:rsidRPr="00E82E97" w:rsidRDefault="00E82E97" w:rsidP="00E82E97">
      <w:pPr>
        <w:pStyle w:val="Akapitzlist"/>
        <w:numPr>
          <w:ilvl w:val="0"/>
          <w:numId w:val="42"/>
        </w:numPr>
        <w:spacing w:after="0" w:line="276" w:lineRule="auto"/>
        <w:jc w:val="both"/>
        <w:rPr>
          <w:rFonts w:ascii="Arial" w:eastAsia="Times New Roman" w:hAnsi="Arial" w:cs="Arial"/>
          <w:bCs/>
          <w:iCs/>
          <w:szCs w:val="24"/>
        </w:rPr>
      </w:pPr>
      <w:r w:rsidRPr="00E82E97">
        <w:rPr>
          <w:rFonts w:ascii="Arial" w:eastAsia="Times New Roman" w:hAnsi="Arial" w:cs="Arial"/>
          <w:bCs/>
          <w:iCs/>
          <w:szCs w:val="24"/>
        </w:rPr>
        <w:t>Wydział Mechaniczny Politechniki Krakowskiej, al. Jana Pawła II 37, Kraków – dla zadania częściowego: 2</w:t>
      </w:r>
    </w:p>
    <w:p w14:paraId="69C17C48" w14:textId="649FB4FD" w:rsidR="00E82E97" w:rsidRPr="00E82E97" w:rsidRDefault="00E82E97" w:rsidP="00E82E97">
      <w:pPr>
        <w:pStyle w:val="Akapitzlist"/>
        <w:numPr>
          <w:ilvl w:val="0"/>
          <w:numId w:val="42"/>
        </w:numPr>
        <w:spacing w:after="0" w:line="276" w:lineRule="auto"/>
        <w:jc w:val="both"/>
        <w:rPr>
          <w:rFonts w:ascii="Arial" w:eastAsia="Times New Roman" w:hAnsi="Arial" w:cs="Arial"/>
          <w:bCs/>
          <w:iCs/>
          <w:szCs w:val="24"/>
        </w:rPr>
      </w:pPr>
      <w:r w:rsidRPr="00E82E97">
        <w:rPr>
          <w:rFonts w:ascii="Arial" w:eastAsia="Times New Roman" w:hAnsi="Arial" w:cs="Arial"/>
          <w:bCs/>
          <w:iCs/>
          <w:szCs w:val="24"/>
        </w:rPr>
        <w:t>Wydział Mechaniczny Politechniki Krakowskiej, budynek A, Instytut Inżynierii Wzornictwa Przemysłowego, pokój A212 – dla zadania częściowego: 3</w:t>
      </w:r>
      <w:r>
        <w:rPr>
          <w:rFonts w:ascii="Arial" w:eastAsia="Times New Roman" w:hAnsi="Arial" w:cs="Arial"/>
          <w:bCs/>
          <w:iCs/>
          <w:szCs w:val="24"/>
        </w:rPr>
        <w:t>.</w:t>
      </w:r>
    </w:p>
    <w:p w14:paraId="7EE0B074" w14:textId="2F65A6EC" w:rsidR="004700A8" w:rsidRDefault="004700A8" w:rsidP="00E82E97">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lastRenderedPageBreak/>
        <w:t>Przedmiot umowy może być dostarczony do wskazanego w ust. 2 miejsca odbioru wyłącznie w dni robocze tygodnia, tj. od poniedziałku do piątku, w godzinach od. 9:00 do 13:00.</w:t>
      </w:r>
    </w:p>
    <w:p w14:paraId="0B84EFD9" w14:textId="77777777" w:rsidR="005F4551"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Osobą odpowiedzialną za realizację przedmiotu umowy ze strony Zamawiającego, jest: </w:t>
      </w:r>
    </w:p>
    <w:p w14:paraId="69C569EE" w14:textId="575D185C" w:rsidR="005F4551" w:rsidRDefault="00E82E97" w:rsidP="005F4551">
      <w:pPr>
        <w:spacing w:after="0" w:line="276" w:lineRule="auto"/>
        <w:ind w:left="284"/>
        <w:jc w:val="both"/>
        <w:rPr>
          <w:rFonts w:ascii="Arial" w:eastAsia="Times New Roman" w:hAnsi="Arial" w:cs="Arial"/>
          <w:szCs w:val="24"/>
        </w:rPr>
      </w:pPr>
      <w:r>
        <w:rPr>
          <w:rFonts w:ascii="Arial" w:eastAsia="Times New Roman" w:hAnsi="Arial" w:cs="Arial"/>
          <w:szCs w:val="24"/>
        </w:rPr>
        <w:t xml:space="preserve">w zakresie zadania nr </w:t>
      </w:r>
      <w:r w:rsidRPr="00E82E97">
        <w:rPr>
          <w:rFonts w:ascii="Arial" w:eastAsia="Times New Roman" w:hAnsi="Arial" w:cs="Arial"/>
          <w:szCs w:val="24"/>
          <w:highlight w:val="yellow"/>
        </w:rPr>
        <w:t>…</w:t>
      </w:r>
      <w:r>
        <w:rPr>
          <w:rFonts w:ascii="Arial" w:eastAsia="Times New Roman" w:hAnsi="Arial" w:cs="Arial"/>
          <w:szCs w:val="24"/>
        </w:rPr>
        <w:t xml:space="preserve">  - </w:t>
      </w:r>
      <w:r w:rsidR="005F4551">
        <w:rPr>
          <w:rFonts w:ascii="Arial" w:eastAsia="Times New Roman" w:hAnsi="Arial" w:cs="Arial"/>
          <w:szCs w:val="24"/>
        </w:rPr>
        <w:t xml:space="preserve">Pan/Pani </w:t>
      </w:r>
      <w:r w:rsidR="005F4551" w:rsidRPr="005F4551">
        <w:rPr>
          <w:rFonts w:ascii="Arial" w:eastAsia="Times New Roman" w:hAnsi="Arial" w:cs="Arial"/>
          <w:szCs w:val="24"/>
          <w:highlight w:val="yellow"/>
        </w:rPr>
        <w:t>………………</w:t>
      </w:r>
      <w:proofErr w:type="gramStart"/>
      <w:r w:rsidR="005F4551" w:rsidRPr="005F4551">
        <w:rPr>
          <w:rFonts w:ascii="Arial" w:eastAsia="Times New Roman" w:hAnsi="Arial" w:cs="Arial"/>
          <w:szCs w:val="24"/>
          <w:highlight w:val="yellow"/>
        </w:rPr>
        <w:t>…….</w:t>
      </w:r>
      <w:proofErr w:type="gramEnd"/>
      <w:r w:rsidR="005F4551">
        <w:rPr>
          <w:rFonts w:ascii="Arial" w:eastAsia="Times New Roman" w:hAnsi="Arial" w:cs="Arial"/>
          <w:szCs w:val="24"/>
        </w:rPr>
        <w:t xml:space="preserve">, tel. </w:t>
      </w:r>
      <w:r w:rsidR="005F4551" w:rsidRPr="005F4551">
        <w:rPr>
          <w:rFonts w:ascii="Arial" w:eastAsia="Times New Roman" w:hAnsi="Arial" w:cs="Arial"/>
          <w:szCs w:val="24"/>
          <w:highlight w:val="yellow"/>
        </w:rPr>
        <w:t>………………………</w:t>
      </w:r>
      <w:r w:rsidR="005F4551">
        <w:rPr>
          <w:rFonts w:ascii="Arial" w:eastAsia="Times New Roman" w:hAnsi="Arial" w:cs="Arial"/>
          <w:szCs w:val="24"/>
        </w:rPr>
        <w:t xml:space="preserve">, e-mail ………..……………, </w:t>
      </w:r>
    </w:p>
    <w:p w14:paraId="45EA843C"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Osobą odpowiedzialną za realizację przedmiotu umowy ze strony Wykonawcy, jest Pan/Pani </w:t>
      </w:r>
      <w:r w:rsidRPr="005F4551">
        <w:rPr>
          <w:rFonts w:ascii="Arial" w:eastAsia="Times New Roman" w:hAnsi="Arial" w:cs="Arial"/>
          <w:szCs w:val="24"/>
          <w:highlight w:val="yellow"/>
        </w:rPr>
        <w:t>………………</w:t>
      </w:r>
      <w:proofErr w:type="gramStart"/>
      <w:r w:rsidRPr="005F4551">
        <w:rPr>
          <w:rFonts w:ascii="Arial" w:eastAsia="Times New Roman" w:hAnsi="Arial" w:cs="Arial"/>
          <w:szCs w:val="24"/>
          <w:highlight w:val="yellow"/>
        </w:rPr>
        <w:t>…….</w:t>
      </w:r>
      <w:proofErr w:type="gramEnd"/>
      <w:r>
        <w:rPr>
          <w:rFonts w:ascii="Arial" w:eastAsia="Times New Roman" w:hAnsi="Arial" w:cs="Arial"/>
          <w:szCs w:val="24"/>
        </w:rPr>
        <w:t xml:space="preserve">, tel. </w:t>
      </w:r>
      <w:r w:rsidRPr="005F4551">
        <w:rPr>
          <w:rFonts w:ascii="Arial" w:eastAsia="Times New Roman" w:hAnsi="Arial" w:cs="Arial"/>
          <w:szCs w:val="24"/>
          <w:highlight w:val="yellow"/>
        </w:rPr>
        <w:t>………………………</w:t>
      </w:r>
      <w:r>
        <w:rPr>
          <w:rFonts w:ascii="Arial" w:eastAsia="Times New Roman" w:hAnsi="Arial" w:cs="Arial"/>
          <w:szCs w:val="24"/>
        </w:rPr>
        <w:t xml:space="preserve">, e-mail </w:t>
      </w:r>
      <w:r w:rsidRPr="005F4551">
        <w:rPr>
          <w:rFonts w:ascii="Arial" w:eastAsia="Times New Roman" w:hAnsi="Arial" w:cs="Arial"/>
          <w:szCs w:val="24"/>
          <w:highlight w:val="yellow"/>
        </w:rPr>
        <w:t>………..……………</w:t>
      </w:r>
    </w:p>
    <w:p w14:paraId="50DFBE5F"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bookmarkStart w:id="1" w:name="_Hlk76645916"/>
      <w:r>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329734C7"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bookmarkEnd w:id="1"/>
    <w:p w14:paraId="6DD09034" w14:textId="77777777" w:rsidR="004700A8" w:rsidRDefault="004700A8" w:rsidP="004700A8">
      <w:pPr>
        <w:spacing w:before="120" w:after="120" w:line="276" w:lineRule="auto"/>
        <w:jc w:val="center"/>
        <w:rPr>
          <w:rFonts w:ascii="Arial" w:eastAsia="Times New Roman" w:hAnsi="Arial" w:cs="Arial"/>
          <w:b/>
          <w:bCs/>
          <w:szCs w:val="24"/>
        </w:rPr>
      </w:pPr>
      <w:r>
        <w:rPr>
          <w:rFonts w:ascii="Arial" w:eastAsia="Times New Roman" w:hAnsi="Arial" w:cs="Arial"/>
          <w:b/>
          <w:bCs/>
          <w:szCs w:val="24"/>
        </w:rPr>
        <w:t>§ 4</w:t>
      </w:r>
    </w:p>
    <w:p w14:paraId="753919E4"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Termin wykonania umowy. Odbiór</w:t>
      </w:r>
    </w:p>
    <w:p w14:paraId="2AA33B89" w14:textId="77777777" w:rsidR="004700A8" w:rsidRDefault="004700A8" w:rsidP="004700A8">
      <w:pPr>
        <w:pStyle w:val="Tekstpodstawowy"/>
        <w:numPr>
          <w:ilvl w:val="0"/>
          <w:numId w:val="26"/>
        </w:numPr>
        <w:spacing w:before="120" w:line="276" w:lineRule="auto"/>
        <w:ind w:left="284" w:hanging="426"/>
        <w:jc w:val="both"/>
        <w:rPr>
          <w:rFonts w:ascii="Arial" w:hAnsi="Arial" w:cs="Arial"/>
          <w:szCs w:val="24"/>
        </w:rPr>
      </w:pPr>
      <w:r>
        <w:rPr>
          <w:rFonts w:ascii="Arial" w:eastAsia="Times New Roman" w:hAnsi="Arial" w:cs="Arial"/>
          <w:szCs w:val="24"/>
        </w:rPr>
        <w:t xml:space="preserve">Wykonawca zobowiązuje się zrealizować przedmiot umowy </w:t>
      </w:r>
      <w:r>
        <w:rPr>
          <w:rFonts w:ascii="Arial" w:eastAsia="Times New Roman" w:hAnsi="Arial" w:cs="Arial"/>
          <w:b/>
          <w:szCs w:val="24"/>
        </w:rPr>
        <w:t>w terminie:</w:t>
      </w:r>
      <w:r>
        <w:rPr>
          <w:rFonts w:ascii="Arial" w:hAnsi="Arial" w:cs="Arial"/>
          <w:szCs w:val="24"/>
        </w:rPr>
        <w:t xml:space="preserve"> </w:t>
      </w:r>
    </w:p>
    <w:p w14:paraId="6E1F5B20" w14:textId="4B53825B" w:rsidR="00E82E97" w:rsidRDefault="004700A8" w:rsidP="004700A8">
      <w:pPr>
        <w:pStyle w:val="Tekstpodstawowy"/>
        <w:spacing w:before="120" w:line="276" w:lineRule="auto"/>
        <w:ind w:left="284"/>
        <w:jc w:val="both"/>
        <w:rPr>
          <w:rFonts w:ascii="Arial" w:hAnsi="Arial" w:cs="Arial"/>
          <w:b/>
          <w:szCs w:val="24"/>
        </w:rPr>
      </w:pPr>
      <w:r>
        <w:rPr>
          <w:rFonts w:ascii="Arial" w:hAnsi="Arial" w:cs="Arial"/>
          <w:b/>
          <w:szCs w:val="24"/>
        </w:rPr>
        <w:t xml:space="preserve">- do </w:t>
      </w:r>
      <w:r w:rsidR="000C0EE9">
        <w:rPr>
          <w:rFonts w:ascii="Arial" w:hAnsi="Arial" w:cs="Arial"/>
          <w:b/>
          <w:szCs w:val="24"/>
        </w:rPr>
        <w:t>21</w:t>
      </w:r>
      <w:r>
        <w:rPr>
          <w:rFonts w:ascii="Arial" w:hAnsi="Arial" w:cs="Arial"/>
          <w:b/>
          <w:szCs w:val="24"/>
        </w:rPr>
        <w:t xml:space="preserve"> dni od dnia zawarcia umowy </w:t>
      </w:r>
      <w:r>
        <w:rPr>
          <w:rFonts w:ascii="Arial" w:hAnsi="Arial" w:cs="Arial"/>
          <w:szCs w:val="24"/>
        </w:rPr>
        <w:t xml:space="preserve">w zakresie zadania </w:t>
      </w:r>
      <w:r>
        <w:rPr>
          <w:rFonts w:ascii="Arial" w:hAnsi="Arial" w:cs="Arial"/>
          <w:b/>
          <w:szCs w:val="24"/>
        </w:rPr>
        <w:t>2</w:t>
      </w:r>
      <w:r w:rsidR="00E82E97">
        <w:rPr>
          <w:rFonts w:ascii="Arial" w:hAnsi="Arial" w:cs="Arial"/>
          <w:b/>
          <w:szCs w:val="24"/>
        </w:rPr>
        <w:t>;</w:t>
      </w:r>
    </w:p>
    <w:p w14:paraId="532FCC69" w14:textId="6278DCF3" w:rsidR="004700A8" w:rsidRDefault="00E82E97" w:rsidP="004700A8">
      <w:pPr>
        <w:pStyle w:val="Tekstpodstawowy"/>
        <w:spacing w:before="120" w:line="276" w:lineRule="auto"/>
        <w:ind w:left="284"/>
        <w:jc w:val="both"/>
        <w:rPr>
          <w:rFonts w:ascii="Arial" w:hAnsi="Arial" w:cs="Arial"/>
          <w:szCs w:val="24"/>
        </w:rPr>
      </w:pPr>
      <w:r>
        <w:rPr>
          <w:rFonts w:ascii="Arial" w:hAnsi="Arial" w:cs="Arial"/>
          <w:b/>
          <w:szCs w:val="24"/>
        </w:rPr>
        <w:t xml:space="preserve">- do 14 dni od dnia zawarcia umowy </w:t>
      </w:r>
      <w:r>
        <w:rPr>
          <w:rFonts w:ascii="Arial" w:hAnsi="Arial" w:cs="Arial"/>
          <w:szCs w:val="24"/>
        </w:rPr>
        <w:t xml:space="preserve">w zakresie zadania </w:t>
      </w:r>
      <w:r>
        <w:rPr>
          <w:rFonts w:ascii="Arial" w:hAnsi="Arial" w:cs="Arial"/>
          <w:b/>
          <w:szCs w:val="24"/>
        </w:rPr>
        <w:t>1</w:t>
      </w:r>
      <w:r>
        <w:rPr>
          <w:rFonts w:ascii="Arial" w:hAnsi="Arial" w:cs="Arial"/>
          <w:szCs w:val="24"/>
        </w:rPr>
        <w:t xml:space="preserve"> i </w:t>
      </w:r>
      <w:r>
        <w:rPr>
          <w:rFonts w:ascii="Arial" w:hAnsi="Arial" w:cs="Arial"/>
          <w:b/>
          <w:szCs w:val="24"/>
        </w:rPr>
        <w:t>3</w:t>
      </w:r>
      <w:r w:rsidR="004700A8">
        <w:rPr>
          <w:rFonts w:ascii="Arial" w:hAnsi="Arial" w:cs="Arial"/>
          <w:szCs w:val="24"/>
        </w:rPr>
        <w:t>.</w:t>
      </w:r>
    </w:p>
    <w:p w14:paraId="6BC1C995" w14:textId="77777777" w:rsidR="004700A8" w:rsidRDefault="004700A8" w:rsidP="004700A8">
      <w:pPr>
        <w:pStyle w:val="Tekstpodstawowy"/>
        <w:numPr>
          <w:ilvl w:val="0"/>
          <w:numId w:val="26"/>
        </w:numPr>
        <w:spacing w:before="120" w:line="276" w:lineRule="auto"/>
        <w:ind w:left="284" w:hanging="426"/>
        <w:jc w:val="both"/>
        <w:rPr>
          <w:rFonts w:ascii="Arial" w:hAnsi="Arial" w:cs="Arial"/>
          <w:szCs w:val="24"/>
        </w:rPr>
      </w:pPr>
      <w:r>
        <w:rPr>
          <w:rFonts w:ascii="Arial" w:hAnsi="Arial" w:cs="Arial"/>
          <w:szCs w:val="24"/>
        </w:rPr>
        <w:t xml:space="preserve">Umowę uważa się za należycie wykonaną: </w:t>
      </w:r>
    </w:p>
    <w:p w14:paraId="045F597C" w14:textId="77777777" w:rsidR="004700A8" w:rsidRDefault="004700A8" w:rsidP="004700A8">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po dostarczeniu przez Wykonawcę wszystkich elementów przedmiotu umowy; </w:t>
      </w:r>
    </w:p>
    <w:p w14:paraId="58F8A35E" w14:textId="77777777" w:rsidR="004700A8" w:rsidRDefault="004700A8" w:rsidP="004700A8">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55A02543" w14:textId="77777777" w:rsidR="004700A8" w:rsidRDefault="004700A8" w:rsidP="004700A8">
      <w:pPr>
        <w:pStyle w:val="Tekstpodstawowy"/>
        <w:numPr>
          <w:ilvl w:val="0"/>
          <w:numId w:val="26"/>
        </w:numPr>
        <w:spacing w:before="120" w:line="276" w:lineRule="auto"/>
        <w:ind w:left="284" w:hanging="426"/>
        <w:jc w:val="both"/>
        <w:rPr>
          <w:rFonts w:ascii="Arial" w:eastAsia="Times New Roman" w:hAnsi="Arial" w:cs="Arial"/>
          <w:szCs w:val="24"/>
        </w:rPr>
      </w:pPr>
      <w:r>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 2. pkt 2.</w:t>
      </w:r>
    </w:p>
    <w:p w14:paraId="7BC26C8E" w14:textId="77777777" w:rsidR="004700A8" w:rsidRDefault="004700A8" w:rsidP="004700A8">
      <w:pPr>
        <w:pStyle w:val="Tekstpodstawowy"/>
        <w:numPr>
          <w:ilvl w:val="0"/>
          <w:numId w:val="26"/>
        </w:numPr>
        <w:spacing w:before="12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6CCB6F08" w14:textId="77777777" w:rsidR="004700A8" w:rsidRDefault="004700A8" w:rsidP="004700A8">
      <w:pPr>
        <w:spacing w:after="0" w:line="276" w:lineRule="auto"/>
        <w:ind w:left="284"/>
        <w:jc w:val="both"/>
        <w:rPr>
          <w:rFonts w:ascii="Arial" w:eastAsia="Times New Roman" w:hAnsi="Arial" w:cs="Arial"/>
          <w:szCs w:val="24"/>
        </w:rPr>
      </w:pPr>
      <w:r>
        <w:rPr>
          <w:rFonts w:ascii="Arial" w:eastAsia="Times New Roman" w:hAnsi="Arial" w:cs="Arial"/>
          <w:szCs w:val="24"/>
        </w:rPr>
        <w:t xml:space="preserve">Do czasu wymiany urządzeń na nowe, zgodne z wymogami SWZ lub uzupełnienia braków i usunięcia wad stwierdzonych przy odbiorze, strony uznają, iż umowa nie </w:t>
      </w:r>
      <w:r>
        <w:rPr>
          <w:rFonts w:ascii="Arial" w:eastAsia="Times New Roman" w:hAnsi="Arial" w:cs="Arial"/>
          <w:szCs w:val="24"/>
        </w:rPr>
        <w:lastRenderedPageBreak/>
        <w:t xml:space="preserve">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14:paraId="536F7207" w14:textId="77777777" w:rsidR="004700A8" w:rsidRDefault="004700A8" w:rsidP="004700A8">
      <w:pPr>
        <w:tabs>
          <w:tab w:val="left" w:pos="284"/>
        </w:tabs>
        <w:spacing w:after="0" w:line="276" w:lineRule="auto"/>
        <w:ind w:left="284" w:hanging="284"/>
        <w:jc w:val="center"/>
        <w:rPr>
          <w:rFonts w:ascii="Arial" w:eastAsia="Times New Roman" w:hAnsi="Arial" w:cs="Arial"/>
          <w:b/>
          <w:bCs/>
          <w:szCs w:val="24"/>
        </w:rPr>
      </w:pPr>
      <w:r>
        <w:rPr>
          <w:rFonts w:ascii="Arial" w:eastAsia="Times New Roman" w:hAnsi="Arial" w:cs="Arial"/>
          <w:b/>
          <w:bCs/>
          <w:szCs w:val="24"/>
        </w:rPr>
        <w:t>§ 5</w:t>
      </w:r>
    </w:p>
    <w:p w14:paraId="75765493" w14:textId="77777777" w:rsidR="004700A8" w:rsidRDefault="004700A8" w:rsidP="004700A8">
      <w:pPr>
        <w:tabs>
          <w:tab w:val="left" w:pos="284"/>
        </w:tabs>
        <w:spacing w:after="120" w:line="276" w:lineRule="auto"/>
        <w:ind w:left="284" w:hanging="284"/>
        <w:jc w:val="center"/>
        <w:rPr>
          <w:rFonts w:ascii="Arial" w:eastAsia="Times New Roman" w:hAnsi="Arial" w:cs="Arial"/>
          <w:b/>
          <w:bCs/>
          <w:szCs w:val="24"/>
        </w:rPr>
      </w:pPr>
      <w:r>
        <w:rPr>
          <w:rFonts w:ascii="Arial" w:eastAsia="Times New Roman" w:hAnsi="Arial" w:cs="Arial"/>
          <w:b/>
          <w:bCs/>
          <w:szCs w:val="24"/>
        </w:rPr>
        <w:t>Wynagrodzenie</w:t>
      </w:r>
    </w:p>
    <w:p w14:paraId="57978A08"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 tytułu realizacji całości przedmiotu umowy Wykonawca otrzyma wynagrodzenie w wysokości …</w:t>
      </w:r>
      <w:proofErr w:type="gramStart"/>
      <w:r>
        <w:rPr>
          <w:rFonts w:ascii="Arial" w:eastAsia="Times New Roman" w:hAnsi="Arial" w:cs="Arial"/>
          <w:szCs w:val="24"/>
        </w:rPr>
        <w:t>…….</w:t>
      </w:r>
      <w:proofErr w:type="gramEnd"/>
      <w:r>
        <w:rPr>
          <w:rFonts w:ascii="Arial" w:eastAsia="Times New Roman" w:hAnsi="Arial" w:cs="Arial"/>
          <w:szCs w:val="24"/>
        </w:rPr>
        <w:t>. zł brutto (słownie</w:t>
      </w:r>
      <w:proofErr w:type="gramStart"/>
      <w:r>
        <w:rPr>
          <w:rFonts w:ascii="Arial" w:eastAsia="Times New Roman" w:hAnsi="Arial" w:cs="Arial"/>
          <w:szCs w:val="24"/>
        </w:rPr>
        <w:t xml:space="preserve"> ….</w:t>
      </w:r>
      <w:proofErr w:type="gramEnd"/>
      <w:r>
        <w:rPr>
          <w:rFonts w:ascii="Arial" w:eastAsia="Times New Roman" w:hAnsi="Arial" w:cs="Arial"/>
          <w:szCs w:val="24"/>
        </w:rPr>
        <w:t>.)</w:t>
      </w:r>
    </w:p>
    <w:p w14:paraId="6B972DD8" w14:textId="77777777" w:rsidR="004700A8" w:rsidRDefault="004700A8" w:rsidP="004700A8">
      <w:pPr>
        <w:numPr>
          <w:ilvl w:val="0"/>
          <w:numId w:val="28"/>
        </w:numPr>
        <w:tabs>
          <w:tab w:val="left" w:pos="284"/>
        </w:tabs>
        <w:spacing w:after="120" w:line="276" w:lineRule="auto"/>
        <w:ind w:left="284" w:hanging="284"/>
        <w:jc w:val="both"/>
        <w:rPr>
          <w:rFonts w:ascii="Arial" w:eastAsia="Times New Roman" w:hAnsi="Arial" w:cs="Arial"/>
          <w:szCs w:val="24"/>
        </w:rPr>
      </w:pPr>
      <w:r>
        <w:rPr>
          <w:rFonts w:ascii="Arial" w:eastAsia="Times New Roman" w:hAnsi="Arial" w:cs="Arial"/>
          <w:szCs w:val="24"/>
        </w:rPr>
        <w:t>Wynagrodzenie, o którym mowa w ust. 1 obejmuje:</w:t>
      </w:r>
    </w:p>
    <w:p w14:paraId="21C6A89D" w14:textId="08BE6694" w:rsidR="004700A8" w:rsidRDefault="004700A8" w:rsidP="004700A8">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1 </w:t>
      </w:r>
      <w:r>
        <w:rPr>
          <w:rFonts w:ascii="Arial" w:eastAsia="Times New Roman" w:hAnsi="Arial" w:cs="Arial"/>
          <w:szCs w:val="24"/>
        </w:rPr>
        <w:t>w wysokości………………</w:t>
      </w:r>
      <w:proofErr w:type="gramStart"/>
      <w:r>
        <w:rPr>
          <w:rFonts w:ascii="Arial" w:eastAsia="Times New Roman" w:hAnsi="Arial" w:cs="Arial"/>
          <w:szCs w:val="24"/>
        </w:rPr>
        <w:t>…….</w:t>
      </w:r>
      <w:proofErr w:type="gramEnd"/>
      <w:r>
        <w:rPr>
          <w:rFonts w:ascii="Arial" w:eastAsia="Times New Roman" w:hAnsi="Arial" w:cs="Arial"/>
          <w:szCs w:val="24"/>
        </w:rPr>
        <w:t>. zł brutto (słownie: ………</w:t>
      </w:r>
      <w:proofErr w:type="gramStart"/>
      <w:r>
        <w:rPr>
          <w:rFonts w:ascii="Arial" w:eastAsia="Times New Roman" w:hAnsi="Arial" w:cs="Arial"/>
          <w:szCs w:val="24"/>
        </w:rPr>
        <w:t>…….</w:t>
      </w:r>
      <w:proofErr w:type="gramEnd"/>
      <w:r>
        <w:rPr>
          <w:rFonts w:ascii="Arial" w:eastAsia="Times New Roman" w:hAnsi="Arial" w:cs="Arial"/>
          <w:szCs w:val="24"/>
        </w:rPr>
        <w:t>), w tym należny podatek od towarów i usług VAT</w:t>
      </w:r>
    </w:p>
    <w:p w14:paraId="5D3F4D4D" w14:textId="0B71EE59" w:rsidR="004700A8" w:rsidRDefault="004700A8" w:rsidP="004700A8">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2 </w:t>
      </w:r>
      <w:r>
        <w:rPr>
          <w:rFonts w:ascii="Arial" w:eastAsia="Times New Roman" w:hAnsi="Arial" w:cs="Arial"/>
          <w:szCs w:val="24"/>
        </w:rPr>
        <w:t>w wysokości………………</w:t>
      </w:r>
      <w:proofErr w:type="gramStart"/>
      <w:r>
        <w:rPr>
          <w:rFonts w:ascii="Arial" w:eastAsia="Times New Roman" w:hAnsi="Arial" w:cs="Arial"/>
          <w:szCs w:val="24"/>
        </w:rPr>
        <w:t>…….</w:t>
      </w:r>
      <w:proofErr w:type="gramEnd"/>
      <w:r>
        <w:rPr>
          <w:rFonts w:ascii="Arial" w:eastAsia="Times New Roman" w:hAnsi="Arial" w:cs="Arial"/>
          <w:szCs w:val="24"/>
        </w:rPr>
        <w:t>. zł brutto (słownie: ………</w:t>
      </w:r>
      <w:proofErr w:type="gramStart"/>
      <w:r>
        <w:rPr>
          <w:rFonts w:ascii="Arial" w:eastAsia="Times New Roman" w:hAnsi="Arial" w:cs="Arial"/>
          <w:szCs w:val="24"/>
        </w:rPr>
        <w:t>…….</w:t>
      </w:r>
      <w:proofErr w:type="gramEnd"/>
      <w:r>
        <w:rPr>
          <w:rFonts w:ascii="Arial" w:eastAsia="Times New Roman" w:hAnsi="Arial" w:cs="Arial"/>
          <w:szCs w:val="24"/>
        </w:rPr>
        <w:t>), w tym należny podatek od towarów i usług VAT</w:t>
      </w:r>
      <w:r w:rsidR="00E82E97">
        <w:rPr>
          <w:rFonts w:ascii="Arial" w:eastAsia="Times New Roman" w:hAnsi="Arial" w:cs="Arial"/>
          <w:szCs w:val="24"/>
        </w:rPr>
        <w:t xml:space="preserve"> </w:t>
      </w:r>
    </w:p>
    <w:p w14:paraId="332AD0D5" w14:textId="38643BE6" w:rsidR="00E82E97" w:rsidRDefault="00E82E97" w:rsidP="004700A8">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3 </w:t>
      </w:r>
      <w:r>
        <w:rPr>
          <w:rFonts w:ascii="Arial" w:eastAsia="Times New Roman" w:hAnsi="Arial" w:cs="Arial"/>
          <w:szCs w:val="24"/>
        </w:rPr>
        <w:t>w wysokości………………</w:t>
      </w:r>
      <w:proofErr w:type="gramStart"/>
      <w:r>
        <w:rPr>
          <w:rFonts w:ascii="Arial" w:eastAsia="Times New Roman" w:hAnsi="Arial" w:cs="Arial"/>
          <w:szCs w:val="24"/>
        </w:rPr>
        <w:t>…….</w:t>
      </w:r>
      <w:proofErr w:type="gramEnd"/>
      <w:r>
        <w:rPr>
          <w:rFonts w:ascii="Arial" w:eastAsia="Times New Roman" w:hAnsi="Arial" w:cs="Arial"/>
          <w:szCs w:val="24"/>
        </w:rPr>
        <w:t>. zł brutto (słownie: ………</w:t>
      </w:r>
      <w:proofErr w:type="gramStart"/>
      <w:r>
        <w:rPr>
          <w:rFonts w:ascii="Arial" w:eastAsia="Times New Roman" w:hAnsi="Arial" w:cs="Arial"/>
          <w:szCs w:val="24"/>
        </w:rPr>
        <w:t>…….</w:t>
      </w:r>
      <w:proofErr w:type="gramEnd"/>
      <w:r>
        <w:rPr>
          <w:rFonts w:ascii="Arial" w:eastAsia="Times New Roman" w:hAnsi="Arial" w:cs="Arial"/>
          <w:szCs w:val="24"/>
        </w:rPr>
        <w:t>), w tym należny podatek od towarów i usług VAT</w:t>
      </w:r>
      <w:r w:rsidR="00D91D4A">
        <w:rPr>
          <w:rFonts w:ascii="Arial" w:eastAsia="Times New Roman" w:hAnsi="Arial" w:cs="Arial"/>
          <w:szCs w:val="24"/>
        </w:rPr>
        <w:t>.</w:t>
      </w:r>
    </w:p>
    <w:p w14:paraId="60855AA3"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Wynagrodzenie, o którym mowa w ust. 1 ma charakter ryczałtowy, jest ostateczne i nie podlega podwyższeniu.  </w:t>
      </w:r>
    </w:p>
    <w:p w14:paraId="76F30CFB" w14:textId="77777777" w:rsidR="004700A8" w:rsidRDefault="004700A8" w:rsidP="004700A8">
      <w:pPr>
        <w:numPr>
          <w:ilvl w:val="0"/>
          <w:numId w:val="28"/>
        </w:numPr>
        <w:tabs>
          <w:tab w:val="left" w:pos="284"/>
        </w:tabs>
        <w:spacing w:after="0" w:line="276" w:lineRule="auto"/>
        <w:ind w:left="284" w:hanging="284"/>
        <w:jc w:val="both"/>
        <w:rPr>
          <w:rFonts w:ascii="Arial" w:hAnsi="Arial" w:cs="Arial"/>
          <w:szCs w:val="24"/>
        </w:rPr>
      </w:pPr>
      <w:r>
        <w:rPr>
          <w:rFonts w:ascii="Arial" w:eastAsia="Times New Roman" w:hAnsi="Arial" w:cs="Arial"/>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718EAE4" w14:textId="49CE7BA7" w:rsidR="00276224" w:rsidRDefault="00276224" w:rsidP="00276224">
      <w:pPr>
        <w:numPr>
          <w:ilvl w:val="0"/>
          <w:numId w:val="28"/>
        </w:numPr>
        <w:tabs>
          <w:tab w:val="left" w:pos="284"/>
        </w:tabs>
        <w:spacing w:before="120" w:after="0" w:line="240" w:lineRule="auto"/>
        <w:ind w:left="284" w:hanging="284"/>
        <w:jc w:val="both"/>
        <w:rPr>
          <w:rFonts w:ascii="Arial" w:eastAsia="Times New Roman" w:hAnsi="Arial" w:cs="Arial"/>
          <w:szCs w:val="24"/>
        </w:rPr>
      </w:pPr>
      <w:r>
        <w:rPr>
          <w:rFonts w:ascii="Arial" w:eastAsia="Times New Roman" w:hAnsi="Arial" w:cs="Arial"/>
          <w:szCs w:val="24"/>
        </w:rPr>
        <w:t xml:space="preserve">Zamawiający oświadcza, że po podpisaniu umowy, w celu skorzystania z preferencyjnej stawki podatku VAT 0%, na podstawie art. 83 ust. 1 pkt 26 ustawy z dnia 11 marca 2004 o podatku od towarów i usług (tj. Dz. U. 2021 r. poz. 685 z </w:t>
      </w:r>
      <w:proofErr w:type="spellStart"/>
      <w:r>
        <w:rPr>
          <w:rFonts w:ascii="Arial" w:eastAsia="Times New Roman" w:hAnsi="Arial" w:cs="Arial"/>
          <w:szCs w:val="24"/>
        </w:rPr>
        <w:t>późn</w:t>
      </w:r>
      <w:proofErr w:type="spellEnd"/>
      <w:r>
        <w:rPr>
          <w:rFonts w:ascii="Arial" w:eastAsia="Times New Roman" w:hAnsi="Arial" w:cs="Arial"/>
          <w:szCs w:val="24"/>
        </w:rPr>
        <w:t>. zm.) wystąpi do organu nadzorującego o zaświadczenie uprawniające do zastosowania stawki VAT 0% na zamawiany sprzęt.</w:t>
      </w:r>
    </w:p>
    <w:p w14:paraId="02B03082" w14:textId="35036F84" w:rsidR="00276224" w:rsidRPr="00276224" w:rsidRDefault="00276224" w:rsidP="00276224">
      <w:pPr>
        <w:pStyle w:val="Tekstpodstawowy"/>
        <w:numPr>
          <w:ilvl w:val="0"/>
          <w:numId w:val="28"/>
        </w:numPr>
        <w:tabs>
          <w:tab w:val="left" w:pos="284"/>
        </w:tabs>
        <w:spacing w:before="120" w:line="276" w:lineRule="auto"/>
        <w:ind w:left="284" w:hanging="284"/>
        <w:jc w:val="both"/>
        <w:rPr>
          <w:rFonts w:ascii="Arial" w:eastAsia="Times New Roman" w:hAnsi="Arial" w:cs="Arial"/>
          <w:i/>
          <w:color w:val="FF0000"/>
          <w:szCs w:val="24"/>
        </w:rPr>
      </w:pPr>
      <w:r>
        <w:rPr>
          <w:rFonts w:ascii="Arial" w:eastAsia="Times New Roman" w:hAnsi="Arial" w:cs="Arial"/>
          <w:szCs w:val="24"/>
        </w:rPr>
        <w:t>W przypadku uzyskania zaświadczenia, o którym mowa w ustępie powyżej, ceną, którą Zamawiający zapłaci na rzecz Wykonawcy za wykonanie przedmiotu niniejszej umowy, będzie cena netto powiększona o 0% stawki podatku VAT.</w:t>
      </w:r>
      <w:r w:rsidR="00D91D4A">
        <w:rPr>
          <w:rFonts w:ascii="Arial" w:eastAsia="Times New Roman" w:hAnsi="Arial" w:cs="Arial"/>
          <w:szCs w:val="24"/>
        </w:rPr>
        <w:t xml:space="preserve"> </w:t>
      </w:r>
      <w:r w:rsidR="00D91D4A" w:rsidRPr="00D91D4A">
        <w:rPr>
          <w:rFonts w:ascii="Arial" w:eastAsia="Times New Roman" w:hAnsi="Arial" w:cs="Arial"/>
          <w:szCs w:val="24"/>
        </w:rPr>
        <w:t>Jeśli termin dostawy nastąpi wcześniej niż uzyskanie zaświadczenia, Wykonawca wystawi fakturę ze stawką 23% VAT, a po uzyskaniu od Zamawiającego zaświadczenia uprawniającego do zastosowania stawki VAT 0 % - wystawi fakturę korygującą ze stawką VAT 0%.</w:t>
      </w:r>
    </w:p>
    <w:p w14:paraId="6545FD5B" w14:textId="59433760" w:rsidR="004700A8" w:rsidRDefault="004700A8" w:rsidP="004700A8">
      <w:pPr>
        <w:pStyle w:val="Tekstpodstawowy"/>
        <w:numPr>
          <w:ilvl w:val="0"/>
          <w:numId w:val="28"/>
        </w:numPr>
        <w:tabs>
          <w:tab w:val="left" w:pos="284"/>
        </w:tabs>
        <w:spacing w:before="120" w:line="276" w:lineRule="auto"/>
        <w:ind w:left="284" w:hanging="284"/>
        <w:jc w:val="both"/>
        <w:rPr>
          <w:rFonts w:ascii="Arial" w:eastAsia="Times New Roman" w:hAnsi="Arial" w:cs="Arial"/>
          <w:i/>
          <w:color w:val="FF0000"/>
          <w:szCs w:val="24"/>
        </w:rPr>
      </w:pPr>
      <w:r>
        <w:rPr>
          <w:rFonts w:ascii="Arial" w:hAnsi="Arial" w:cs="Arial"/>
          <w:szCs w:val="24"/>
        </w:rPr>
        <w:t xml:space="preserve">Zamawiający zapłaci Wykonawcy za dostarczony przedmiot umowy, na podstawie faktur, wystawionych po podpisaniu protokołu odbioru każdorazowo za dostarczony asortyment dla każdego zadania częściowego odrębnie, przelewem na konto Wykonawcy wskazane w fakturze, </w:t>
      </w:r>
      <w:r>
        <w:rPr>
          <w:rFonts w:ascii="Arial" w:hAnsi="Arial" w:cs="Arial"/>
          <w:b/>
          <w:szCs w:val="24"/>
        </w:rPr>
        <w:t xml:space="preserve">w terminie </w:t>
      </w:r>
      <w:r w:rsidR="000C0EE9">
        <w:rPr>
          <w:rFonts w:ascii="Arial" w:hAnsi="Arial" w:cs="Arial"/>
          <w:b/>
          <w:szCs w:val="24"/>
        </w:rPr>
        <w:t>14</w:t>
      </w:r>
      <w:r>
        <w:rPr>
          <w:rFonts w:ascii="Arial" w:hAnsi="Arial" w:cs="Arial"/>
          <w:b/>
          <w:szCs w:val="24"/>
        </w:rPr>
        <w:t xml:space="preserve"> dni</w:t>
      </w:r>
      <w:r>
        <w:rPr>
          <w:rFonts w:ascii="Arial" w:hAnsi="Arial" w:cs="Arial"/>
          <w:szCs w:val="24"/>
        </w:rPr>
        <w:t xml:space="preserve"> od daty doręczenia Zamawiającemu faktury.</w:t>
      </w:r>
    </w:p>
    <w:p w14:paraId="491575C8" w14:textId="5E998D51"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Zapłata wynagrodzenia nastąpi </w:t>
      </w:r>
      <w:r>
        <w:rPr>
          <w:rFonts w:ascii="Arial" w:eastAsia="Times New Roman" w:hAnsi="Arial" w:cs="Arial"/>
          <w:b/>
          <w:bCs/>
          <w:szCs w:val="24"/>
        </w:rPr>
        <w:t xml:space="preserve">w terminie </w:t>
      </w:r>
      <w:r w:rsidR="000C0EE9">
        <w:rPr>
          <w:rFonts w:ascii="Arial" w:eastAsia="Times New Roman" w:hAnsi="Arial" w:cs="Arial"/>
          <w:b/>
          <w:bCs/>
          <w:szCs w:val="24"/>
        </w:rPr>
        <w:t>14</w:t>
      </w:r>
      <w:r>
        <w:rPr>
          <w:rFonts w:ascii="Arial" w:eastAsia="Times New Roman" w:hAnsi="Arial" w:cs="Arial"/>
          <w:bCs/>
          <w:szCs w:val="24"/>
        </w:rPr>
        <w:t xml:space="preserve"> </w:t>
      </w:r>
      <w:r>
        <w:rPr>
          <w:rFonts w:ascii="Arial" w:eastAsia="Times New Roman" w:hAnsi="Arial" w:cs="Arial"/>
          <w:b/>
          <w:bCs/>
          <w:szCs w:val="24"/>
        </w:rPr>
        <w:t>dni</w:t>
      </w:r>
      <w:r>
        <w:rPr>
          <w:rFonts w:ascii="Arial" w:eastAsia="Times New Roman" w:hAnsi="Arial" w:cs="Arial"/>
          <w:bCs/>
          <w:szCs w:val="24"/>
        </w:rPr>
        <w:t xml:space="preserve"> licząc od daty doręczenia prawidłowo wystawionej faktury wraz z załącznikiem w postaci protokołu odbioru. </w:t>
      </w:r>
      <w:r>
        <w:rPr>
          <w:rFonts w:ascii="Arial" w:eastAsia="Times New Roman" w:hAnsi="Arial" w:cs="Arial"/>
          <w:bCs/>
          <w:szCs w:val="24"/>
        </w:rPr>
        <w:lastRenderedPageBreak/>
        <w:t xml:space="preserve">Błędnie wystawiona faktura spowoduje, konieczność jej poprawienia (korekty) a zapłata wynagrodzenia w takiej sytuacji nastąpi w terminie </w:t>
      </w:r>
      <w:r w:rsidR="009E10E1">
        <w:rPr>
          <w:rFonts w:ascii="Arial" w:eastAsia="Times New Roman" w:hAnsi="Arial" w:cs="Arial"/>
          <w:bCs/>
          <w:szCs w:val="24"/>
        </w:rPr>
        <w:t>14</w:t>
      </w:r>
      <w:r>
        <w:rPr>
          <w:rFonts w:ascii="Arial" w:eastAsia="Times New Roman" w:hAnsi="Arial" w:cs="Arial"/>
          <w:bCs/>
          <w:szCs w:val="24"/>
        </w:rPr>
        <w:t xml:space="preserve"> dni licząc od daty dostarczenia przez Wykonawcę poprawionej faktury.</w:t>
      </w:r>
    </w:p>
    <w:p w14:paraId="57545ECF"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Zamawiający jest płatnikiem podatku VAT i ma numer identyfikacyjny: </w:t>
      </w:r>
      <w:r>
        <w:rPr>
          <w:rFonts w:ascii="Arial" w:eastAsia="Times New Roman" w:hAnsi="Arial" w:cs="Arial"/>
          <w:b/>
          <w:bCs/>
          <w:szCs w:val="24"/>
        </w:rPr>
        <w:t>675-000-62-57.</w:t>
      </w:r>
    </w:p>
    <w:p w14:paraId="5AC60D47" w14:textId="77777777" w:rsidR="004700A8" w:rsidRDefault="004700A8" w:rsidP="004700A8">
      <w:pPr>
        <w:numPr>
          <w:ilvl w:val="0"/>
          <w:numId w:val="28"/>
        </w:numPr>
        <w:tabs>
          <w:tab w:val="left" w:pos="284"/>
        </w:tabs>
        <w:spacing w:after="0" w:line="276" w:lineRule="auto"/>
        <w:ind w:left="284" w:hanging="426"/>
        <w:jc w:val="both"/>
        <w:rPr>
          <w:rFonts w:ascii="Arial" w:eastAsia="Times New Roman" w:hAnsi="Arial" w:cs="Arial"/>
          <w:bCs/>
          <w:szCs w:val="24"/>
        </w:rPr>
      </w:pPr>
      <w:r>
        <w:rPr>
          <w:rFonts w:ascii="Arial" w:eastAsia="Times New Roman" w:hAnsi="Arial" w:cs="Arial"/>
          <w:bCs/>
          <w:szCs w:val="24"/>
        </w:rPr>
        <w:t>Własność sprzętu dostarczonego przez Wykonawcę przechodzi na Zamawiającego, z chwilą uregulowania płatności wynikającej z faktury.</w:t>
      </w:r>
    </w:p>
    <w:p w14:paraId="7AF85413" w14:textId="77777777" w:rsidR="004700A8" w:rsidRDefault="004700A8" w:rsidP="004700A8">
      <w:pPr>
        <w:spacing w:after="0" w:line="276" w:lineRule="auto"/>
        <w:jc w:val="center"/>
        <w:rPr>
          <w:rFonts w:ascii="Arial" w:eastAsia="Times New Roman" w:hAnsi="Arial" w:cs="Arial"/>
          <w:szCs w:val="24"/>
        </w:rPr>
      </w:pPr>
    </w:p>
    <w:p w14:paraId="23BE63B3" w14:textId="77777777" w:rsidR="004700A8" w:rsidRDefault="004700A8" w:rsidP="004700A8">
      <w:pPr>
        <w:spacing w:after="0" w:line="276" w:lineRule="auto"/>
        <w:jc w:val="center"/>
        <w:rPr>
          <w:rFonts w:ascii="Arial" w:eastAsia="Times New Roman" w:hAnsi="Arial" w:cs="Arial"/>
          <w:b/>
          <w:szCs w:val="24"/>
        </w:rPr>
      </w:pPr>
      <w:r>
        <w:rPr>
          <w:rFonts w:ascii="Arial" w:eastAsia="Times New Roman" w:hAnsi="Arial" w:cs="Arial"/>
          <w:b/>
          <w:szCs w:val="24"/>
        </w:rPr>
        <w:t>§ 6</w:t>
      </w:r>
    </w:p>
    <w:p w14:paraId="5A039B2C" w14:textId="77777777" w:rsidR="004700A8" w:rsidRDefault="004700A8" w:rsidP="004700A8">
      <w:pPr>
        <w:spacing w:after="120" w:line="276" w:lineRule="auto"/>
        <w:jc w:val="center"/>
        <w:rPr>
          <w:rFonts w:ascii="Arial" w:eastAsia="Times New Roman" w:hAnsi="Arial" w:cs="Arial"/>
          <w:szCs w:val="24"/>
        </w:rPr>
      </w:pPr>
      <w:r>
        <w:rPr>
          <w:rFonts w:ascii="Arial" w:eastAsia="Times New Roman" w:hAnsi="Arial" w:cs="Arial"/>
          <w:b/>
          <w:szCs w:val="24"/>
        </w:rPr>
        <w:t>Rękojmia i Gwarancja Jakości</w:t>
      </w:r>
    </w:p>
    <w:p w14:paraId="5764DC52"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Wykonawca ponosi odpowiedzialność z tytułu rękojmi za wady fizyczne oraz wady prawne produktów dostarczonych w ramach realizacji przedmiotu niniejszej umowy, przez okres równy okresowi gwarancji, licząc od podpisania protokołu odbioru, o którym mowa w § 4 ust. 3 niniejszej umowy.</w:t>
      </w:r>
    </w:p>
    <w:p w14:paraId="536520DC"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69AA876A"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4E19D223"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 ramach uprawnień z tytułu rękojmi za wady, Zamawiającemu przysługuje według własnego wyboru prawo do: </w:t>
      </w:r>
    </w:p>
    <w:p w14:paraId="4F9F6061"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wymiany przez Wykonawcę wadliwego asortymentu na nowy wolny od wad oraz tożsamych parametrach, na wyłączny koszt Wykonawcy,</w:t>
      </w:r>
    </w:p>
    <w:p w14:paraId="30415702"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usunięcia wady na wyłączny koszt Wykonawcy,</w:t>
      </w:r>
    </w:p>
    <w:p w14:paraId="55B3C589"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6CAE027E"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obniżenia wynagrodzenia</w:t>
      </w:r>
    </w:p>
    <w:p w14:paraId="6AA280ED"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 xml:space="preserve">żądania zwrotu zapłaconej ceny </w:t>
      </w:r>
    </w:p>
    <w:p w14:paraId="7738E653"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wykonuje uprawnienia z tytułu rękojmi, Wykonawca jest obowiązany na własny koszt odebrać rzecz wadliwą od Zamawiającego i niezwłocznie, nie później niż w terminie określonym w pkt 13, od dowiedzenia się o wadzie, usunąć wadę lub dostarczyć rzecz nową wolną od wad do miejsca wskazanego przez Zamawiającego. Powyższy zapis stosuje się do zwrotu rzeczy w razie odstąpienia od umowy i wymiany rzeczy na wolną od wad.</w:t>
      </w:r>
    </w:p>
    <w:p w14:paraId="5CE90360"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72335236"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odpowiada z tytułu rękojmi, jeżeli wada fizyczna zostanie stwierdzona przed upływem dwóch lat od dnia wydania rzeczy Zamawiającemu.</w:t>
      </w:r>
    </w:p>
    <w:p w14:paraId="35E5E7B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w:t>
      </w:r>
      <w:r>
        <w:rPr>
          <w:rFonts w:ascii="Arial" w:eastAsia="Times New Roman" w:hAnsi="Arial" w:cs="Arial"/>
          <w:szCs w:val="24"/>
        </w:rPr>
        <w:lastRenderedPageBreak/>
        <w:t xml:space="preserve">albo obniżeniu ceny rozpoczyna się z chwilą bezskutecznego upływu terminu do wymiany rzeczy lub usunięcia wady. </w:t>
      </w:r>
    </w:p>
    <w:p w14:paraId="4FF81CE5" w14:textId="77777777" w:rsidR="004700A8" w:rsidRDefault="004700A8" w:rsidP="004700A8">
      <w:pPr>
        <w:numPr>
          <w:ilvl w:val="0"/>
          <w:numId w:val="29"/>
        </w:numPr>
        <w:tabs>
          <w:tab w:val="left" w:pos="284"/>
        </w:tabs>
        <w:spacing w:after="120" w:line="276" w:lineRule="auto"/>
        <w:ind w:left="284" w:hanging="426"/>
        <w:jc w:val="both"/>
        <w:rPr>
          <w:rFonts w:ascii="Arial" w:eastAsia="Times New Roman" w:hAnsi="Arial" w:cs="Arial"/>
          <w:szCs w:val="24"/>
        </w:rPr>
      </w:pPr>
      <w:r>
        <w:rPr>
          <w:rFonts w:ascii="Arial" w:eastAsia="Times New Roman" w:hAnsi="Arial" w:cs="Arial"/>
          <w:szCs w:val="24"/>
        </w:rPr>
        <w:t xml:space="preserve">Wykonawca udziela Zamawiającemu </w:t>
      </w:r>
      <w:r>
        <w:rPr>
          <w:rFonts w:ascii="Arial" w:eastAsia="Times New Roman" w:hAnsi="Arial" w:cs="Arial"/>
          <w:b/>
          <w:szCs w:val="24"/>
        </w:rPr>
        <w:t>gwarancji jakości</w:t>
      </w:r>
      <w:r>
        <w:rPr>
          <w:rFonts w:ascii="Arial" w:eastAsia="Times New Roman" w:hAnsi="Arial" w:cs="Arial"/>
          <w:szCs w:val="24"/>
        </w:rPr>
        <w:t xml:space="preserve"> na asortyment dostarczony przez Wykonawcę na podstawie niniejszej umowy </w:t>
      </w:r>
      <w:r>
        <w:rPr>
          <w:rFonts w:ascii="Arial" w:eastAsia="Times New Roman" w:hAnsi="Arial" w:cs="Arial"/>
          <w:b/>
          <w:szCs w:val="24"/>
        </w:rPr>
        <w:t>na okres:</w:t>
      </w:r>
    </w:p>
    <w:p w14:paraId="7C7951DB" w14:textId="4CA44FC6" w:rsidR="004700A8" w:rsidRDefault="004700A8" w:rsidP="004700A8">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1 - </w:t>
      </w:r>
      <w:r>
        <w:rPr>
          <w:rFonts w:ascii="Arial" w:eastAsia="Times New Roman" w:hAnsi="Arial" w:cs="Arial"/>
          <w:b/>
          <w:szCs w:val="24"/>
        </w:rPr>
        <w:tab/>
      </w:r>
      <w:r w:rsidRPr="009E10E1">
        <w:rPr>
          <w:rFonts w:ascii="Arial" w:eastAsia="Times New Roman" w:hAnsi="Arial" w:cs="Arial"/>
          <w:szCs w:val="24"/>
          <w:highlight w:val="yellow"/>
        </w:rPr>
        <w:t>…...</w:t>
      </w:r>
      <w:r>
        <w:rPr>
          <w:rFonts w:ascii="Arial" w:eastAsia="Times New Roman" w:hAnsi="Arial" w:cs="Arial"/>
          <w:szCs w:val="24"/>
        </w:rPr>
        <w:t> </w:t>
      </w:r>
      <w:r w:rsidR="000C0EE9">
        <w:rPr>
          <w:rFonts w:ascii="Arial" w:eastAsia="Times New Roman" w:hAnsi="Arial" w:cs="Arial"/>
          <w:szCs w:val="24"/>
        </w:rPr>
        <w:t>lat</w:t>
      </w:r>
      <w:r>
        <w:rPr>
          <w:rFonts w:ascii="Arial" w:eastAsia="Times New Roman" w:hAnsi="Arial" w:cs="Arial"/>
          <w:szCs w:val="24"/>
        </w:rPr>
        <w:t>,</w:t>
      </w:r>
    </w:p>
    <w:p w14:paraId="55464880" w14:textId="5AF6CA0C" w:rsidR="004700A8" w:rsidRDefault="004700A8" w:rsidP="004700A8">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2 - </w:t>
      </w:r>
      <w:r>
        <w:rPr>
          <w:rFonts w:ascii="Arial" w:eastAsia="Times New Roman" w:hAnsi="Arial" w:cs="Arial"/>
          <w:b/>
          <w:szCs w:val="24"/>
        </w:rPr>
        <w:tab/>
      </w:r>
      <w:r w:rsidRPr="009E10E1">
        <w:rPr>
          <w:rFonts w:ascii="Arial" w:eastAsia="Times New Roman" w:hAnsi="Arial" w:cs="Arial"/>
          <w:szCs w:val="24"/>
          <w:highlight w:val="yellow"/>
        </w:rPr>
        <w:t>…...</w:t>
      </w:r>
      <w:r>
        <w:rPr>
          <w:rFonts w:ascii="Arial" w:eastAsia="Times New Roman" w:hAnsi="Arial" w:cs="Arial"/>
          <w:szCs w:val="24"/>
        </w:rPr>
        <w:t> </w:t>
      </w:r>
      <w:r w:rsidR="000C0EE9">
        <w:rPr>
          <w:rFonts w:ascii="Arial" w:eastAsia="Times New Roman" w:hAnsi="Arial" w:cs="Arial"/>
          <w:szCs w:val="24"/>
        </w:rPr>
        <w:t>lat</w:t>
      </w:r>
      <w:r>
        <w:rPr>
          <w:rFonts w:ascii="Arial" w:eastAsia="Times New Roman" w:hAnsi="Arial" w:cs="Arial"/>
          <w:szCs w:val="24"/>
        </w:rPr>
        <w:t>,</w:t>
      </w:r>
    </w:p>
    <w:p w14:paraId="29674B84" w14:textId="528F447A" w:rsidR="00276224" w:rsidRDefault="00276224" w:rsidP="004700A8">
      <w:pPr>
        <w:tabs>
          <w:tab w:val="left" w:pos="284"/>
        </w:tabs>
        <w:spacing w:after="0" w:line="276" w:lineRule="auto"/>
        <w:ind w:left="284"/>
        <w:jc w:val="both"/>
        <w:rPr>
          <w:rFonts w:ascii="Arial" w:eastAsia="Times New Roman" w:hAnsi="Arial" w:cs="Arial"/>
          <w:sz w:val="18"/>
          <w:szCs w:val="24"/>
        </w:rPr>
      </w:pPr>
      <w:r>
        <w:rPr>
          <w:rFonts w:ascii="Arial" w:eastAsia="Times New Roman" w:hAnsi="Arial" w:cs="Arial"/>
          <w:b/>
          <w:szCs w:val="24"/>
        </w:rPr>
        <w:t xml:space="preserve">Zadanie 3 - </w:t>
      </w:r>
      <w:r>
        <w:rPr>
          <w:rFonts w:ascii="Arial" w:eastAsia="Times New Roman" w:hAnsi="Arial" w:cs="Arial"/>
          <w:b/>
          <w:szCs w:val="24"/>
        </w:rPr>
        <w:tab/>
      </w:r>
      <w:r w:rsidRPr="009E10E1">
        <w:rPr>
          <w:rFonts w:ascii="Arial" w:eastAsia="Times New Roman" w:hAnsi="Arial" w:cs="Arial"/>
          <w:szCs w:val="24"/>
          <w:highlight w:val="yellow"/>
        </w:rPr>
        <w:t>…...</w:t>
      </w:r>
      <w:r>
        <w:rPr>
          <w:rFonts w:ascii="Arial" w:eastAsia="Times New Roman" w:hAnsi="Arial" w:cs="Arial"/>
          <w:szCs w:val="24"/>
        </w:rPr>
        <w:t> lat,</w:t>
      </w:r>
    </w:p>
    <w:p w14:paraId="04583FC7" w14:textId="601BE684" w:rsidR="004700A8" w:rsidRDefault="004700A8" w:rsidP="004700A8">
      <w:pPr>
        <w:tabs>
          <w:tab w:val="left" w:pos="284"/>
        </w:tabs>
        <w:spacing w:after="0" w:line="276" w:lineRule="auto"/>
        <w:ind w:left="284"/>
        <w:jc w:val="both"/>
        <w:rPr>
          <w:rFonts w:ascii="Arial" w:eastAsia="Times New Roman" w:hAnsi="Arial" w:cs="Arial"/>
          <w:i/>
          <w:sz w:val="18"/>
          <w:szCs w:val="24"/>
        </w:rPr>
      </w:pPr>
      <w:r>
        <w:rPr>
          <w:rFonts w:ascii="Arial" w:eastAsia="Times New Roman" w:hAnsi="Arial" w:cs="Arial"/>
          <w:sz w:val="18"/>
          <w:szCs w:val="24"/>
        </w:rPr>
        <w:t>(</w:t>
      </w:r>
      <w:r>
        <w:rPr>
          <w:rFonts w:ascii="Arial" w:eastAsia="Times New Roman" w:hAnsi="Arial" w:cs="Arial"/>
          <w:b/>
          <w:sz w:val="18"/>
          <w:szCs w:val="24"/>
        </w:rPr>
        <w:t>*</w:t>
      </w:r>
      <w:r>
        <w:rPr>
          <w:rFonts w:ascii="Arial" w:eastAsia="Times New Roman" w:hAnsi="Arial" w:cs="Arial"/>
          <w:b/>
          <w:i/>
          <w:sz w:val="18"/>
          <w:szCs w:val="24"/>
        </w:rPr>
        <w:t>okres gwarancji odpowiada okresowi gwarancji</w:t>
      </w:r>
      <w:r>
        <w:rPr>
          <w:rFonts w:ascii="Arial" w:eastAsia="Times New Roman" w:hAnsi="Arial" w:cs="Arial"/>
          <w:b/>
          <w:sz w:val="18"/>
          <w:szCs w:val="24"/>
        </w:rPr>
        <w:t xml:space="preserve"> </w:t>
      </w:r>
      <w:r>
        <w:rPr>
          <w:rFonts w:ascii="Arial" w:eastAsia="Times New Roman" w:hAnsi="Arial" w:cs="Arial"/>
          <w:i/>
          <w:sz w:val="18"/>
          <w:szCs w:val="24"/>
        </w:rPr>
        <w:t xml:space="preserve">zaoferowanemu przez Wykonawcę w ofercie jednak </w:t>
      </w:r>
      <w:r>
        <w:rPr>
          <w:rFonts w:ascii="Arial" w:eastAsia="Times New Roman" w:hAnsi="Arial" w:cs="Arial"/>
          <w:i/>
          <w:sz w:val="18"/>
          <w:szCs w:val="24"/>
          <w:u w:val="single"/>
        </w:rPr>
        <w:t xml:space="preserve">nie może być krótszym niż 2 </w:t>
      </w:r>
      <w:r w:rsidR="009E10E1">
        <w:rPr>
          <w:rFonts w:ascii="Arial" w:eastAsia="Times New Roman" w:hAnsi="Arial" w:cs="Arial"/>
          <w:i/>
          <w:sz w:val="18"/>
          <w:szCs w:val="24"/>
          <w:u w:val="single"/>
        </w:rPr>
        <w:t>lata</w:t>
      </w:r>
      <w:r>
        <w:rPr>
          <w:rFonts w:ascii="Arial" w:eastAsia="Times New Roman" w:hAnsi="Arial" w:cs="Arial"/>
          <w:i/>
          <w:sz w:val="18"/>
          <w:szCs w:val="24"/>
        </w:rPr>
        <w:t xml:space="preserve"> i zostanie uzupełniony zgodnie z ofertą Wykonawcy)</w:t>
      </w:r>
    </w:p>
    <w:p w14:paraId="489370A3" w14:textId="77777777" w:rsidR="004700A8" w:rsidRDefault="004700A8" w:rsidP="004700A8">
      <w:pPr>
        <w:tabs>
          <w:tab w:val="left" w:pos="284"/>
        </w:tabs>
        <w:spacing w:after="0" w:line="276" w:lineRule="auto"/>
        <w:ind w:left="284"/>
        <w:jc w:val="both"/>
        <w:rPr>
          <w:rFonts w:ascii="Arial" w:eastAsia="Times New Roman" w:hAnsi="Arial" w:cs="Arial"/>
          <w:szCs w:val="24"/>
        </w:rPr>
      </w:pPr>
      <w:r>
        <w:rPr>
          <w:rFonts w:ascii="Arial" w:eastAsia="Times New Roman" w:hAnsi="Arial" w:cs="Arial"/>
          <w:szCs w:val="24"/>
        </w:rPr>
        <w:t>liczony od daty podpisania protokołu odbioru, o którym mowa w § 4 ust. 3 niniejszej umowy.</w:t>
      </w:r>
    </w:p>
    <w:p w14:paraId="5B54F1A8"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 tytułu udzielonej gwarancji, o której mowa w ust. 9,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Zamawiającemu wyrób w stanie niezupełnym.</w:t>
      </w:r>
    </w:p>
    <w:p w14:paraId="64C7AF11"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następować będzie telefonicznie na nr tel. Wykonawcy: </w:t>
      </w:r>
      <w:r w:rsidRPr="000C0EE9">
        <w:rPr>
          <w:rFonts w:ascii="Arial" w:eastAsia="Times New Roman" w:hAnsi="Arial" w:cs="Arial"/>
          <w:szCs w:val="24"/>
          <w:highlight w:val="yellow"/>
        </w:rPr>
        <w:t>……</w:t>
      </w:r>
      <w:proofErr w:type="gramStart"/>
      <w:r w:rsidRPr="000C0EE9">
        <w:rPr>
          <w:rFonts w:ascii="Arial" w:eastAsia="Times New Roman" w:hAnsi="Arial" w:cs="Arial"/>
          <w:szCs w:val="24"/>
          <w:highlight w:val="yellow"/>
        </w:rPr>
        <w:t>…….</w:t>
      </w:r>
      <w:proofErr w:type="gramEnd"/>
      <w:r>
        <w:rPr>
          <w:rFonts w:ascii="Arial" w:eastAsia="Times New Roman" w:hAnsi="Arial" w:cs="Arial"/>
          <w:szCs w:val="24"/>
        </w:rPr>
        <w:t xml:space="preserve">, lub pocztą elektroniczną na adres e-mail Wykonawcy: </w:t>
      </w:r>
      <w:r w:rsidRPr="000C0EE9">
        <w:rPr>
          <w:rFonts w:ascii="Arial" w:eastAsia="Times New Roman" w:hAnsi="Arial" w:cs="Arial"/>
          <w:szCs w:val="24"/>
          <w:highlight w:val="yellow"/>
        </w:rPr>
        <w:t>……………….</w:t>
      </w:r>
    </w:p>
    <w:p w14:paraId="5B9414BD" w14:textId="66C2E436"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Czas reakcji serwisu gwarancyjnego nastąpi nie później niż </w:t>
      </w:r>
      <w:r w:rsidR="00276224">
        <w:rPr>
          <w:rFonts w:ascii="Arial" w:eastAsia="Times New Roman" w:hAnsi="Arial" w:cs="Arial"/>
          <w:b/>
          <w:szCs w:val="24"/>
        </w:rPr>
        <w:t>2</w:t>
      </w:r>
      <w:r>
        <w:rPr>
          <w:rFonts w:ascii="Arial" w:eastAsia="Times New Roman" w:hAnsi="Arial" w:cs="Arial"/>
          <w:b/>
          <w:szCs w:val="24"/>
        </w:rPr>
        <w:t xml:space="preserve"> dni</w:t>
      </w:r>
      <w:r>
        <w:rPr>
          <w:rFonts w:ascii="Arial" w:eastAsia="Times New Roman" w:hAnsi="Arial" w:cs="Arial"/>
          <w:szCs w:val="24"/>
        </w:rPr>
        <w:t xml:space="preserve"> robocze od chwili zgłoszenia reklamacji przez Zamawiającego.</w:t>
      </w:r>
    </w:p>
    <w:p w14:paraId="5AEC7046" w14:textId="259751EA"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Wykonawca zobowiązany jest do usunięcia wady poprzez naprawę wadliwego wyrobu lub jego wymianę na wyrób wolny od wad w terminie: </w:t>
      </w:r>
      <w:r w:rsidR="00276224" w:rsidRPr="00276224">
        <w:rPr>
          <w:rFonts w:ascii="Arial" w:eastAsia="Times New Roman" w:hAnsi="Arial" w:cs="Arial"/>
          <w:b/>
          <w:i/>
          <w:szCs w:val="24"/>
        </w:rPr>
        <w:t>14</w:t>
      </w:r>
      <w:r w:rsidRPr="00276224">
        <w:rPr>
          <w:rFonts w:ascii="Arial" w:eastAsia="Times New Roman" w:hAnsi="Arial" w:cs="Arial"/>
          <w:b/>
          <w:i/>
          <w:szCs w:val="24"/>
        </w:rPr>
        <w:t xml:space="preserve"> dni</w:t>
      </w:r>
      <w:r>
        <w:rPr>
          <w:rFonts w:ascii="Arial" w:eastAsia="Times New Roman" w:hAnsi="Arial" w:cs="Arial"/>
          <w:szCs w:val="24"/>
        </w:rPr>
        <w:t xml:space="preserve"> </w:t>
      </w:r>
      <w:r w:rsidR="00276224" w:rsidRPr="00276224">
        <w:rPr>
          <w:rFonts w:ascii="Arial" w:eastAsia="Times New Roman" w:hAnsi="Arial" w:cs="Arial"/>
          <w:i/>
          <w:szCs w:val="24"/>
        </w:rPr>
        <w:t xml:space="preserve">(dotyczy zadania nr 1 i </w:t>
      </w:r>
      <w:proofErr w:type="gramStart"/>
      <w:r w:rsidR="00276224" w:rsidRPr="00276224">
        <w:rPr>
          <w:rFonts w:ascii="Arial" w:eastAsia="Times New Roman" w:hAnsi="Arial" w:cs="Arial"/>
          <w:i/>
          <w:szCs w:val="24"/>
        </w:rPr>
        <w:t>2)</w:t>
      </w:r>
      <w:r w:rsidR="00276224">
        <w:rPr>
          <w:rFonts w:ascii="Arial" w:eastAsia="Times New Roman" w:hAnsi="Arial" w:cs="Arial"/>
          <w:i/>
          <w:szCs w:val="24"/>
        </w:rPr>
        <w:t>*</w:t>
      </w:r>
      <w:proofErr w:type="gramEnd"/>
      <w:r w:rsidR="00276224">
        <w:rPr>
          <w:rFonts w:ascii="Arial" w:eastAsia="Times New Roman" w:hAnsi="Arial" w:cs="Arial"/>
          <w:i/>
          <w:szCs w:val="24"/>
        </w:rPr>
        <w:t xml:space="preserve"> </w:t>
      </w:r>
      <w:r w:rsidR="00276224" w:rsidRPr="00276224">
        <w:rPr>
          <w:rFonts w:ascii="Arial" w:eastAsia="Times New Roman" w:hAnsi="Arial" w:cs="Arial"/>
          <w:b/>
          <w:i/>
          <w:szCs w:val="24"/>
        </w:rPr>
        <w:t>7 dni</w:t>
      </w:r>
      <w:r w:rsidR="00276224">
        <w:rPr>
          <w:rFonts w:ascii="Arial" w:eastAsia="Times New Roman" w:hAnsi="Arial" w:cs="Arial"/>
          <w:i/>
          <w:szCs w:val="24"/>
        </w:rPr>
        <w:t xml:space="preserve"> </w:t>
      </w:r>
      <w:r w:rsidR="00276224">
        <w:rPr>
          <w:rFonts w:ascii="Arial" w:eastAsia="Times New Roman" w:hAnsi="Arial" w:cs="Arial"/>
          <w:szCs w:val="24"/>
        </w:rPr>
        <w:t xml:space="preserve"> </w:t>
      </w:r>
      <w:r w:rsidR="00276224" w:rsidRPr="00276224">
        <w:rPr>
          <w:rFonts w:ascii="Arial" w:eastAsia="Times New Roman" w:hAnsi="Arial" w:cs="Arial"/>
          <w:i/>
          <w:szCs w:val="24"/>
        </w:rPr>
        <w:t xml:space="preserve">(dotyczy zadania nr </w:t>
      </w:r>
      <w:r w:rsidR="00276224">
        <w:rPr>
          <w:rFonts w:ascii="Arial" w:eastAsia="Times New Roman" w:hAnsi="Arial" w:cs="Arial"/>
          <w:i/>
          <w:szCs w:val="24"/>
        </w:rPr>
        <w:t>3</w:t>
      </w:r>
      <w:r w:rsidR="00276224" w:rsidRPr="00276224">
        <w:rPr>
          <w:rFonts w:ascii="Arial" w:eastAsia="Times New Roman" w:hAnsi="Arial" w:cs="Arial"/>
          <w:i/>
          <w:szCs w:val="24"/>
        </w:rPr>
        <w:t>)</w:t>
      </w:r>
      <w:r w:rsidR="00276224">
        <w:rPr>
          <w:rFonts w:ascii="Arial" w:eastAsia="Times New Roman" w:hAnsi="Arial" w:cs="Arial"/>
          <w:i/>
          <w:szCs w:val="24"/>
        </w:rPr>
        <w:t xml:space="preserve">* </w:t>
      </w:r>
      <w:r>
        <w:rPr>
          <w:rFonts w:ascii="Arial" w:eastAsia="Times New Roman" w:hAnsi="Arial" w:cs="Arial"/>
          <w:szCs w:val="24"/>
        </w:rPr>
        <w:t>od daty otrzymania przez Wykonawcę zawiadomienia o stwierdzonej wadzie. W przypadku wymiany wyrobu na nowy, wolny od wad, okres gwarancji biegnie na nowo.</w:t>
      </w:r>
    </w:p>
    <w:p w14:paraId="3B9C108F"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6D3423B3"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44A7D7F"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może korzystać z przysługujących mu uprawnień z tytułu gwarancji niezależnie od uprawnień wynikających z rękojmi.</w:t>
      </w:r>
    </w:p>
    <w:p w14:paraId="38BD212B"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zachowuje roszczenia z tytułu gwarancji, pomimo upływu okresu, na jaki została udzielona, jeżeli Wykonawca wadę podstępnie zataił.</w:t>
      </w:r>
    </w:p>
    <w:p w14:paraId="4AAE32A8"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lastRenderedPageBreak/>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17DA2E2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Okres gwarancji będzie ulegał automatycznemu przedłużeniu o czas, w którym Zamawiający nie będzie mógł korzystać z wyrobu dostarczonego przez Wykonawcę na podstawie niniejszej umowy, w którym wystąpiła wada.</w:t>
      </w:r>
    </w:p>
    <w:p w14:paraId="282A3157"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Koszt dojazdu i transportu w okresie rękojmi/gwarancji, pokrywa Wykonawca.</w:t>
      </w:r>
    </w:p>
    <w:p w14:paraId="75B3AAE6" w14:textId="77777777" w:rsidR="004700A8" w:rsidRDefault="004700A8" w:rsidP="004700A8">
      <w:pPr>
        <w:spacing w:after="0" w:line="276" w:lineRule="auto"/>
        <w:jc w:val="center"/>
        <w:rPr>
          <w:rFonts w:ascii="Arial" w:eastAsia="Times New Roman" w:hAnsi="Arial" w:cs="Arial"/>
          <w:b/>
          <w:bCs/>
          <w:szCs w:val="24"/>
        </w:rPr>
      </w:pPr>
    </w:p>
    <w:p w14:paraId="08B020A9"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7</w:t>
      </w:r>
    </w:p>
    <w:p w14:paraId="67E1A478"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Kary umowne</w:t>
      </w:r>
    </w:p>
    <w:p w14:paraId="566F8ED2" w14:textId="77777777" w:rsidR="004700A8" w:rsidRDefault="004700A8" w:rsidP="004700A8">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Zamawiający zastrzega sobie prawo do dochodzenia kar umownych wskazanych w niniejszym paragrafie.</w:t>
      </w:r>
    </w:p>
    <w:p w14:paraId="10C6F877" w14:textId="77777777" w:rsidR="004700A8" w:rsidRDefault="004700A8" w:rsidP="004700A8">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Wykonawca zapłaci Zamawiającemu karę umowną:</w:t>
      </w:r>
    </w:p>
    <w:p w14:paraId="3C36AF78"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Pr>
          <w:rFonts w:ascii="Arial" w:eastAsia="Times New Roman" w:hAnsi="Arial" w:cs="Arial"/>
          <w:bCs/>
          <w:szCs w:val="24"/>
        </w:rPr>
        <w:t>§ 5 ust. 1 umowy</w:t>
      </w:r>
      <w:r>
        <w:rPr>
          <w:rFonts w:ascii="Arial" w:eastAsia="MS Mincho" w:hAnsi="Arial" w:cs="Arial"/>
          <w:szCs w:val="24"/>
        </w:rPr>
        <w:t>,</w:t>
      </w:r>
    </w:p>
    <w:p w14:paraId="18F657F4"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3D98D873" w14:textId="3140A0A9"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za zwłokę w dostawie przedmiotu umowy – Wykonawca zapłaci Zamawiającemu karę umowną w wysokości 0,3 </w:t>
      </w:r>
      <w:r w:rsidR="009E10E1">
        <w:rPr>
          <w:rFonts w:ascii="Arial" w:eastAsia="MS Mincho" w:hAnsi="Arial" w:cs="Arial"/>
          <w:szCs w:val="24"/>
        </w:rPr>
        <w:t>%</w:t>
      </w:r>
      <w:r>
        <w:rPr>
          <w:rFonts w:ascii="Arial" w:eastAsia="MS Mincho" w:hAnsi="Arial" w:cs="Arial"/>
          <w:szCs w:val="24"/>
        </w:rPr>
        <w:t xml:space="preserve"> wartości brutto wyrobu, z którego dostarczeniem Wykonawca pozostaje w zwłoce</w:t>
      </w:r>
      <w:r>
        <w:rPr>
          <w:rFonts w:ascii="Arial" w:eastAsia="Times New Roman" w:hAnsi="Arial" w:cs="Arial"/>
          <w:bCs/>
          <w:szCs w:val="24"/>
        </w:rPr>
        <w:t xml:space="preserve">, </w:t>
      </w:r>
      <w:r>
        <w:rPr>
          <w:rFonts w:ascii="Arial" w:eastAsia="MS Mincho" w:hAnsi="Arial" w:cs="Arial"/>
          <w:szCs w:val="24"/>
        </w:rPr>
        <w:t xml:space="preserve">za każdy rozpoczęty dzień zwłoki, licząc od dnia następnego po upływie terminu dostawy przedmiotu umowy (terminu wykonania umowy) określonego w </w:t>
      </w:r>
      <w:r>
        <w:rPr>
          <w:rFonts w:ascii="Arial" w:eastAsia="MS Mincho" w:hAnsi="Arial" w:cs="Arial"/>
          <w:b/>
          <w:szCs w:val="24"/>
        </w:rPr>
        <w:t>§ 4 ust. 1,</w:t>
      </w:r>
    </w:p>
    <w:p w14:paraId="2BB47F15" w14:textId="3CF66AAB"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za zwłokę w usunięciu wad w okresie gwarancji - Wykonawca zobowiązany jest do zapłaty kary umownej w wysokości </w:t>
      </w:r>
      <w:r w:rsidR="00276224">
        <w:rPr>
          <w:rFonts w:ascii="Arial" w:eastAsia="MS Mincho" w:hAnsi="Arial" w:cs="Arial"/>
          <w:szCs w:val="24"/>
        </w:rPr>
        <w:t>1</w:t>
      </w:r>
      <w:r>
        <w:rPr>
          <w:rFonts w:ascii="Arial" w:eastAsia="MS Mincho" w:hAnsi="Arial" w:cs="Arial"/>
          <w:szCs w:val="24"/>
        </w:rPr>
        <w:t>00,00 zł za każdy rozpoczęty dzień zwłoki licząc od dnia następnego po upływie terminu, o którym mowa w § 6 ust. 12 niniejszej umowy</w:t>
      </w:r>
    </w:p>
    <w:p w14:paraId="467C1129" w14:textId="77777777" w:rsidR="004700A8" w:rsidRDefault="004700A8" w:rsidP="004700A8">
      <w:pPr>
        <w:numPr>
          <w:ilvl w:val="0"/>
          <w:numId w:val="32"/>
        </w:numPr>
        <w:tabs>
          <w:tab w:val="left" w:pos="567"/>
          <w:tab w:val="left" w:pos="2214"/>
        </w:tabs>
        <w:spacing w:after="0" w:line="276" w:lineRule="auto"/>
        <w:ind w:left="567" w:hanging="283"/>
        <w:jc w:val="both"/>
        <w:rPr>
          <w:rFonts w:ascii="Arial" w:eastAsia="MS Mincho" w:hAnsi="Arial" w:cs="Arial"/>
          <w:szCs w:val="24"/>
        </w:rPr>
      </w:pPr>
      <w:r>
        <w:rPr>
          <w:rFonts w:ascii="Arial" w:eastAsia="MS Mincho" w:hAnsi="Arial" w:cs="Arial"/>
          <w:szCs w:val="24"/>
        </w:rPr>
        <w:t>za zwłokę w dostarczeniu nowego wyrobu wolnego od wad w okresie gwarancji – Wykonawca zobowiązany jest do zapłaty kary umownej w wysokości 200,00 zł za każdy rozpoczęty dzień zwłoki licząc od dnia następnego po upływie terminu, o którym mowa w § 6 ust. 13 niniejszej umowy</w:t>
      </w:r>
    </w:p>
    <w:p w14:paraId="20AB2524" w14:textId="0ACF0138" w:rsidR="004700A8" w:rsidRDefault="004700A8" w:rsidP="004700A8">
      <w:pPr>
        <w:numPr>
          <w:ilvl w:val="0"/>
          <w:numId w:val="32"/>
        </w:numPr>
        <w:tabs>
          <w:tab w:val="left" w:pos="568"/>
          <w:tab w:val="left" w:pos="2214"/>
        </w:tabs>
        <w:spacing w:after="0" w:line="276" w:lineRule="auto"/>
        <w:ind w:left="568" w:hanging="284"/>
        <w:jc w:val="both"/>
        <w:rPr>
          <w:rFonts w:ascii="Arial" w:eastAsia="MS Mincho" w:hAnsi="Arial" w:cs="Arial"/>
          <w:szCs w:val="24"/>
        </w:rPr>
      </w:pPr>
      <w:r>
        <w:rPr>
          <w:rFonts w:ascii="Arial" w:eastAsia="MS Mincho" w:hAnsi="Arial" w:cs="Arial"/>
          <w:szCs w:val="24"/>
        </w:rPr>
        <w:t xml:space="preserve">za zwłokę w usunięciu wad w okresie rękojmi - Wykonawca zobowiązany jest do zapłaty kary umownej w wysokości </w:t>
      </w:r>
      <w:r w:rsidR="00276224">
        <w:rPr>
          <w:rFonts w:ascii="Arial" w:eastAsia="MS Mincho" w:hAnsi="Arial" w:cs="Arial"/>
          <w:szCs w:val="24"/>
        </w:rPr>
        <w:t>1</w:t>
      </w:r>
      <w:r>
        <w:rPr>
          <w:rFonts w:ascii="Arial" w:eastAsia="MS Mincho" w:hAnsi="Arial" w:cs="Arial"/>
          <w:szCs w:val="24"/>
        </w:rPr>
        <w:t>00,00 zł za każdy rozpoczęty dzień zwłoki, licząc od dnia następnego po upływie terminu określonego w § 6 ust. 5 niniejszej umowy,</w:t>
      </w:r>
    </w:p>
    <w:p w14:paraId="60BCA859" w14:textId="6C48C931" w:rsidR="004700A8" w:rsidRDefault="004700A8" w:rsidP="004700A8">
      <w:pPr>
        <w:numPr>
          <w:ilvl w:val="0"/>
          <w:numId w:val="32"/>
        </w:numPr>
        <w:tabs>
          <w:tab w:val="left" w:pos="568"/>
          <w:tab w:val="left" w:pos="2214"/>
        </w:tabs>
        <w:spacing w:after="0" w:line="276" w:lineRule="auto"/>
        <w:ind w:left="568" w:hanging="284"/>
        <w:jc w:val="both"/>
        <w:rPr>
          <w:rFonts w:ascii="Arial" w:eastAsia="Times New Roman" w:hAnsi="Arial" w:cs="Arial"/>
          <w:szCs w:val="24"/>
        </w:rPr>
      </w:pPr>
      <w:r>
        <w:rPr>
          <w:rFonts w:ascii="Arial" w:eastAsia="MS Mincho" w:hAnsi="Arial" w:cs="Arial"/>
          <w:szCs w:val="24"/>
        </w:rPr>
        <w:t xml:space="preserve">za zwłokę w dostarczeniu nowego wyrobu wolnego od wad w okresie rękojmi – Wykonawca zobowiązany jest do zapłaty kary umownej w wysokości </w:t>
      </w:r>
      <w:r w:rsidR="00276224">
        <w:rPr>
          <w:rFonts w:ascii="Arial" w:eastAsia="MS Mincho" w:hAnsi="Arial" w:cs="Arial"/>
          <w:szCs w:val="24"/>
        </w:rPr>
        <w:t>1</w:t>
      </w:r>
      <w:r>
        <w:rPr>
          <w:rFonts w:ascii="Arial" w:eastAsia="MS Mincho" w:hAnsi="Arial" w:cs="Arial"/>
          <w:szCs w:val="24"/>
        </w:rPr>
        <w:t>00,00 zł za każdy rozpoczęty dzień zwłoki licząc od dnia następnego po upływie terminu, o którym mowa w § 6 ust. 5 niniejszej umowy,</w:t>
      </w:r>
    </w:p>
    <w:p w14:paraId="4093491B" w14:textId="77777777" w:rsidR="004700A8" w:rsidRDefault="004700A8" w:rsidP="004700A8">
      <w:pPr>
        <w:widowControl w:val="0"/>
        <w:numPr>
          <w:ilvl w:val="0"/>
          <w:numId w:val="32"/>
        </w:numPr>
        <w:spacing w:after="0" w:line="276" w:lineRule="auto"/>
        <w:jc w:val="both"/>
        <w:rPr>
          <w:rFonts w:ascii="Arial" w:eastAsia="MS Mincho" w:hAnsi="Arial" w:cs="Arial"/>
          <w:szCs w:val="24"/>
        </w:rPr>
      </w:pPr>
      <w:r>
        <w:rPr>
          <w:rFonts w:ascii="Arial" w:eastAsia="Times New Roman" w:hAnsi="Arial" w:cs="Arial"/>
          <w:szCs w:val="24"/>
        </w:rPr>
        <w:t xml:space="preserve">w przypadku zaistnienia okoliczności, o których mowa w § 6 ust. 15 – 10% </w:t>
      </w:r>
      <w:r>
        <w:rPr>
          <w:rFonts w:ascii="Arial" w:eastAsia="Times New Roman" w:hAnsi="Arial" w:cs="Arial"/>
          <w:szCs w:val="24"/>
        </w:rPr>
        <w:lastRenderedPageBreak/>
        <w:t>maksymalnej wartości brutto wyrobu, którego wymiana na nowy wolny od wad lub naprawa nie jest możliwa.</w:t>
      </w:r>
    </w:p>
    <w:p w14:paraId="6D68646D"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58E19EB6"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6292825C"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299FDFE3"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kern w:val="2"/>
          <w:szCs w:val="24"/>
        </w:rPr>
      </w:pPr>
      <w:r>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755CC07B"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kern w:val="2"/>
          <w:szCs w:val="24"/>
        </w:rPr>
        <w:t xml:space="preserve">Maksymalna wysokość kar umownych przewidzianych w niniejszej umowie nie może przekroczyć 50 % </w:t>
      </w:r>
      <w:r>
        <w:rPr>
          <w:rFonts w:ascii="Arial" w:eastAsia="Times New Roman" w:hAnsi="Arial" w:cs="Arial"/>
          <w:szCs w:val="24"/>
        </w:rPr>
        <w:t>wynagrodzenia określonego w § 5 ust. 2 niniejszej umowy w zakresie danego zadania częściowego, w ramach którego jest realizowana dostawa.</w:t>
      </w:r>
    </w:p>
    <w:p w14:paraId="025137A8"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8</w:t>
      </w:r>
    </w:p>
    <w:p w14:paraId="00D0DD02"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Rozwiązanie umowy. Odstąpienie od umowy.</w:t>
      </w:r>
    </w:p>
    <w:p w14:paraId="67BB5950" w14:textId="77777777" w:rsidR="004700A8" w:rsidRDefault="004700A8" w:rsidP="004700A8">
      <w:pPr>
        <w:numPr>
          <w:ilvl w:val="0"/>
          <w:numId w:val="33"/>
        </w:numPr>
        <w:spacing w:after="0" w:line="276" w:lineRule="auto"/>
        <w:jc w:val="both"/>
        <w:rPr>
          <w:rFonts w:ascii="Arial" w:eastAsia="Times New Roman" w:hAnsi="Arial" w:cs="Arial"/>
          <w:iCs/>
          <w:szCs w:val="24"/>
        </w:rPr>
      </w:pPr>
      <w:r>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195E3CC2" w14:textId="77777777" w:rsidR="004700A8" w:rsidRDefault="004700A8" w:rsidP="004700A8">
      <w:pPr>
        <w:numPr>
          <w:ilvl w:val="0"/>
          <w:numId w:val="33"/>
        </w:numPr>
        <w:spacing w:after="0" w:line="276" w:lineRule="auto"/>
        <w:jc w:val="both"/>
        <w:rPr>
          <w:rFonts w:ascii="Arial" w:hAnsi="Arial" w:cs="Arial"/>
          <w:color w:val="000000"/>
          <w:szCs w:val="24"/>
        </w:rPr>
      </w:pPr>
      <w:r>
        <w:rPr>
          <w:rFonts w:ascii="Arial" w:eastAsia="Times New Roman" w:hAnsi="Arial" w:cs="Arial"/>
          <w:iCs/>
          <w:szCs w:val="24"/>
        </w:rPr>
        <w:t xml:space="preserve">Zamawiający </w:t>
      </w:r>
      <w:r>
        <w:rPr>
          <w:rFonts w:ascii="Arial" w:eastAsia="Times New Roman" w:hAnsi="Arial" w:cs="Arial"/>
          <w:szCs w:val="24"/>
        </w:rPr>
        <w:t xml:space="preserve">ma prawo odstąpić od niniejszej umowy </w:t>
      </w:r>
      <w:r>
        <w:rPr>
          <w:rFonts w:ascii="Arial" w:eastAsia="Times New Roman" w:hAnsi="Arial" w:cs="Arial"/>
          <w:b/>
          <w:szCs w:val="24"/>
        </w:rPr>
        <w:t>w całości lub w części</w:t>
      </w:r>
      <w:r>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4F4D9805" w14:textId="77777777" w:rsidR="004700A8" w:rsidRDefault="004700A8" w:rsidP="004700A8">
      <w:pPr>
        <w:numPr>
          <w:ilvl w:val="0"/>
          <w:numId w:val="34"/>
        </w:numPr>
        <w:spacing w:after="0" w:line="276" w:lineRule="auto"/>
        <w:jc w:val="both"/>
        <w:rPr>
          <w:rFonts w:ascii="Arial" w:hAnsi="Arial" w:cs="Arial"/>
          <w:color w:val="000000"/>
          <w:szCs w:val="24"/>
        </w:rPr>
      </w:pPr>
      <w:r>
        <w:rPr>
          <w:rFonts w:ascii="Arial" w:hAnsi="Arial" w:cs="Arial"/>
          <w:color w:val="000000"/>
          <w:szCs w:val="24"/>
        </w:rPr>
        <w:t>Wykonawca pozostaje w opóźnieniu z rozpoczęciem realizacji umowy bądź jej części tak dalece, że nie jest możliwe wykonanie umowy w terminie określonym w umowie</w:t>
      </w:r>
      <w:r>
        <w:rPr>
          <w:rFonts w:ascii="Arial" w:eastAsia="Times New Roman" w:hAnsi="Arial" w:cs="Arial"/>
          <w:szCs w:val="24"/>
        </w:rPr>
        <w:t>;</w:t>
      </w:r>
    </w:p>
    <w:p w14:paraId="6ECDE4D6" w14:textId="77777777" w:rsidR="004700A8" w:rsidRDefault="004700A8" w:rsidP="004700A8">
      <w:pPr>
        <w:numPr>
          <w:ilvl w:val="0"/>
          <w:numId w:val="34"/>
        </w:numPr>
        <w:spacing w:after="0" w:line="276" w:lineRule="auto"/>
        <w:jc w:val="both"/>
        <w:rPr>
          <w:rFonts w:ascii="Arial" w:eastAsia="Times New Roman" w:hAnsi="Arial" w:cs="Arial"/>
          <w:szCs w:val="24"/>
        </w:rPr>
      </w:pPr>
      <w:r>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6BD0CA98"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bCs/>
          <w:szCs w:val="24"/>
        </w:rPr>
        <w:t xml:space="preserve">w przypadku niewykonania przez Wykonawcę niniejszej umowy w terminie określonym </w:t>
      </w:r>
      <w:r>
        <w:rPr>
          <w:rFonts w:ascii="Arial" w:eastAsia="Times New Roman" w:hAnsi="Arial" w:cs="Arial"/>
          <w:b/>
          <w:bCs/>
          <w:szCs w:val="24"/>
        </w:rPr>
        <w:t>w § 4 ust. 1</w:t>
      </w:r>
      <w:r>
        <w:rPr>
          <w:rFonts w:ascii="Arial" w:eastAsia="Times New Roman" w:hAnsi="Arial" w:cs="Arial"/>
          <w:bCs/>
          <w:szCs w:val="24"/>
        </w:rPr>
        <w:t xml:space="preserve"> niniejszej umowy,</w:t>
      </w:r>
    </w:p>
    <w:p w14:paraId="43F915F1"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w:t>
      </w:r>
      <w:r>
        <w:rPr>
          <w:rFonts w:ascii="Arial" w:eastAsia="Times New Roman" w:hAnsi="Arial" w:cs="Arial"/>
          <w:iCs/>
          <w:szCs w:val="24"/>
        </w:rPr>
        <w:lastRenderedPageBreak/>
        <w:t xml:space="preserve">niezastosowanie się Wykonawcy do wezwania upoważnia Zamawiającego do odstąpienia od umowy, </w:t>
      </w:r>
    </w:p>
    <w:p w14:paraId="45CB879B"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wyrządzi Zamawiającemu szkodę w trakcie realizacji niniejszej umowy, </w:t>
      </w:r>
    </w:p>
    <w:p w14:paraId="2C1E22F8"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gdy Wykonawca utracił właściwości niezbędne do wykonywania niniejszej umowy,</w:t>
      </w:r>
    </w:p>
    <w:p w14:paraId="1B305FE2" w14:textId="77777777" w:rsidR="004700A8" w:rsidRDefault="004700A8" w:rsidP="004700A8">
      <w:pPr>
        <w:numPr>
          <w:ilvl w:val="0"/>
          <w:numId w:val="34"/>
        </w:numPr>
        <w:spacing w:after="0" w:line="276" w:lineRule="auto"/>
        <w:jc w:val="both"/>
        <w:rPr>
          <w:rFonts w:ascii="Arial" w:eastAsia="Times New Roman" w:hAnsi="Arial" w:cs="Arial"/>
          <w:kern w:val="2"/>
          <w:szCs w:val="24"/>
        </w:rPr>
      </w:pPr>
      <w:r>
        <w:rPr>
          <w:rFonts w:ascii="Arial" w:eastAsia="Times New Roman" w:hAnsi="Arial" w:cs="Arial"/>
          <w:iCs/>
          <w:szCs w:val="24"/>
        </w:rPr>
        <w:t>jeżeli Wykonawca nie jest w stanie usunąć lub nie zdoła usunąć wad stwierdzonych przy odbiorze w terminie wyznaczonym przez Zamawiającego.</w:t>
      </w:r>
    </w:p>
    <w:p w14:paraId="29DB2823"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kern w:val="2"/>
          <w:szCs w:val="24"/>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kwoty wskazanej w § 5 ust. 1 niniejszej Umowy.</w:t>
      </w:r>
    </w:p>
    <w:p w14:paraId="579F81AF"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D3EEE8B"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Oświadczenie o odstąpieniu od umowy powinno zostać złożone w formie pisemnej pod rygorem nieważności.</w:t>
      </w:r>
    </w:p>
    <w:p w14:paraId="1252076A" w14:textId="77777777" w:rsidR="004700A8" w:rsidRDefault="004700A8" w:rsidP="004700A8">
      <w:pPr>
        <w:numPr>
          <w:ilvl w:val="0"/>
          <w:numId w:val="33"/>
        </w:numPr>
        <w:spacing w:after="0" w:line="276" w:lineRule="auto"/>
        <w:jc w:val="both"/>
        <w:rPr>
          <w:rFonts w:ascii="Arial" w:eastAsia="Times New Roman" w:hAnsi="Arial" w:cs="Arial"/>
          <w:bCs/>
          <w:szCs w:val="24"/>
        </w:rPr>
      </w:pPr>
      <w:r>
        <w:rPr>
          <w:rFonts w:ascii="Arial" w:eastAsia="Times New Roman" w:hAnsi="Arial" w:cs="Arial"/>
          <w:szCs w:val="24"/>
        </w:rPr>
        <w:t>Strony mogą rozwiązać niniejsza umowę za porozumieniem stron.</w:t>
      </w:r>
    </w:p>
    <w:p w14:paraId="6FF33AD5" w14:textId="77777777" w:rsidR="004700A8" w:rsidRDefault="004700A8" w:rsidP="004700A8">
      <w:pPr>
        <w:shd w:val="clear" w:color="auto" w:fill="FFFFFF"/>
        <w:spacing w:after="0" w:line="276" w:lineRule="auto"/>
        <w:ind w:left="426"/>
        <w:jc w:val="center"/>
        <w:rPr>
          <w:rFonts w:ascii="Arial" w:eastAsia="Times New Roman" w:hAnsi="Arial" w:cs="Arial"/>
          <w:b/>
          <w:bCs/>
          <w:szCs w:val="24"/>
        </w:rPr>
      </w:pPr>
      <w:r>
        <w:rPr>
          <w:rFonts w:ascii="Arial" w:eastAsia="Times New Roman" w:hAnsi="Arial" w:cs="Arial"/>
          <w:b/>
          <w:bCs/>
          <w:szCs w:val="24"/>
        </w:rPr>
        <w:t>§ 9</w:t>
      </w:r>
    </w:p>
    <w:p w14:paraId="6124E899" w14:textId="77777777" w:rsidR="004700A8" w:rsidRDefault="004700A8" w:rsidP="004700A8">
      <w:pPr>
        <w:shd w:val="clear" w:color="auto" w:fill="FFFFFF"/>
        <w:spacing w:after="120" w:line="276" w:lineRule="auto"/>
        <w:ind w:left="425"/>
        <w:jc w:val="center"/>
        <w:rPr>
          <w:rFonts w:ascii="Arial" w:eastAsia="Times New Roman" w:hAnsi="Arial" w:cs="Arial"/>
          <w:b/>
          <w:bCs/>
          <w:szCs w:val="24"/>
        </w:rPr>
      </w:pPr>
      <w:r>
        <w:rPr>
          <w:rFonts w:ascii="Arial" w:eastAsia="Times New Roman" w:hAnsi="Arial" w:cs="Arial"/>
          <w:b/>
          <w:bCs/>
          <w:szCs w:val="24"/>
        </w:rPr>
        <w:t>Zmiany umowy</w:t>
      </w:r>
    </w:p>
    <w:p w14:paraId="5FFC3316" w14:textId="77777777" w:rsidR="004700A8" w:rsidRDefault="004700A8" w:rsidP="004700A8">
      <w:pPr>
        <w:numPr>
          <w:ilvl w:val="0"/>
          <w:numId w:val="35"/>
        </w:numPr>
        <w:tabs>
          <w:tab w:val="left" w:pos="284"/>
          <w:tab w:val="left" w:pos="928"/>
        </w:tabs>
        <w:spacing w:after="0" w:line="276" w:lineRule="auto"/>
        <w:ind w:left="284" w:hanging="284"/>
        <w:jc w:val="both"/>
        <w:rPr>
          <w:rFonts w:ascii="Arial" w:eastAsia="Times New Roman" w:hAnsi="Arial" w:cs="Arial"/>
          <w:spacing w:val="1"/>
          <w:szCs w:val="24"/>
        </w:rPr>
      </w:pPr>
      <w:r>
        <w:rPr>
          <w:rFonts w:ascii="Arial" w:eastAsia="Times New Roman" w:hAnsi="Arial" w:cs="Arial"/>
          <w:szCs w:val="24"/>
        </w:rPr>
        <w:t xml:space="preserve">Wszelkie zmiany treści umowy mogą być dokonywane wyłącznie w formie aneksu podpisanego przez obie strony, pod rygorem nieważności. </w:t>
      </w:r>
    </w:p>
    <w:p w14:paraId="6940B658" w14:textId="77777777" w:rsidR="004700A8" w:rsidRDefault="004700A8" w:rsidP="004700A8">
      <w:pPr>
        <w:numPr>
          <w:ilvl w:val="0"/>
          <w:numId w:val="35"/>
        </w:numPr>
        <w:tabs>
          <w:tab w:val="left" w:pos="284"/>
          <w:tab w:val="left" w:pos="928"/>
        </w:tabs>
        <w:spacing w:after="0" w:line="276" w:lineRule="auto"/>
        <w:ind w:left="284" w:hanging="284"/>
        <w:jc w:val="both"/>
        <w:rPr>
          <w:rFonts w:ascii="Arial" w:eastAsia="Times New Roman" w:hAnsi="Arial" w:cs="Arial"/>
          <w:szCs w:val="24"/>
        </w:rPr>
      </w:pPr>
      <w:r>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72A048A0"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terminów</w:t>
      </w:r>
      <w:r>
        <w:rPr>
          <w:rFonts w:ascii="Arial" w:eastAsia="Times New Roman" w:hAnsi="Arial" w:cs="Arial"/>
          <w:szCs w:val="24"/>
        </w:rPr>
        <w:t>,</w:t>
      </w:r>
      <w:r>
        <w:rPr>
          <w:rFonts w:ascii="Arial" w:eastAsia="Times New Roman" w:hAnsi="Arial" w:cs="Arial"/>
          <w:szCs w:val="24"/>
          <w:u w:val="single"/>
        </w:rPr>
        <w:t xml:space="preserve"> o których mowa w umowie</w:t>
      </w:r>
      <w:r>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0A0F093B"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u w:val="single"/>
        </w:rPr>
        <w:t xml:space="preserve"> zmiany terminów, o których mowa w umowie, w tym terminu wykonania umowy, o którym mowa w § 4 ust. 1 </w:t>
      </w:r>
      <w:r>
        <w:rPr>
          <w:rFonts w:ascii="Arial" w:eastAsia="Times New Roman" w:hAnsi="Arial" w:cs="Arial"/>
          <w:szCs w:val="24"/>
        </w:rPr>
        <w:t xml:space="preserve">– w przypadku, gdy w trakcie realizacji niniejszej umowy, w odniesieniu do co najmniej 10 pracowników Wykonawcy </w:t>
      </w:r>
      <w:r>
        <w:rPr>
          <w:rFonts w:ascii="Arial" w:eastAsia="Times New Roman" w:hAnsi="Arial" w:cs="Arial"/>
          <w:szCs w:val="24"/>
        </w:rPr>
        <w:lastRenderedPageBreak/>
        <w:t>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7DE1CD82" w14:textId="77777777" w:rsidR="004700A8" w:rsidRDefault="004700A8" w:rsidP="004700A8">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 xml:space="preserve">zmiany terminów, o których mowa w umowie, w tym terminu wykonania umowy, o którym mowa w § 4 ust. 1 </w:t>
      </w:r>
      <w:r>
        <w:rPr>
          <w:rFonts w:ascii="Arial" w:eastAsia="Times New Roman" w:hAnsi="Arial" w:cs="Arial"/>
          <w:szCs w:val="24"/>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5A95F374"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terminu realizacji umowy</w:t>
      </w:r>
      <w:r>
        <w:rPr>
          <w:rFonts w:ascii="Arial" w:eastAsia="Times New Roman" w:hAnsi="Arial" w:cs="Arial"/>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5A99377" w14:textId="77777777" w:rsidR="004700A8" w:rsidRDefault="004700A8" w:rsidP="004700A8">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zmiany wyrobu (asortymentu)</w:t>
      </w:r>
      <w:r>
        <w:rPr>
          <w:rFonts w:ascii="Arial" w:eastAsia="Times New Roman" w:hAnsi="Arial" w:cs="Arial"/>
          <w:szCs w:val="24"/>
        </w:rPr>
        <w:t xml:space="preserve"> na wyrób (asortyment) spełniający wszystkie wymogi, przy zachowaniu identycznych warunków gwarancji oraz rękojmi jak dla wyrobu pierwotnego oraz z zachowaniem cen określonych </w:t>
      </w:r>
      <w:r>
        <w:rPr>
          <w:rFonts w:ascii="Arial" w:eastAsia="Times New Roman" w:hAnsi="Arial" w:cs="Arial"/>
          <w:szCs w:val="24"/>
        </w:rPr>
        <w:br/>
        <w:t>w ofercie, w następujących sytuacjach:</w:t>
      </w:r>
    </w:p>
    <w:p w14:paraId="158B0C68"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sytuacji wycofania z rynku przez producenta lub wstrzymania, zakończenia produkcji zaoferowanego przez Wykonawcę przedmiotu zamówienia bądź jego elementów,</w:t>
      </w:r>
    </w:p>
    <w:p w14:paraId="1267B2E6"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2F46CF1D"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aktualizacji rozwiązań z uwagi na postęp technologiczny lub zmiany obowiązujących przepisów</w:t>
      </w:r>
    </w:p>
    <w:p w14:paraId="4A844FCB"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50F60ACB"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doszło do zamknięcia wstrzymania bądź uszkodzenia (w tym także czasowego) linii produkcyjnej wyrobu bądź jego części,</w:t>
      </w:r>
    </w:p>
    <w:p w14:paraId="0A08E4BE" w14:textId="77777777" w:rsidR="004700A8" w:rsidRDefault="004700A8" w:rsidP="004700A8">
      <w:pPr>
        <w:numPr>
          <w:ilvl w:val="0"/>
          <w:numId w:val="37"/>
        </w:numPr>
        <w:spacing w:after="0" w:line="276" w:lineRule="auto"/>
        <w:jc w:val="both"/>
        <w:rPr>
          <w:rFonts w:ascii="Arial" w:eastAsia="Times New Roman" w:hAnsi="Arial" w:cs="Arial"/>
          <w:szCs w:val="24"/>
          <w:u w:val="single"/>
        </w:rPr>
      </w:pPr>
      <w:r>
        <w:rPr>
          <w:rFonts w:ascii="Arial" w:eastAsia="Times New Roman" w:hAnsi="Arial" w:cs="Arial"/>
          <w:szCs w:val="24"/>
        </w:rPr>
        <w:t>gdy po złożeniu oferty przez Wykonawcę, wyrób, który zaoferował bądź jego element został objęty ochroną patentową przez inny podmiot,</w:t>
      </w:r>
    </w:p>
    <w:p w14:paraId="123BFC15" w14:textId="77777777" w:rsidR="004700A8" w:rsidRDefault="004700A8" w:rsidP="004700A8">
      <w:pPr>
        <w:numPr>
          <w:ilvl w:val="0"/>
          <w:numId w:val="36"/>
        </w:numPr>
        <w:spacing w:after="0" w:line="276" w:lineRule="auto"/>
        <w:jc w:val="both"/>
        <w:rPr>
          <w:rFonts w:ascii="Arial" w:eastAsia="Times New Roman" w:hAnsi="Arial" w:cs="Arial"/>
          <w:spacing w:val="1"/>
          <w:szCs w:val="24"/>
        </w:rPr>
      </w:pPr>
      <w:r>
        <w:rPr>
          <w:rFonts w:ascii="Arial" w:eastAsia="Times New Roman" w:hAnsi="Arial" w:cs="Arial"/>
          <w:szCs w:val="24"/>
          <w:u w:val="single"/>
        </w:rPr>
        <w:t>innych postanowień umow</w:t>
      </w:r>
      <w:r>
        <w:rPr>
          <w:rFonts w:ascii="Arial" w:eastAsia="Times New Roman" w:hAnsi="Arial" w:cs="Arial"/>
          <w:szCs w:val="24"/>
        </w:rPr>
        <w:t xml:space="preserve">y – </w:t>
      </w:r>
      <w:r>
        <w:rPr>
          <w:rFonts w:ascii="Arial" w:eastAsia="Times New Roman" w:hAnsi="Arial" w:cs="Arial"/>
          <w:kern w:val="2"/>
          <w:szCs w:val="24"/>
        </w:rPr>
        <w:t xml:space="preserve">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w:t>
      </w:r>
      <w:r>
        <w:rPr>
          <w:rFonts w:ascii="Arial" w:eastAsia="Times New Roman" w:hAnsi="Arial" w:cs="Arial"/>
          <w:kern w:val="2"/>
          <w:szCs w:val="24"/>
        </w:rPr>
        <w:lastRenderedPageBreak/>
        <w:t>okoliczności miało wpływ</w:t>
      </w:r>
      <w:r>
        <w:rPr>
          <w:rFonts w:ascii="Arial" w:eastAsia="Times New Roman" w:hAnsi="Arial" w:cs="Arial"/>
          <w:szCs w:val="24"/>
        </w:rPr>
        <w:t xml:space="preserve"> w takim zakresie i w taki sposób, w jakim będzie to niezbędne w celu dostosowania postanowień umowy do zaistniałego stanu prawnego lub faktycznego</w:t>
      </w:r>
      <w:r>
        <w:rPr>
          <w:rFonts w:ascii="Arial" w:eastAsia="Times New Roman" w:hAnsi="Arial" w:cs="Arial"/>
          <w:kern w:val="2"/>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224267CE"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pacing w:val="1"/>
          <w:szCs w:val="24"/>
        </w:rPr>
        <w:t>Zamawiający dopuszcza możliwość zmiany umowy w razie zaistnienia sytuacji określonych w art. 455 ustawy z dnia 11 września 2019 roku Prawo zamówień publicznych (Dz. U. z 2021 r. poz. 1129 ze zm.) na zasadach w tym przepisie przewidzianych.</w:t>
      </w:r>
    </w:p>
    <w:p w14:paraId="689509D3"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38A6C223"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Wszelkie zmiany niniejszej umowy, wymagają dla swej ważności formy pisemnej pod rygorem nieważności.</w:t>
      </w:r>
    </w:p>
    <w:p w14:paraId="7072946D"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10</w:t>
      </w:r>
    </w:p>
    <w:p w14:paraId="76B50006" w14:textId="77777777" w:rsidR="004700A8" w:rsidRDefault="004700A8" w:rsidP="004700A8">
      <w:pPr>
        <w:spacing w:after="120" w:line="276" w:lineRule="auto"/>
        <w:ind w:left="425"/>
        <w:jc w:val="center"/>
        <w:rPr>
          <w:rFonts w:ascii="Arial" w:eastAsia="Times New Roman" w:hAnsi="Arial" w:cs="Arial"/>
          <w:b/>
          <w:szCs w:val="24"/>
        </w:rPr>
      </w:pPr>
      <w:r>
        <w:rPr>
          <w:rFonts w:ascii="Arial" w:eastAsia="Times New Roman" w:hAnsi="Arial" w:cs="Arial"/>
          <w:b/>
          <w:bCs/>
          <w:szCs w:val="24"/>
        </w:rPr>
        <w:t>Obowiązki informacyjne stron i możliwości zmiany treści umowy w związku z przeciwdziałaniem lub wystąpieniem Covid-19</w:t>
      </w:r>
    </w:p>
    <w:p w14:paraId="18CECBB6"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5069BD63"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Strony umowy potwierdzają wpływ okoliczności, o których mowa w ust. 1 na należyte wykonanie tej umowy, dołączając do informacji, o której mowa w ust. 1 oświadczenia lub dokumenty, które mogą dotyczyć w szczególności:</w:t>
      </w:r>
    </w:p>
    <w:p w14:paraId="0393689E"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nieobecności pracowników lub osób świadczących pracę za wynagrodzeniem na innej podstawie niż stosunek pracy, które uczestniczą lub mogłyby uczestniczyć w realizacji zamówienia;</w:t>
      </w:r>
    </w:p>
    <w:p w14:paraId="49212D38"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8D0A38C"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171F0269"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wstrzymania dostaw produktów, komponentów produktu lub materiałów, trudności w dostępie do sprzętu lub trudności w realizacji usług transportowych;</w:t>
      </w:r>
    </w:p>
    <w:p w14:paraId="1BAC33BD"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okoliczności, o których mowa w pkt 1–4, w zakresie w jakim dotyczą one podwykonawcy lub dalszego podwykonawcy.</w:t>
      </w:r>
    </w:p>
    <w:p w14:paraId="384998FA"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t>
      </w:r>
      <w:r>
        <w:rPr>
          <w:rFonts w:ascii="Arial" w:eastAsia="Times New Roman" w:hAnsi="Arial" w:cs="Arial"/>
          <w:szCs w:val="24"/>
        </w:rPr>
        <w:lastRenderedPageBreak/>
        <w:t xml:space="preserve">w szczególności dokumentów, z których wynika związek przyczynowo skutkowy pomiędzy zaistniałymi okolicznościami związanymi z wystąpieniem COVID – 19 a realizacją niniejszej umowy. </w:t>
      </w:r>
    </w:p>
    <w:p w14:paraId="7A7E74F3"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60598F14"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66D2D565"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1) zmianę terminów dostawy o okres trwania przeszkody uniemożliwiającej realizacje umowy w terminach pierwotnie w niej przewidzianych jednak nie dłużej niż o czas trwania przeszkody, </w:t>
      </w:r>
    </w:p>
    <w:p w14:paraId="41516972"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6B470783"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3) zmianę sposobu wykonywania dostaw poprzez zmniejszenie ilości, zmianę miejsca dostawy, jeżeli ze względu na okoliczności związane z wystąpieniem COVID - 19 uniemożliwiają realizację umowy zgodnie z jej postanowieniami</w:t>
      </w:r>
    </w:p>
    <w:p w14:paraId="1EF82946" w14:textId="77777777" w:rsidR="004700A8" w:rsidRDefault="004700A8" w:rsidP="004700A8">
      <w:pPr>
        <w:tabs>
          <w:tab w:val="left" w:pos="340"/>
        </w:tabs>
        <w:spacing w:after="0" w:line="276" w:lineRule="auto"/>
        <w:ind w:left="720"/>
        <w:jc w:val="both"/>
        <w:rPr>
          <w:rFonts w:ascii="Arial" w:eastAsia="Times New Roman" w:hAnsi="Arial" w:cs="Arial"/>
          <w:bCs/>
          <w:spacing w:val="-1"/>
          <w:szCs w:val="24"/>
        </w:rPr>
      </w:pPr>
      <w:r>
        <w:rPr>
          <w:rFonts w:ascii="Arial" w:eastAsia="Times New Roman" w:hAnsi="Arial" w:cs="Arial"/>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rStyle w:val="Odwoanieprzypisudolnego"/>
          <w:sz w:val="20"/>
        </w:rPr>
        <w:footnoteReference w:id="1"/>
      </w:r>
      <w:r>
        <w:rPr>
          <w:rFonts w:ascii="Arial" w:eastAsia="Times New Roman" w:hAnsi="Arial" w:cs="Arial"/>
          <w:szCs w:val="24"/>
        </w:rPr>
        <w:t xml:space="preserve"> </w:t>
      </w:r>
    </w:p>
    <w:p w14:paraId="31541F7F" w14:textId="77777777" w:rsidR="004700A8" w:rsidRDefault="004700A8" w:rsidP="004700A8">
      <w:pPr>
        <w:numPr>
          <w:ilvl w:val="0"/>
          <w:numId w:val="38"/>
        </w:numPr>
        <w:shd w:val="clear" w:color="auto" w:fill="FFFFFF"/>
        <w:tabs>
          <w:tab w:val="left" w:pos="340"/>
        </w:tabs>
        <w:spacing w:after="0" w:line="276" w:lineRule="auto"/>
        <w:ind w:left="340" w:hanging="340"/>
        <w:jc w:val="both"/>
        <w:rPr>
          <w:rFonts w:ascii="Arial" w:eastAsia="Times New Roman" w:hAnsi="Arial" w:cs="Arial"/>
          <w:b/>
          <w:bCs/>
          <w:szCs w:val="24"/>
        </w:rPr>
      </w:pPr>
      <w:r>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03492667"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11</w:t>
      </w:r>
    </w:p>
    <w:p w14:paraId="2852FA09"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Postanowienia końcowe</w:t>
      </w:r>
    </w:p>
    <w:p w14:paraId="124F0317" w14:textId="77777777" w:rsidR="004700A8" w:rsidRDefault="004700A8" w:rsidP="004700A8">
      <w:pPr>
        <w:widowControl w:val="0"/>
        <w:numPr>
          <w:ilvl w:val="0"/>
          <w:numId w:val="40"/>
        </w:numPr>
        <w:shd w:val="clear" w:color="auto" w:fill="FFFFFF"/>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Niniejsza umowa podlega przepisom prawa polskiego.</w:t>
      </w:r>
    </w:p>
    <w:p w14:paraId="7C364F56"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4A8E891B"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bCs/>
          <w:szCs w:val="24"/>
        </w:rPr>
        <w:lastRenderedPageBreak/>
        <w:t xml:space="preserve">Wszelkie spory wynikłe z niniejszej umowy </w:t>
      </w:r>
      <w:r>
        <w:rPr>
          <w:rFonts w:ascii="Arial" w:eastAsia="Times New Roman" w:hAnsi="Arial" w:cs="Arial"/>
          <w:szCs w:val="24"/>
        </w:rPr>
        <w:t xml:space="preserve">będą rozpatrywane polubownie, </w:t>
      </w:r>
      <w:r>
        <w:rPr>
          <w:rFonts w:ascii="Arial" w:eastAsia="Times New Roman" w:hAnsi="Arial" w:cs="Arial"/>
          <w:szCs w:val="24"/>
        </w:rPr>
        <w:br/>
        <w:t>a w razie ich nieskuteczności, sprawa zostanie skierowana do rozpatrzenia przez sąd właściwy dla siedziby Zamawiającego</w:t>
      </w:r>
    </w:p>
    <w:p w14:paraId="592EBC2E"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Wszelkie zmiany niniejszej umowy wymagają formy pisemnej pod rygorem nieważności</w:t>
      </w:r>
    </w:p>
    <w:p w14:paraId="70F615B6"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 w:val="24"/>
          <w:szCs w:val="24"/>
        </w:rPr>
      </w:pPr>
      <w:r>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2BABE1A0" w14:textId="77777777" w:rsidR="004700A8" w:rsidRDefault="004700A8" w:rsidP="004700A8">
      <w:pPr>
        <w:spacing w:after="0" w:line="100" w:lineRule="atLeast"/>
        <w:jc w:val="both"/>
        <w:rPr>
          <w:rFonts w:ascii="Arial" w:eastAsia="Times New Roman" w:hAnsi="Arial" w:cs="Arial"/>
          <w:sz w:val="24"/>
          <w:szCs w:val="24"/>
        </w:rPr>
      </w:pPr>
    </w:p>
    <w:p w14:paraId="7BFB905C" w14:textId="77777777" w:rsidR="004700A8" w:rsidRDefault="004700A8" w:rsidP="004700A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t xml:space="preserve">                                  </w:t>
      </w:r>
    </w:p>
    <w:p w14:paraId="7CDE266F" w14:textId="77777777" w:rsidR="004700A8" w:rsidRDefault="004700A8" w:rsidP="004700A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WYKONAWCA</w:t>
      </w:r>
    </w:p>
    <w:p w14:paraId="71756AD4" w14:textId="77777777" w:rsidR="004700A8" w:rsidRDefault="004700A8" w:rsidP="004700A8">
      <w:pPr>
        <w:spacing w:after="0" w:line="100" w:lineRule="atLeast"/>
        <w:jc w:val="both"/>
        <w:rPr>
          <w:rFonts w:ascii="Arial" w:eastAsia="Times New Roman" w:hAnsi="Arial" w:cs="Arial"/>
          <w:sz w:val="24"/>
          <w:szCs w:val="24"/>
        </w:rPr>
      </w:pPr>
    </w:p>
    <w:p w14:paraId="4090469E" w14:textId="77777777" w:rsidR="004700A8" w:rsidRDefault="004700A8" w:rsidP="004700A8">
      <w:pPr>
        <w:spacing w:after="0" w:line="100" w:lineRule="atLeast"/>
        <w:jc w:val="both"/>
        <w:rPr>
          <w:rFonts w:ascii="Arial" w:eastAsia="Times New Roman" w:hAnsi="Arial" w:cs="Arial"/>
          <w:sz w:val="24"/>
          <w:szCs w:val="24"/>
        </w:rPr>
      </w:pPr>
    </w:p>
    <w:p w14:paraId="79F2021F" w14:textId="77777777" w:rsidR="004700A8" w:rsidRDefault="004700A8" w:rsidP="004700A8">
      <w:pPr>
        <w:spacing w:after="0" w:line="100" w:lineRule="atLeast"/>
        <w:jc w:val="both"/>
        <w:rPr>
          <w:rFonts w:ascii="Arial" w:hAnsi="Arial" w:cs="Arial"/>
          <w:sz w:val="18"/>
          <w:szCs w:val="24"/>
        </w:rPr>
      </w:pPr>
      <w:r>
        <w:rPr>
          <w:rFonts w:ascii="Arial" w:hAnsi="Arial" w:cs="Arial"/>
          <w:sz w:val="18"/>
          <w:szCs w:val="24"/>
        </w:rPr>
        <w:t>* - niepotrzebne skreślić</w:t>
      </w:r>
    </w:p>
    <w:p w14:paraId="54486096" w14:textId="77777777" w:rsidR="004700A8" w:rsidRDefault="004700A8" w:rsidP="004700A8">
      <w:pPr>
        <w:spacing w:after="0" w:line="100" w:lineRule="atLeast"/>
        <w:rPr>
          <w:rFonts w:ascii="Arial" w:hAnsi="Arial" w:cs="Arial"/>
          <w:sz w:val="24"/>
          <w:szCs w:val="24"/>
        </w:rPr>
      </w:pPr>
    </w:p>
    <w:p w14:paraId="77AE481C" w14:textId="77777777" w:rsidR="004700A8" w:rsidRDefault="004700A8" w:rsidP="004700A8"/>
    <w:p w14:paraId="49F57EF7" w14:textId="77777777" w:rsidR="00AE03FB" w:rsidRPr="004700A8" w:rsidRDefault="00AE03FB" w:rsidP="004700A8"/>
    <w:sectPr w:rsidR="00AE03FB" w:rsidRPr="004700A8" w:rsidSect="001645DD">
      <w:headerReference w:type="default" r:id="rId11"/>
      <w:headerReference w:type="first" r:id="rId12"/>
      <w:pgSz w:w="11906" w:h="16838" w:code="9"/>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02F8C" w14:textId="77777777" w:rsidR="00D0099C" w:rsidRDefault="00D0099C">
      <w:pPr>
        <w:spacing w:after="0" w:line="240" w:lineRule="auto"/>
      </w:pPr>
      <w:r>
        <w:separator/>
      </w:r>
    </w:p>
  </w:endnote>
  <w:endnote w:type="continuationSeparator" w:id="0">
    <w:p w14:paraId="251E3374" w14:textId="77777777" w:rsidR="00D0099C" w:rsidRDefault="00D00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4B545" w14:textId="77777777" w:rsidR="00D0099C" w:rsidRDefault="00D0099C">
      <w:pPr>
        <w:spacing w:after="0" w:line="240" w:lineRule="auto"/>
      </w:pPr>
      <w:r>
        <w:separator/>
      </w:r>
    </w:p>
  </w:footnote>
  <w:footnote w:type="continuationSeparator" w:id="0">
    <w:p w14:paraId="19BE137E" w14:textId="77777777" w:rsidR="00D0099C" w:rsidRDefault="00D0099C">
      <w:pPr>
        <w:spacing w:after="0" w:line="240" w:lineRule="auto"/>
      </w:pPr>
      <w:r>
        <w:continuationSeparator/>
      </w:r>
    </w:p>
  </w:footnote>
  <w:footnote w:id="1">
    <w:p w14:paraId="74115068" w14:textId="77777777" w:rsidR="004700A8" w:rsidRDefault="004700A8" w:rsidP="004700A8">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1A159" w14:textId="0FFFDF1E" w:rsidR="00C46D6C" w:rsidRDefault="00C46D6C">
    <w:pPr>
      <w:pStyle w:val="Nagwek"/>
    </w:pPr>
    <w:r>
      <w:rPr>
        <w:noProof/>
      </w:rPr>
      <w:drawing>
        <wp:inline distT="0" distB="0" distL="0" distR="0" wp14:anchorId="08819F0F" wp14:editId="03980C7D">
          <wp:extent cx="5274310" cy="788356"/>
          <wp:effectExtent l="0" t="0" r="2540" b="0"/>
          <wp:docPr id="1" name="Obraz 1" descr="hea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2"/>
                  <pic:cNvPicPr>
                    <a:picLocks noRot="1"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4310" cy="788356"/>
                  </a:xfrm>
                  <a:prstGeom prst="rect">
                    <a:avLst/>
                  </a:prstGeom>
                  <a:noFill/>
                  <a:ln>
                    <a:noFill/>
                  </a:ln>
                </pic:spPr>
              </pic:pic>
            </a:graphicData>
          </a:graphic>
        </wp:inline>
      </w:drawing>
    </w:r>
  </w:p>
  <w:p w14:paraId="24764375" w14:textId="77777777" w:rsidR="00C46D6C" w:rsidRDefault="00C46D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2F54330C"/>
    <w:name w:val="WWNum6"/>
    <w:lvl w:ilvl="0">
      <w:start w:val="1"/>
      <w:numFmt w:val="decimal"/>
      <w:lvlText w:val="%1."/>
      <w:lvlJc w:val="left"/>
      <w:pPr>
        <w:tabs>
          <w:tab w:val="num" w:pos="720"/>
        </w:tabs>
        <w:ind w:left="720" w:hanging="360"/>
      </w:pPr>
      <w:rPr>
        <w:b w:val="0"/>
        <w:i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5B507A2"/>
    <w:multiLevelType w:val="multilevel"/>
    <w:tmpl w:val="F9860B1A"/>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22"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3" w15:restartNumberingAfterBreak="0">
    <w:nsid w:val="33102CBA"/>
    <w:multiLevelType w:val="hybridMultilevel"/>
    <w:tmpl w:val="27F8A40A"/>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4"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lvlOverride w:ilvl="2"/>
    <w:lvlOverride w:ilvl="3"/>
    <w:lvlOverride w:ilvl="4"/>
    <w:lvlOverride w:ilvl="5"/>
    <w:lvlOverride w:ilvl="6"/>
    <w:lvlOverride w:ilvl="7"/>
    <w:lvlOverride w:ilvl="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5DE8"/>
    <w:rsid w:val="00081B17"/>
    <w:rsid w:val="00095048"/>
    <w:rsid w:val="000A5A98"/>
    <w:rsid w:val="000B2CD6"/>
    <w:rsid w:val="000C07BD"/>
    <w:rsid w:val="000C0EE9"/>
    <w:rsid w:val="000D3024"/>
    <w:rsid w:val="001245F7"/>
    <w:rsid w:val="001645DD"/>
    <w:rsid w:val="001C0CA7"/>
    <w:rsid w:val="001C394B"/>
    <w:rsid w:val="001E0B05"/>
    <w:rsid w:val="00231402"/>
    <w:rsid w:val="002571D0"/>
    <w:rsid w:val="00263436"/>
    <w:rsid w:val="00276224"/>
    <w:rsid w:val="0028680F"/>
    <w:rsid w:val="002A5C88"/>
    <w:rsid w:val="002B2908"/>
    <w:rsid w:val="002C364B"/>
    <w:rsid w:val="002D6216"/>
    <w:rsid w:val="00324640"/>
    <w:rsid w:val="00363A8B"/>
    <w:rsid w:val="00366E63"/>
    <w:rsid w:val="004700A8"/>
    <w:rsid w:val="00490B60"/>
    <w:rsid w:val="00496D63"/>
    <w:rsid w:val="004B0CD3"/>
    <w:rsid w:val="004D7CC1"/>
    <w:rsid w:val="004F6D8F"/>
    <w:rsid w:val="00503F54"/>
    <w:rsid w:val="00524502"/>
    <w:rsid w:val="00551934"/>
    <w:rsid w:val="005751BC"/>
    <w:rsid w:val="00595513"/>
    <w:rsid w:val="00596CE0"/>
    <w:rsid w:val="005C5ECC"/>
    <w:rsid w:val="005F4551"/>
    <w:rsid w:val="00610C15"/>
    <w:rsid w:val="00617CA5"/>
    <w:rsid w:val="006275B3"/>
    <w:rsid w:val="006619B5"/>
    <w:rsid w:val="00670C1B"/>
    <w:rsid w:val="006B7900"/>
    <w:rsid w:val="006F6E10"/>
    <w:rsid w:val="0070288D"/>
    <w:rsid w:val="00717E8A"/>
    <w:rsid w:val="00727252"/>
    <w:rsid w:val="007324A8"/>
    <w:rsid w:val="00764832"/>
    <w:rsid w:val="007C4D11"/>
    <w:rsid w:val="007C5DAD"/>
    <w:rsid w:val="007E662D"/>
    <w:rsid w:val="00817353"/>
    <w:rsid w:val="008269A0"/>
    <w:rsid w:val="00833628"/>
    <w:rsid w:val="00836B49"/>
    <w:rsid w:val="0085211A"/>
    <w:rsid w:val="00872168"/>
    <w:rsid w:val="008B1798"/>
    <w:rsid w:val="008B494A"/>
    <w:rsid w:val="008D056E"/>
    <w:rsid w:val="00947B2A"/>
    <w:rsid w:val="00952899"/>
    <w:rsid w:val="00993856"/>
    <w:rsid w:val="009B77D8"/>
    <w:rsid w:val="009E0AF0"/>
    <w:rsid w:val="009E10E1"/>
    <w:rsid w:val="00A36F48"/>
    <w:rsid w:val="00A42027"/>
    <w:rsid w:val="00A51627"/>
    <w:rsid w:val="00A569AC"/>
    <w:rsid w:val="00A71A2F"/>
    <w:rsid w:val="00A81DEE"/>
    <w:rsid w:val="00A85319"/>
    <w:rsid w:val="00A90313"/>
    <w:rsid w:val="00AA5E96"/>
    <w:rsid w:val="00AB1618"/>
    <w:rsid w:val="00AE03FB"/>
    <w:rsid w:val="00AE74CC"/>
    <w:rsid w:val="00B00B29"/>
    <w:rsid w:val="00B60AC2"/>
    <w:rsid w:val="00BC6B26"/>
    <w:rsid w:val="00BF34CC"/>
    <w:rsid w:val="00BF4284"/>
    <w:rsid w:val="00C07EE6"/>
    <w:rsid w:val="00C15252"/>
    <w:rsid w:val="00C46D6C"/>
    <w:rsid w:val="00C518C2"/>
    <w:rsid w:val="00CB5515"/>
    <w:rsid w:val="00CD4A2E"/>
    <w:rsid w:val="00CD6B3C"/>
    <w:rsid w:val="00D0099C"/>
    <w:rsid w:val="00D0202E"/>
    <w:rsid w:val="00D25DFE"/>
    <w:rsid w:val="00D5548D"/>
    <w:rsid w:val="00D62087"/>
    <w:rsid w:val="00D86A4C"/>
    <w:rsid w:val="00D91D4A"/>
    <w:rsid w:val="00D93C03"/>
    <w:rsid w:val="00DD14F1"/>
    <w:rsid w:val="00DD5735"/>
    <w:rsid w:val="00E451DC"/>
    <w:rsid w:val="00E45BAE"/>
    <w:rsid w:val="00E82E97"/>
    <w:rsid w:val="00EA073B"/>
    <w:rsid w:val="00EB52D1"/>
    <w:rsid w:val="00ED0504"/>
    <w:rsid w:val="00ED3A97"/>
    <w:rsid w:val="00EE5F21"/>
    <w:rsid w:val="00F00A49"/>
    <w:rsid w:val="00F141D2"/>
    <w:rsid w:val="00F27A2A"/>
    <w:rsid w:val="00F51A13"/>
    <w:rsid w:val="00F5785E"/>
    <w:rsid w:val="00F628E8"/>
    <w:rsid w:val="00F83D6C"/>
    <w:rsid w:val="00F84B55"/>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06545">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 w:id="129355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A6FD3-172A-401A-9127-67EC43659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67D30D-B628-4B1D-A93F-58136B2FDB27}">
  <ds:schemaRefs>
    <ds:schemaRef ds:uri="http://purl.org/dc/dcmityp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schemas.microsoft.com/office/2006/documentManagement/types"/>
    <ds:schemaRef ds:uri="5f071c81-3c8e-4cbe-9ae3-4bef1926d3c0"/>
    <ds:schemaRef ds:uri="http://www.w3.org/XML/1998/namespace"/>
    <ds:schemaRef ds:uri="http://purl.org/dc/terms/"/>
  </ds:schemaRefs>
</ds:datastoreItem>
</file>

<file path=customXml/itemProps3.xml><?xml version="1.0" encoding="utf-8"?>
<ds:datastoreItem xmlns:ds="http://schemas.openxmlformats.org/officeDocument/2006/customXml" ds:itemID="{74EE92CB-8852-4934-9E2D-9443A543ADA6}">
  <ds:schemaRefs>
    <ds:schemaRef ds:uri="http://schemas.microsoft.com/sharepoint/v3/contenttype/forms"/>
  </ds:schemaRefs>
</ds:datastoreItem>
</file>

<file path=customXml/itemProps4.xml><?xml version="1.0" encoding="utf-8"?>
<ds:datastoreItem xmlns:ds="http://schemas.openxmlformats.org/officeDocument/2006/customXml" ds:itemID="{39F0A2CB-52E3-46A6-9703-9D7B68C0C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5204</Words>
  <Characters>31224</Characters>
  <Application>Microsoft Office Word</Application>
  <DocSecurity>4</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36356</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2</cp:revision>
  <cp:lastPrinted>2022-02-03T11:21:00Z</cp:lastPrinted>
  <dcterms:created xsi:type="dcterms:W3CDTF">2022-05-20T08:24:00Z</dcterms:created>
  <dcterms:modified xsi:type="dcterms:W3CDTF">2022-05-20T08:24:00Z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0x010100E4407A672FABFC4CA7E4597B784EC714</vt:lpwstr>
  </property>
</Properties>
</file>