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7BD" w:rsidRDefault="001747BD" w:rsidP="001747BD">
      <w:pPr>
        <w:jc w:val="both"/>
        <w:rPr>
          <w:rFonts w:ascii="Arial" w:hAnsi="Arial" w:cs="Arial"/>
          <w:sz w:val="18"/>
        </w:rPr>
      </w:pP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972EE5" w:rsidRPr="001A7118" w:rsidRDefault="00972EE5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 ………………………………………</w:t>
      </w:r>
    </w:p>
    <w:p w:rsidR="00972EE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972EE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6E0153">
        <w:rPr>
          <w:rFonts w:ascii="Arial" w:hAnsi="Arial" w:cs="Arial"/>
          <w:b/>
          <w:sz w:val="22"/>
          <w:szCs w:val="22"/>
        </w:rPr>
        <w:t xml:space="preserve"> </w:t>
      </w:r>
      <w:r w:rsidR="006E0153" w:rsidRPr="006E0153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Default="00791C92" w:rsidP="006E0153">
      <w:pPr>
        <w:pStyle w:val="Akapitzlist"/>
        <w:spacing w:after="0"/>
        <w:ind w:left="284" w:hanging="284"/>
        <w:jc w:val="both"/>
        <w:rPr>
          <w:rFonts w:ascii="Arial" w:hAnsi="Arial" w:cs="Arial"/>
        </w:rPr>
      </w:pPr>
      <w:r w:rsidRPr="00F22829">
        <w:rPr>
          <w:rFonts w:ascii="Arial" w:hAnsi="Arial" w:cs="Arial"/>
        </w:rPr>
        <w:t xml:space="preserve">1. Nawiązując do ogłoszenia w postępowaniu prowadzonym w trybie </w:t>
      </w:r>
      <w:r w:rsidR="008F5DCB">
        <w:rPr>
          <w:rFonts w:ascii="Arial" w:hAnsi="Arial" w:cs="Arial"/>
        </w:rPr>
        <w:t>podstawowym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>dostawę</w:t>
      </w:r>
      <w:r w:rsidR="006E0153" w:rsidRPr="006E0153">
        <w:rPr>
          <w:rFonts w:ascii="Arial" w:hAnsi="Arial" w:cs="Arial"/>
          <w:bCs/>
          <w:lang w:bidi="pl-PL"/>
        </w:rPr>
        <w:t xml:space="preserve"> wyposażenia sali nr 5 w budynku Collegium Minus w urządzenia multimedialne wraz z montażem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</w:t>
      </w:r>
      <w:r w:rsidR="008F5DCB">
        <w:rPr>
          <w:rFonts w:ascii="Arial" w:hAnsi="Arial" w:cs="Arial"/>
          <w:bCs/>
        </w:rPr>
        <w:t>sprawy</w:t>
      </w:r>
      <w:r w:rsidRPr="00F22829">
        <w:rPr>
          <w:rFonts w:ascii="Arial" w:hAnsi="Arial" w:cs="Arial"/>
          <w:bCs/>
        </w:rPr>
        <w:t xml:space="preserve"> </w:t>
      </w:r>
      <w:r w:rsidRPr="00F22829">
        <w:rPr>
          <w:rFonts w:ascii="Arial" w:hAnsi="Arial" w:cs="Arial"/>
        </w:rPr>
        <w:t>ZP/</w:t>
      </w:r>
      <w:r w:rsidR="006E0153">
        <w:rPr>
          <w:rFonts w:ascii="Arial" w:hAnsi="Arial" w:cs="Arial"/>
        </w:rPr>
        <w:t>180</w:t>
      </w:r>
      <w:r w:rsidR="00972EE5">
        <w:rPr>
          <w:rFonts w:ascii="Arial" w:hAnsi="Arial" w:cs="Arial"/>
        </w:rPr>
        <w:t>5</w:t>
      </w:r>
      <w:r w:rsidRPr="00F22829">
        <w:rPr>
          <w:rFonts w:ascii="Arial" w:hAnsi="Arial" w:cs="Arial"/>
        </w:rPr>
        <w:t>/D/2</w:t>
      </w:r>
      <w:r w:rsidR="006E0153">
        <w:rPr>
          <w:rFonts w:ascii="Arial" w:hAnsi="Arial" w:cs="Arial"/>
        </w:rPr>
        <w:t>2</w:t>
      </w:r>
      <w:r w:rsidRPr="00F22829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6E0153" w:rsidRPr="00F22829" w:rsidRDefault="006E0153" w:rsidP="006E0153">
      <w:pPr>
        <w:pStyle w:val="Akapitzlist"/>
        <w:spacing w:after="0"/>
        <w:ind w:left="284" w:hanging="284"/>
        <w:jc w:val="both"/>
        <w:rPr>
          <w:rFonts w:ascii="Arial" w:hAnsi="Arial" w:cs="Arial"/>
          <w:bCs/>
        </w:rPr>
      </w:pP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972EE5" w:rsidRPr="00FA038C" w:rsidRDefault="008138EF" w:rsidP="00FA038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A038C">
        <w:rPr>
          <w:rFonts w:ascii="Arial" w:hAnsi="Arial" w:cs="Arial"/>
          <w:b/>
          <w:sz w:val="22"/>
          <w:szCs w:val="22"/>
        </w:rPr>
        <w:t>- Termin realizacji zamówienia</w:t>
      </w:r>
      <w:r w:rsidRPr="00FA038C">
        <w:rPr>
          <w:rFonts w:ascii="Arial" w:hAnsi="Arial" w:cs="Arial"/>
          <w:sz w:val="22"/>
          <w:szCs w:val="22"/>
        </w:rPr>
        <w:t xml:space="preserve">: </w:t>
      </w:r>
      <w:r w:rsidR="00FA038C" w:rsidRPr="00FA038C">
        <w:rPr>
          <w:rFonts w:ascii="Arial" w:hAnsi="Arial" w:cs="Arial"/>
          <w:sz w:val="22"/>
          <w:szCs w:val="22"/>
        </w:rPr>
        <w:t>………………………..</w:t>
      </w:r>
      <w:r w:rsidR="00972EE5" w:rsidRPr="00FA038C">
        <w:rPr>
          <w:rFonts w:ascii="Arial" w:hAnsi="Arial" w:cs="Arial"/>
          <w:sz w:val="20"/>
          <w:szCs w:val="18"/>
        </w:rPr>
        <w:t>od daty zawarcia umowy</w:t>
      </w:r>
      <w:r w:rsidR="003C3EEC">
        <w:rPr>
          <w:rFonts w:ascii="Arial" w:hAnsi="Arial" w:cs="Arial"/>
          <w:sz w:val="20"/>
          <w:szCs w:val="18"/>
        </w:rPr>
        <w:t xml:space="preserve"> (</w:t>
      </w:r>
      <w:r w:rsidR="003C3EEC" w:rsidRPr="003C3EEC">
        <w:rPr>
          <w:rFonts w:ascii="Arial" w:hAnsi="Arial" w:cs="Arial"/>
          <w:i/>
          <w:sz w:val="20"/>
          <w:szCs w:val="18"/>
        </w:rPr>
        <w:t>max 90 dni</w:t>
      </w:r>
      <w:r w:rsidR="003C3EEC">
        <w:rPr>
          <w:rFonts w:ascii="Arial" w:hAnsi="Arial" w:cs="Arial"/>
          <w:sz w:val="20"/>
          <w:szCs w:val="18"/>
        </w:rPr>
        <w:t>)</w:t>
      </w:r>
    </w:p>
    <w:p w:rsidR="008138EF" w:rsidRDefault="00972EE5" w:rsidP="00972EE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i/>
          <w:sz w:val="20"/>
          <w:szCs w:val="22"/>
          <w:lang w:eastAsia="ar-SA"/>
        </w:rPr>
      </w:pPr>
      <w:r w:rsidRPr="00FA038C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8138EF" w:rsidRPr="00FA038C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</w:p>
    <w:p w:rsidR="00FA038C" w:rsidRDefault="00FA038C" w:rsidP="00972EE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i/>
          <w:sz w:val="20"/>
          <w:szCs w:val="22"/>
          <w:lang w:eastAsia="ar-SA"/>
        </w:rPr>
      </w:pPr>
    </w:p>
    <w:p w:rsidR="00FA038C" w:rsidRDefault="00FA038C" w:rsidP="00972EE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i/>
          <w:sz w:val="20"/>
          <w:szCs w:val="22"/>
          <w:lang w:eastAsia="ar-SA"/>
        </w:rPr>
      </w:pPr>
      <w:bookmarkStart w:id="0" w:name="_GoBack"/>
      <w:bookmarkEnd w:id="0"/>
    </w:p>
    <w:p w:rsidR="00FA038C" w:rsidRDefault="00FA038C" w:rsidP="00972EE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i/>
          <w:sz w:val="20"/>
          <w:szCs w:val="22"/>
          <w:lang w:eastAsia="ar-SA"/>
        </w:rPr>
      </w:pPr>
    </w:p>
    <w:p w:rsidR="00FA038C" w:rsidRDefault="00FA038C" w:rsidP="00972EE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i/>
          <w:sz w:val="20"/>
          <w:szCs w:val="22"/>
          <w:lang w:eastAsia="ar-SA"/>
        </w:rPr>
      </w:pPr>
    </w:p>
    <w:p w:rsidR="00FA038C" w:rsidRDefault="00FA038C" w:rsidP="00972EE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i/>
          <w:sz w:val="20"/>
          <w:szCs w:val="22"/>
          <w:lang w:eastAsia="ar-SA"/>
        </w:rPr>
      </w:pPr>
    </w:p>
    <w:p w:rsidR="00FA038C" w:rsidRPr="00FA038C" w:rsidRDefault="00FA038C" w:rsidP="00972EE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6E0153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color w:val="FF0000"/>
          <w:sz w:val="20"/>
          <w:szCs w:val="22"/>
          <w:lang w:eastAsia="ar-SA"/>
        </w:rPr>
      </w:pPr>
    </w:p>
    <w:p w:rsidR="008138EF" w:rsidRPr="00FA038C" w:rsidRDefault="008138EF" w:rsidP="00FA038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A038C">
        <w:rPr>
          <w:rFonts w:ascii="Arial" w:hAnsi="Arial" w:cs="Arial"/>
          <w:b/>
          <w:sz w:val="22"/>
          <w:szCs w:val="22"/>
        </w:rPr>
        <w:t xml:space="preserve">- Termin płatności faktury: </w:t>
      </w:r>
      <w:r w:rsidR="00FA038C">
        <w:rPr>
          <w:rFonts w:ascii="Arial" w:eastAsia="Calibri" w:hAnsi="Arial" w:cs="Arial"/>
          <w:b/>
          <w:sz w:val="22"/>
          <w:szCs w:val="22"/>
          <w:lang w:eastAsia="ar-SA"/>
        </w:rPr>
        <w:t xml:space="preserve">           </w:t>
      </w:r>
      <w:r w:rsidRPr="00FA038C">
        <w:rPr>
          <w:rFonts w:ascii="Arial" w:eastAsia="Calibri" w:hAnsi="Arial" w:cs="Arial"/>
          <w:b/>
          <w:sz w:val="22"/>
          <w:szCs w:val="22"/>
          <w:lang w:eastAsia="ar-SA"/>
        </w:rPr>
        <w:t>14 dni</w:t>
      </w:r>
      <w:r w:rsidRPr="00FA038C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FA038C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FA038C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FA038C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FA038C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FA038C" w:rsidRDefault="008138EF" w:rsidP="008138EF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138EF" w:rsidRPr="00FA038C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FA038C">
        <w:rPr>
          <w:rFonts w:ascii="Arial" w:hAnsi="Arial" w:cs="Arial"/>
          <w:i/>
          <w:sz w:val="18"/>
          <w:szCs w:val="22"/>
          <w:lang w:eastAsia="zh-CN"/>
        </w:rPr>
        <w:t>(W</w:t>
      </w:r>
      <w:r w:rsidRPr="00FA038C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FA038C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 dni)</w:t>
      </w:r>
      <w:r w:rsidRPr="00FA038C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FA038C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FA038C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6E0153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3C3EEC" w:rsidRPr="001A7118" w:rsidRDefault="003C3EEC" w:rsidP="003C3EE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</w:t>
      </w:r>
      <w:r>
        <w:rPr>
          <w:rFonts w:ascii="Arial" w:hAnsi="Arial" w:cs="Arial"/>
          <w:b/>
          <w:sz w:val="22"/>
          <w:szCs w:val="22"/>
        </w:rPr>
        <w:t>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3C3EEC" w:rsidRDefault="003C3EEC" w:rsidP="003C3EE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24</w:t>
      </w:r>
      <w:r>
        <w:rPr>
          <w:rFonts w:ascii="Arial" w:hAnsi="Arial" w:cs="Arial"/>
          <w:b/>
          <w:bCs/>
          <w:sz w:val="22"/>
          <w:lang w:eastAsia="ar-SA"/>
        </w:rPr>
        <w:t xml:space="preserve"> miesi</w:t>
      </w:r>
      <w:r>
        <w:rPr>
          <w:rFonts w:ascii="Arial" w:hAnsi="Arial" w:cs="Arial"/>
          <w:b/>
          <w:bCs/>
          <w:sz w:val="22"/>
          <w:lang w:eastAsia="ar-SA"/>
        </w:rPr>
        <w:t>ą</w:t>
      </w:r>
      <w:r>
        <w:rPr>
          <w:rFonts w:ascii="Arial" w:hAnsi="Arial" w:cs="Arial"/>
          <w:b/>
          <w:bCs/>
          <w:sz w:val="22"/>
          <w:lang w:eastAsia="ar-SA"/>
        </w:rPr>
        <w:t>c</w:t>
      </w:r>
      <w:r>
        <w:rPr>
          <w:rFonts w:ascii="Arial" w:hAnsi="Arial" w:cs="Arial"/>
          <w:b/>
          <w:bCs/>
          <w:sz w:val="22"/>
          <w:lang w:eastAsia="ar-SA"/>
        </w:rPr>
        <w:t>e</w:t>
      </w:r>
      <w:r>
        <w:rPr>
          <w:rFonts w:ascii="Arial" w:hAnsi="Arial" w:cs="Arial"/>
          <w:b/>
          <w:bCs/>
          <w:sz w:val="22"/>
          <w:lang w:eastAsia="ar-SA"/>
        </w:rPr>
        <w:t xml:space="preserve"> /</w:t>
      </w:r>
      <w:r>
        <w:rPr>
          <w:rFonts w:ascii="Arial" w:hAnsi="Arial" w:cs="Arial"/>
          <w:b/>
          <w:bCs/>
          <w:sz w:val="22"/>
          <w:lang w:eastAsia="ar-SA"/>
        </w:rPr>
        <w:t>36</w:t>
      </w:r>
      <w:r>
        <w:rPr>
          <w:rFonts w:ascii="Arial" w:hAnsi="Arial" w:cs="Arial"/>
          <w:b/>
          <w:bCs/>
          <w:sz w:val="22"/>
          <w:lang w:eastAsia="ar-SA"/>
        </w:rPr>
        <w:t xml:space="preserve"> miesięcy/ </w:t>
      </w:r>
      <w:r>
        <w:rPr>
          <w:rFonts w:ascii="Arial" w:hAnsi="Arial" w:cs="Arial"/>
          <w:b/>
          <w:bCs/>
          <w:sz w:val="22"/>
          <w:lang w:eastAsia="ar-SA"/>
        </w:rPr>
        <w:t>48</w:t>
      </w:r>
      <w:r>
        <w:rPr>
          <w:rFonts w:ascii="Arial" w:hAnsi="Arial" w:cs="Arial"/>
          <w:b/>
          <w:bCs/>
          <w:sz w:val="22"/>
          <w:lang w:eastAsia="ar-SA"/>
        </w:rPr>
        <w:t xml:space="preserve"> miesi</w:t>
      </w:r>
      <w:r>
        <w:rPr>
          <w:rFonts w:ascii="Arial" w:hAnsi="Arial" w:cs="Arial"/>
          <w:b/>
          <w:bCs/>
          <w:sz w:val="22"/>
          <w:lang w:eastAsia="ar-SA"/>
        </w:rPr>
        <w:t>ę</w:t>
      </w:r>
      <w:r>
        <w:rPr>
          <w:rFonts w:ascii="Arial" w:hAnsi="Arial" w:cs="Arial"/>
          <w:b/>
          <w:bCs/>
          <w:sz w:val="22"/>
          <w:lang w:eastAsia="ar-SA"/>
        </w:rPr>
        <w:t>c</w:t>
      </w:r>
      <w:r>
        <w:rPr>
          <w:rFonts w:ascii="Arial" w:hAnsi="Arial" w:cs="Arial"/>
          <w:b/>
          <w:bCs/>
          <w:sz w:val="22"/>
          <w:lang w:eastAsia="ar-SA"/>
        </w:rPr>
        <w:t>y i powyżej*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3C3EEC" w:rsidRPr="001A7118" w:rsidRDefault="003C3EEC" w:rsidP="003C3EE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3C3EEC" w:rsidRPr="00D00219" w:rsidRDefault="003C3EEC" w:rsidP="003C3EEC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3C3EEC" w:rsidRPr="001A7118" w:rsidRDefault="003C3EEC" w:rsidP="003C3EEC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gwarancji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24 miesią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c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e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3C3EEC" w:rsidRDefault="003C3EEC" w:rsidP="003C3EEC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3C3EEC" w:rsidRPr="001A7118" w:rsidRDefault="003C3EEC" w:rsidP="003C3EEC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>Okres</w:t>
      </w:r>
      <w:r w:rsidRPr="001A7118"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 xml:space="preserve">gwarancji </w:t>
      </w:r>
      <w:r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8138EF" w:rsidRPr="001E6E96" w:rsidRDefault="008138EF" w:rsidP="00972EE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sz w:val="22"/>
          <w:szCs w:val="22"/>
        </w:rPr>
      </w:pP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6E0153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 xml:space="preserve">, że </w:t>
      </w:r>
      <w:proofErr w:type="spellStart"/>
      <w:r w:rsidR="00791C92" w:rsidRPr="001E6CE8">
        <w:rPr>
          <w:rFonts w:ascii="Arial" w:hAnsi="Arial" w:cs="Arial"/>
          <w:sz w:val="22"/>
        </w:rPr>
        <w:t>wypełni</w:t>
      </w:r>
      <w:r w:rsidR="006E0153">
        <w:rPr>
          <w:rFonts w:ascii="Arial" w:hAnsi="Arial" w:cs="Arial"/>
          <w:sz w:val="22"/>
        </w:rPr>
        <w:t>lismy</w:t>
      </w:r>
      <w:proofErr w:type="spellEnd"/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E0153">
        <w:rPr>
          <w:rFonts w:ascii="Arial" w:hAnsi="Arial" w:cs="Arial"/>
          <w:sz w:val="22"/>
        </w:rPr>
        <w:t>lismy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6E0153" w:rsidRDefault="006E0153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6E0153" w:rsidRDefault="006E0153" w:rsidP="006E0153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9. 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6E0153" w:rsidRPr="001E6CE8" w:rsidRDefault="006E0153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E0153">
        <w:rPr>
          <w:rFonts w:ascii="Arial" w:hAnsi="Arial" w:cs="Arial"/>
          <w:sz w:val="22"/>
          <w:szCs w:val="22"/>
          <w:lang w:eastAsia="ar-SA"/>
        </w:rPr>
        <w:t>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6E0153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6E0153">
      <w:rPr>
        <w:rFonts w:ascii="Arial" w:hAnsi="Arial" w:cs="Arial"/>
        <w:i/>
        <w:sz w:val="20"/>
      </w:rPr>
      <w:t>180</w:t>
    </w:r>
    <w:r w:rsidR="00314CE7">
      <w:rPr>
        <w:rFonts w:ascii="Arial" w:hAnsi="Arial" w:cs="Arial"/>
        <w:i/>
        <w:sz w:val="20"/>
      </w:rPr>
      <w:t>5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6E0153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4E6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47BD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E1E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4CE7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3EE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153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5DCB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2EE5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38C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1E5E338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5DC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5F8C3-894F-474F-868E-9AA491E22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982</Words>
  <Characters>7124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9</cp:revision>
  <cp:lastPrinted>2021-10-04T09:04:00Z</cp:lastPrinted>
  <dcterms:created xsi:type="dcterms:W3CDTF">2021-05-20T08:10:00Z</dcterms:created>
  <dcterms:modified xsi:type="dcterms:W3CDTF">2022-06-03T09:26:00Z</dcterms:modified>
</cp:coreProperties>
</file>