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</w:t>
      </w:r>
      <w:r w:rsidRPr="00AC4130">
        <w:rPr>
          <w:rFonts w:ascii="Arial" w:hAnsi="Arial" w:cs="Arial"/>
          <w:bCs/>
        </w:rPr>
        <w:t xml:space="preserve">– przedmiot zamówienia został podzielony na </w:t>
      </w:r>
      <w:r w:rsidR="00A2162B">
        <w:rPr>
          <w:rFonts w:ascii="Arial" w:hAnsi="Arial" w:cs="Arial"/>
          <w:bCs/>
        </w:rPr>
        <w:t>5</w:t>
      </w:r>
      <w:r w:rsidRPr="00AC4130">
        <w:rPr>
          <w:rFonts w:ascii="Arial" w:hAnsi="Arial" w:cs="Arial"/>
          <w:bCs/>
        </w:rPr>
        <w:t xml:space="preserve"> części</w:t>
      </w:r>
      <w:r w:rsidRPr="00276DA9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3E5DA2">
        <w:rPr>
          <w:rFonts w:ascii="Arial" w:hAnsi="Arial" w:cs="Arial"/>
        </w:rPr>
        <w:t>1711</w:t>
      </w:r>
      <w:r w:rsidR="003A150C">
        <w:rPr>
          <w:rFonts w:ascii="Arial" w:hAnsi="Arial" w:cs="Arial"/>
        </w:rPr>
        <w:t>/D/2</w:t>
      </w:r>
      <w:r w:rsidR="003E5DA2">
        <w:rPr>
          <w:rFonts w:ascii="Arial" w:hAnsi="Arial" w:cs="Arial"/>
        </w:rPr>
        <w:t>2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>zgodnie z wymaganiami określonymi w S</w:t>
      </w:r>
      <w:bookmarkStart w:id="0" w:name="_GoBack"/>
      <w:bookmarkEnd w:id="0"/>
      <w:r w:rsidRPr="00276DA9">
        <w:rPr>
          <w:rFonts w:ascii="Arial" w:hAnsi="Arial" w:cs="Arial"/>
        </w:rPr>
        <w:t xml:space="preserve">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P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  <w:r w:rsidR="00A27A9E">
        <w:rPr>
          <w:rFonts w:ascii="Arial" w:hAnsi="Arial" w:cs="Arial"/>
          <w:b/>
          <w:bCs/>
          <w:iCs/>
          <w:sz w:val="22"/>
          <w:szCs w:val="22"/>
        </w:rPr>
        <w:t xml:space="preserve"> – laptop 1 szt.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łączną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A27A9E" w:rsidRPr="00A27A9E">
        <w:rPr>
          <w:rFonts w:ascii="Arial" w:hAnsi="Arial" w:cs="Arial"/>
          <w:b/>
          <w:sz w:val="22"/>
          <w:szCs w:val="22"/>
        </w:rPr>
        <w:t>do 14 dni / do 2</w:t>
      </w:r>
      <w:r w:rsidR="0020196C">
        <w:rPr>
          <w:rFonts w:ascii="Arial" w:hAnsi="Arial" w:cs="Arial"/>
          <w:b/>
          <w:sz w:val="22"/>
          <w:szCs w:val="22"/>
        </w:rPr>
        <w:t>8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 xml:space="preserve">ryteriów oceny ofert </w:t>
      </w:r>
      <w:r w:rsidR="00845BEF">
        <w:rPr>
          <w:rFonts w:cs="Arial"/>
          <w:b/>
          <w:i/>
          <w:sz w:val="20"/>
          <w:szCs w:val="22"/>
        </w:rPr>
        <w:t>- max 2</w:t>
      </w:r>
      <w:r w:rsidR="0020196C">
        <w:rPr>
          <w:rFonts w:cs="Arial"/>
          <w:b/>
          <w:i/>
          <w:sz w:val="20"/>
          <w:szCs w:val="22"/>
        </w:rPr>
        <w:t>8</w:t>
      </w:r>
      <w:r w:rsidR="00845BEF"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14 / 21 / 30 </w:t>
      </w:r>
      <w:r w:rsidRPr="00A27A9E">
        <w:rPr>
          <w:rFonts w:ascii="Arial" w:hAnsi="Arial" w:cs="Arial"/>
          <w:b/>
          <w:sz w:val="22"/>
          <w:szCs w:val="22"/>
        </w:rPr>
        <w:t>dni</w:t>
      </w:r>
    </w:p>
    <w:p w:rsidR="003E1210" w:rsidRDefault="00A27A9E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</w:t>
      </w:r>
      <w:r w:rsidR="00A2162B">
        <w:rPr>
          <w:rFonts w:cs="Arial"/>
          <w:b/>
          <w:i/>
          <w:sz w:val="20"/>
          <w:szCs w:val="22"/>
        </w:rPr>
        <w:t>ofert.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</w:t>
      </w:r>
      <w:r w:rsidR="008E054E">
        <w:rPr>
          <w:rFonts w:cs="Arial"/>
          <w:bCs/>
          <w:i/>
          <w:sz w:val="20"/>
          <w:szCs w:val="22"/>
        </w:rPr>
        <w:t xml:space="preserve">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0F60D4" w:rsidRP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0"/>
        </w:rPr>
      </w:pPr>
      <w:r w:rsidRPr="000F60D4">
        <w:rPr>
          <w:rFonts w:ascii="Arial" w:hAnsi="Arial" w:cs="Arial"/>
          <w:b/>
          <w:bCs/>
          <w:iCs/>
          <w:sz w:val="22"/>
          <w:szCs w:val="20"/>
        </w:rPr>
        <w:t>dostawa sprzętu komputerowego – laptop 1 szt.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Oferujemy wykonanie przedmiotu zamówienia za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 łączną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Pr="00857EA5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0F60D4">
        <w:rPr>
          <w:rFonts w:ascii="Arial" w:hAnsi="Arial" w:cs="Arial"/>
          <w:b/>
          <w:sz w:val="22"/>
          <w:szCs w:val="22"/>
        </w:rPr>
        <w:t>do 14 dni / do 2</w:t>
      </w:r>
      <w:r w:rsidR="0020196C">
        <w:rPr>
          <w:rFonts w:ascii="Arial" w:hAnsi="Arial" w:cs="Arial"/>
          <w:b/>
          <w:sz w:val="22"/>
          <w:szCs w:val="22"/>
        </w:rPr>
        <w:t>8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A27A9E" w:rsidRDefault="00A27A9E" w:rsidP="00A27A9E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lastRenderedPageBreak/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- max 2</w:t>
      </w:r>
      <w:r w:rsidR="0020196C">
        <w:rPr>
          <w:rFonts w:cs="Arial"/>
          <w:b/>
          <w:i/>
          <w:sz w:val="20"/>
          <w:szCs w:val="22"/>
        </w:rPr>
        <w:t>8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Pr="00276DA9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A27A9E" w:rsidRDefault="00A27A9E" w:rsidP="00A27A9E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A2162B">
        <w:rPr>
          <w:rFonts w:cs="Arial"/>
          <w:b/>
          <w:i/>
          <w:sz w:val="20"/>
          <w:szCs w:val="22"/>
        </w:rPr>
        <w:t xml:space="preserve">ryteriów oceny ofert. 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Default="00A27A9E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F60D4" w:rsidRPr="002B48D2" w:rsidRDefault="00197B63" w:rsidP="000F60D4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="000F60D4" w:rsidRPr="000F60D4">
        <w:rPr>
          <w:rFonts w:ascii="Arial" w:hAnsi="Arial" w:cs="Arial"/>
          <w:b/>
          <w:bCs/>
          <w:iCs/>
          <w:sz w:val="22"/>
          <w:szCs w:val="20"/>
        </w:rPr>
        <w:t xml:space="preserve">– </w:t>
      </w:r>
      <w:r w:rsidR="0020196C">
        <w:rPr>
          <w:rFonts w:ascii="Arial" w:hAnsi="Arial" w:cs="Arial"/>
          <w:b/>
          <w:bCs/>
          <w:iCs/>
          <w:sz w:val="22"/>
          <w:szCs w:val="20"/>
        </w:rPr>
        <w:t xml:space="preserve">laptop wraz z osprzętem 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Pr="00857EA5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0F60D4">
        <w:rPr>
          <w:rFonts w:ascii="Arial" w:hAnsi="Arial" w:cs="Arial"/>
          <w:b/>
          <w:sz w:val="22"/>
          <w:szCs w:val="22"/>
        </w:rPr>
        <w:t>do 14 dni / do 2</w:t>
      </w:r>
      <w:r w:rsidR="0020196C">
        <w:rPr>
          <w:rFonts w:ascii="Arial" w:hAnsi="Arial" w:cs="Arial"/>
          <w:b/>
          <w:sz w:val="22"/>
          <w:szCs w:val="22"/>
        </w:rPr>
        <w:t>8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A27A9E" w:rsidRDefault="00A27A9E" w:rsidP="00A27A9E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- max 2</w:t>
      </w:r>
      <w:r w:rsidR="0020196C">
        <w:rPr>
          <w:rFonts w:cs="Arial"/>
          <w:b/>
          <w:i/>
          <w:sz w:val="20"/>
          <w:szCs w:val="22"/>
        </w:rPr>
        <w:t>8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Pr="00276DA9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A27A9E" w:rsidRDefault="00A27A9E" w:rsidP="00A27A9E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>w terminie:</w:t>
      </w:r>
      <w:r>
        <w:rPr>
          <w:rFonts w:cs="Arial"/>
          <w:bCs/>
          <w:i/>
          <w:sz w:val="20"/>
          <w:szCs w:val="22"/>
        </w:rPr>
        <w:t xml:space="preserve">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Default="00A27A9E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F60D4" w:rsidRPr="00276DA9" w:rsidRDefault="000F60D4" w:rsidP="000F60D4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F60D4" w:rsidRP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0"/>
        </w:rPr>
      </w:pPr>
      <w:r w:rsidRPr="000F60D4">
        <w:rPr>
          <w:rFonts w:ascii="Arial" w:hAnsi="Arial" w:cs="Arial"/>
          <w:b/>
          <w:bCs/>
          <w:iCs/>
          <w:sz w:val="22"/>
          <w:szCs w:val="20"/>
        </w:rPr>
        <w:t xml:space="preserve">dostawa sprzętu komputerowego – </w:t>
      </w:r>
      <w:r w:rsidR="0020196C">
        <w:rPr>
          <w:rFonts w:ascii="Arial" w:hAnsi="Arial" w:cs="Arial"/>
          <w:b/>
          <w:bCs/>
          <w:iCs/>
          <w:sz w:val="22"/>
          <w:szCs w:val="20"/>
        </w:rPr>
        <w:t>monitor 1</w:t>
      </w:r>
      <w:r w:rsidRPr="000F60D4">
        <w:rPr>
          <w:rFonts w:ascii="Arial" w:hAnsi="Arial" w:cs="Arial"/>
          <w:b/>
          <w:bCs/>
          <w:iCs/>
          <w:sz w:val="22"/>
          <w:szCs w:val="20"/>
        </w:rPr>
        <w:t xml:space="preserve"> szt.</w:t>
      </w:r>
    </w:p>
    <w:p w:rsid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0F60D4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0F60D4" w:rsidRDefault="000F60D4" w:rsidP="000F60D4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F60D4" w:rsidRPr="00276DA9" w:rsidRDefault="000F60D4" w:rsidP="000F60D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Pr="00857EA5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>
        <w:rPr>
          <w:rFonts w:ascii="Arial" w:hAnsi="Arial" w:cs="Arial"/>
          <w:b/>
          <w:sz w:val="22"/>
          <w:szCs w:val="22"/>
        </w:rPr>
        <w:t>do 14 dni / do 2</w:t>
      </w:r>
      <w:r w:rsidR="0020196C">
        <w:rPr>
          <w:rFonts w:ascii="Arial" w:hAnsi="Arial" w:cs="Arial"/>
          <w:b/>
          <w:sz w:val="22"/>
          <w:szCs w:val="22"/>
        </w:rPr>
        <w:t>8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0F60D4" w:rsidRDefault="000F60D4" w:rsidP="000F60D4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- max 2</w:t>
      </w:r>
      <w:r w:rsidR="0020196C">
        <w:rPr>
          <w:rFonts w:cs="Arial"/>
          <w:b/>
          <w:i/>
          <w:sz w:val="20"/>
          <w:szCs w:val="22"/>
        </w:rPr>
        <w:t>8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Pr="00276DA9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0F60D4" w:rsidRDefault="000F60D4" w:rsidP="000F60D4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0F60D4" w:rsidRPr="00D63E84" w:rsidRDefault="000F60D4" w:rsidP="000F60D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…………………m-</w:t>
      </w:r>
      <w:proofErr w:type="spellStart"/>
      <w:r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0F60D4" w:rsidRPr="00276DA9" w:rsidRDefault="000F60D4" w:rsidP="000F60D4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0F60D4" w:rsidRDefault="000F60D4" w:rsidP="00814917">
      <w:pPr>
        <w:spacing w:line="360" w:lineRule="auto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:rsidR="000F60D4" w:rsidRPr="00276DA9" w:rsidRDefault="000F60D4" w:rsidP="000F60D4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0F60D4" w:rsidRP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0"/>
        </w:rPr>
      </w:pPr>
      <w:r w:rsidRPr="000F60D4">
        <w:rPr>
          <w:rFonts w:ascii="Arial" w:hAnsi="Arial" w:cs="Arial"/>
          <w:b/>
          <w:bCs/>
          <w:iCs/>
          <w:sz w:val="22"/>
          <w:szCs w:val="20"/>
        </w:rPr>
        <w:t xml:space="preserve">dostawa sprzętu komputerowego – laptop </w:t>
      </w:r>
      <w:r w:rsidR="0020196C">
        <w:rPr>
          <w:rFonts w:ascii="Arial" w:hAnsi="Arial" w:cs="Arial"/>
          <w:b/>
          <w:bCs/>
          <w:iCs/>
          <w:sz w:val="22"/>
          <w:szCs w:val="20"/>
        </w:rPr>
        <w:t>1</w:t>
      </w:r>
      <w:r w:rsidRPr="000F60D4">
        <w:rPr>
          <w:rFonts w:ascii="Arial" w:hAnsi="Arial" w:cs="Arial"/>
          <w:b/>
          <w:bCs/>
          <w:iCs/>
          <w:sz w:val="22"/>
          <w:szCs w:val="20"/>
        </w:rPr>
        <w:t xml:space="preserve"> szt.</w:t>
      </w:r>
    </w:p>
    <w:p w:rsidR="000F60D4" w:rsidRDefault="000F60D4" w:rsidP="000F60D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0F60D4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0F60D4" w:rsidRDefault="000F60D4" w:rsidP="000F60D4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F60D4" w:rsidRPr="00276DA9" w:rsidRDefault="000F60D4" w:rsidP="000F60D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F60D4" w:rsidRPr="00276DA9" w:rsidRDefault="000F60D4" w:rsidP="000F60D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Pr="00857EA5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>
        <w:rPr>
          <w:rFonts w:ascii="Arial" w:hAnsi="Arial" w:cs="Arial"/>
          <w:b/>
          <w:sz w:val="22"/>
          <w:szCs w:val="22"/>
        </w:rPr>
        <w:t>do 14 dni / do 21</w:t>
      </w:r>
      <w:r w:rsidRPr="00A27A9E">
        <w:rPr>
          <w:rFonts w:ascii="Arial" w:hAnsi="Arial" w:cs="Arial"/>
          <w:b/>
          <w:sz w:val="22"/>
          <w:szCs w:val="22"/>
        </w:rPr>
        <w:t xml:space="preserve">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0F60D4" w:rsidRDefault="000F60D4" w:rsidP="000F60D4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- max 2</w:t>
      </w:r>
      <w:r w:rsidR="0020196C">
        <w:rPr>
          <w:rFonts w:cs="Arial"/>
          <w:b/>
          <w:i/>
          <w:sz w:val="20"/>
          <w:szCs w:val="22"/>
        </w:rPr>
        <w:t>8</w:t>
      </w:r>
      <w:r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Pr="00276DA9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0F60D4" w:rsidRDefault="000F60D4" w:rsidP="000F60D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0F60D4" w:rsidRDefault="000F60D4" w:rsidP="000F60D4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>ryteriów oceny ofert</w:t>
      </w:r>
      <w:r w:rsidR="00A2162B">
        <w:rPr>
          <w:rFonts w:cs="Arial"/>
          <w:b/>
          <w:i/>
          <w:sz w:val="20"/>
          <w:szCs w:val="22"/>
        </w:rPr>
        <w:t xml:space="preserve">.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F60D4" w:rsidRDefault="000F60D4" w:rsidP="000F60D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0F60D4" w:rsidRPr="00D63E84" w:rsidRDefault="000F60D4" w:rsidP="000F60D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…………………m-</w:t>
      </w:r>
      <w:proofErr w:type="spellStart"/>
      <w:r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0F60D4" w:rsidRPr="00276DA9" w:rsidRDefault="000F60D4" w:rsidP="000F60D4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(Proszę wpisać okresy gwarancji dla wszystkich pozycji dla których gwarancja jest wymagana)</w:t>
      </w:r>
    </w:p>
    <w:p w:rsidR="000F60D4" w:rsidRPr="000F60D4" w:rsidRDefault="000F60D4" w:rsidP="00814917">
      <w:pPr>
        <w:spacing w:line="360" w:lineRule="auto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przygotowania oferty.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akceptujemy termin realizacji zamówienia określony w specyfikacji warunków zamówienia.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czujemy się związani ofertą przez okres 90 dni od daty upływu terminu składania ofert.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F4420C" w:rsidRP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27A9E" w:rsidRDefault="00F4420C" w:rsidP="00A27A9E">
      <w:pPr>
        <w:pStyle w:val="Akapitzlist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:rsidR="00A27A9E" w:rsidRPr="00A27A9E" w:rsidRDefault="00A27A9E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:rsidR="00F4420C" w:rsidRPr="00A27A9E" w:rsidRDefault="00F4420C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0196C">
      <w:rPr>
        <w:rFonts w:ascii="Arial" w:hAnsi="Arial" w:cs="Arial"/>
        <w:i/>
        <w:sz w:val="20"/>
      </w:rPr>
      <w:t>1711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20196C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11"/>
  </w:num>
  <w:num w:numId="11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0D4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6C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DA2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5732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62B"/>
    <w:rsid w:val="00A222CD"/>
    <w:rsid w:val="00A22814"/>
    <w:rsid w:val="00A22958"/>
    <w:rsid w:val="00A235EE"/>
    <w:rsid w:val="00A243F4"/>
    <w:rsid w:val="00A266A9"/>
    <w:rsid w:val="00A2676B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120D2D38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E223E-BDDB-419E-85FD-D0DD51D00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988</Words>
  <Characters>7454</Characters>
  <Application>Microsoft Office Word</Application>
  <DocSecurity>0</DocSecurity>
  <Lines>62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2022-06-09T09:30:00Z</cp:lastPrinted>
  <dcterms:created xsi:type="dcterms:W3CDTF">2022-06-09T09:30:00Z</dcterms:created>
  <dcterms:modified xsi:type="dcterms:W3CDTF">2022-06-09T09:30:00Z</dcterms:modified>
</cp:coreProperties>
</file>