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78518B" w14:textId="77777777" w:rsidR="000D72E6" w:rsidRPr="00536DFF" w:rsidRDefault="00186C2A" w:rsidP="00186C2A">
      <w:pPr>
        <w:jc w:val="right"/>
        <w:rPr>
          <w:rFonts w:ascii="Arial" w:hAnsi="Arial" w:cs="Arial"/>
          <w:i/>
          <w:sz w:val="22"/>
          <w:u w:val="single"/>
        </w:rPr>
      </w:pPr>
      <w:r w:rsidRPr="00536DFF">
        <w:rPr>
          <w:rFonts w:ascii="Arial" w:hAnsi="Arial" w:cs="Arial"/>
          <w:sz w:val="22"/>
        </w:rPr>
        <w:t>Załącznik nr 1 do SWZ</w:t>
      </w:r>
    </w:p>
    <w:p w14:paraId="15DCEB4F" w14:textId="77777777" w:rsidR="00791C92" w:rsidRPr="00536DFF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536DFF">
        <w:rPr>
          <w:rFonts w:ascii="Arial" w:hAnsi="Arial" w:cs="Arial"/>
          <w:i/>
          <w:sz w:val="22"/>
          <w:u w:val="single"/>
        </w:rPr>
        <w:t>WZÓR</w:t>
      </w:r>
    </w:p>
    <w:p w14:paraId="573BF6D0" w14:textId="77777777" w:rsidR="00791C92" w:rsidRPr="00536DFF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536DFF">
        <w:rPr>
          <w:rFonts w:ascii="Arial" w:hAnsi="Arial" w:cs="Arial"/>
          <w:sz w:val="28"/>
        </w:rPr>
        <w:t xml:space="preserve"> </w:t>
      </w:r>
      <w:r w:rsidRPr="00536DFF">
        <w:rPr>
          <w:rFonts w:ascii="Arial" w:hAnsi="Arial" w:cs="Arial"/>
          <w:b/>
          <w:sz w:val="28"/>
        </w:rPr>
        <w:t>FORMULARZ OFERTOWY</w:t>
      </w:r>
    </w:p>
    <w:p w14:paraId="32785D7C" w14:textId="77777777" w:rsidR="00791C92" w:rsidRPr="00536DFF" w:rsidRDefault="00791C92" w:rsidP="00791C92">
      <w:pPr>
        <w:spacing w:line="360" w:lineRule="auto"/>
        <w:rPr>
          <w:rFonts w:ascii="Arial" w:hAnsi="Arial" w:cs="Arial"/>
          <w:sz w:val="22"/>
          <w:szCs w:val="22"/>
        </w:rPr>
      </w:pPr>
    </w:p>
    <w:p w14:paraId="4EA7224E" w14:textId="77777777" w:rsidR="00CA7849" w:rsidRPr="00536DFF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7CDBF661" w14:textId="77777777" w:rsidR="00791C92" w:rsidRPr="00536DFF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536DFF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D87E499" w14:textId="77777777" w:rsidR="00791C92" w:rsidRPr="00536DFF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015970B7" w14:textId="77777777" w:rsidR="00E36D54" w:rsidRPr="00536DFF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5F45D99F" w14:textId="77777777" w:rsidR="00791C92" w:rsidRPr="00536DFF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15BA8AFF" w14:textId="77777777" w:rsidR="00791C92" w:rsidRPr="00536DFF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EMA</w:t>
      </w:r>
      <w:r w:rsidR="00E15DB8" w:rsidRPr="00536DFF">
        <w:rPr>
          <w:rFonts w:ascii="Arial" w:hAnsi="Arial" w:cs="Arial"/>
          <w:sz w:val="22"/>
          <w:szCs w:val="22"/>
        </w:rPr>
        <w:t>I</w:t>
      </w:r>
      <w:r w:rsidRPr="00536DFF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30731C99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4B1CE9C1" w14:textId="77777777" w:rsidR="00CA7849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B45FA">
        <w:rPr>
          <w:rFonts w:ascii="Arial" w:hAnsi="Arial" w:cs="Arial"/>
          <w:sz w:val="22"/>
          <w:szCs w:val="22"/>
        </w:rPr>
        <w:t xml:space="preserve">Wykonawca jest </w:t>
      </w:r>
      <w:r w:rsidRPr="004B45FA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4B45FA">
        <w:rPr>
          <w:rFonts w:ascii="Arial" w:hAnsi="Arial" w:cs="Arial"/>
          <w:sz w:val="22"/>
          <w:szCs w:val="22"/>
        </w:rPr>
        <w:t>***</w:t>
      </w:r>
      <w:r>
        <w:rPr>
          <w:rFonts w:ascii="Arial" w:hAnsi="Arial" w:cs="Arial"/>
          <w:sz w:val="22"/>
          <w:szCs w:val="22"/>
        </w:rPr>
        <w:t xml:space="preserve"> </w:t>
      </w:r>
      <w:r w:rsidRPr="004B45FA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2F407897" w14:textId="77777777" w:rsidR="00536DFF" w:rsidRPr="00536DFF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575F0CC6" w14:textId="77777777" w:rsidR="001A7118" w:rsidRPr="00536DFF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536DFF">
        <w:rPr>
          <w:rStyle w:val="Odwoanieprzypisudolnego"/>
          <w:rFonts w:ascii="Arial" w:hAnsi="Arial" w:cs="Arial"/>
          <w:i/>
          <w:sz w:val="18"/>
        </w:rPr>
        <w:footnoteRef/>
      </w:r>
      <w:r w:rsidRPr="00536DFF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7479F28D" w14:textId="77777777" w:rsidR="00791C92" w:rsidRPr="00536DFF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055AF746" w14:textId="77777777" w:rsidR="00E27CF0" w:rsidRPr="00E27CF0" w:rsidRDefault="00E27CF0" w:rsidP="00C26CA3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E27CF0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E27CF0">
        <w:rPr>
          <w:rFonts w:ascii="Arial" w:hAnsi="Arial" w:cs="Arial"/>
          <w:i/>
          <w:sz w:val="22"/>
          <w:szCs w:val="20"/>
        </w:rPr>
        <w:t>(niepotrzebne skreślić)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0DCCE936" w14:textId="77777777" w:rsidR="00E27CF0" w:rsidRPr="00E27CF0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91B799D" w14:textId="77777777" w:rsidR="000D72E6" w:rsidRPr="00536DFF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7E1529F6" w14:textId="77777777" w:rsidR="00E27CF0" w:rsidRPr="00E27CF0" w:rsidRDefault="00E27CF0" w:rsidP="00E27CF0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  <w:sz w:val="28"/>
        </w:rPr>
      </w:pPr>
      <w:r>
        <w:rPr>
          <w:rFonts w:ascii="Arial" w:hAnsi="Arial" w:cs="Arial"/>
        </w:rPr>
        <w:t>2</w:t>
      </w:r>
      <w:r w:rsidR="00791C92" w:rsidRPr="00536DFF">
        <w:rPr>
          <w:rFonts w:ascii="Arial" w:hAnsi="Arial" w:cs="Arial"/>
        </w:rPr>
        <w:t>. Nawiązując do ogłoszenia w postępowaniu prowadzonym w trybie przetargu nieograniczonego</w:t>
      </w:r>
      <w:r w:rsidR="00791C92" w:rsidRPr="00536DFF">
        <w:rPr>
          <w:rFonts w:ascii="Arial" w:hAnsi="Arial" w:cs="Arial"/>
          <w:bCs/>
        </w:rPr>
        <w:t xml:space="preserve"> na </w:t>
      </w:r>
      <w:r w:rsidR="006207D0" w:rsidRPr="00A322B5">
        <w:rPr>
          <w:rFonts w:ascii="Arial" w:hAnsi="Arial" w:cs="Arial"/>
          <w:b/>
        </w:rPr>
        <w:t xml:space="preserve">dostawę </w:t>
      </w:r>
      <w:r w:rsidR="00C26CA3" w:rsidRPr="00C26CA3">
        <w:rPr>
          <w:rFonts w:ascii="Arial" w:hAnsi="Arial" w:cs="Arial"/>
          <w:b/>
        </w:rPr>
        <w:t>kriostatu rozcieńczalnikowego z automatycznym systemem gazowym, elektronicznym układem sterującym kriostat, układami sterującymi temperaturą, okablowaniem i nadprzewodzącym magnesem</w:t>
      </w:r>
      <w:r w:rsidR="00791C92" w:rsidRPr="00596770">
        <w:rPr>
          <w:rFonts w:ascii="Arial" w:hAnsi="Arial" w:cs="Arial"/>
          <w:b/>
          <w:bCs/>
        </w:rPr>
        <w:t>,</w:t>
      </w:r>
      <w:r w:rsidR="00791C92" w:rsidRPr="00596770">
        <w:rPr>
          <w:rFonts w:ascii="Arial" w:hAnsi="Arial" w:cs="Arial"/>
          <w:bCs/>
        </w:rPr>
        <w:t xml:space="preserve"> nr </w:t>
      </w:r>
      <w:r w:rsidR="00791C92" w:rsidRPr="00536DFF">
        <w:rPr>
          <w:rFonts w:ascii="Arial" w:hAnsi="Arial" w:cs="Arial"/>
          <w:bCs/>
        </w:rPr>
        <w:t xml:space="preserve">przetargu </w:t>
      </w:r>
      <w:r w:rsidR="00791C92" w:rsidRPr="00536DFF">
        <w:rPr>
          <w:rFonts w:ascii="Arial" w:hAnsi="Arial" w:cs="Arial"/>
        </w:rPr>
        <w:t>ZP/</w:t>
      </w:r>
      <w:r w:rsidR="00C26CA3">
        <w:rPr>
          <w:rFonts w:ascii="Arial" w:hAnsi="Arial" w:cs="Arial"/>
        </w:rPr>
        <w:t>5925</w:t>
      </w:r>
      <w:r w:rsidR="00791C92" w:rsidRPr="00536DFF">
        <w:rPr>
          <w:rFonts w:ascii="Arial" w:hAnsi="Arial" w:cs="Arial"/>
        </w:rPr>
        <w:t>/D/2</w:t>
      </w:r>
      <w:r w:rsidR="00536DFF" w:rsidRPr="00536DFF">
        <w:rPr>
          <w:rFonts w:ascii="Arial" w:hAnsi="Arial" w:cs="Arial"/>
        </w:rPr>
        <w:t>1</w:t>
      </w:r>
      <w:r w:rsidR="00791C92" w:rsidRPr="00536DFF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536DFF">
        <w:rPr>
          <w:rFonts w:ascii="Arial" w:hAnsi="Arial" w:cs="Arial"/>
          <w:bCs/>
        </w:rPr>
        <w:t>za cenę</w:t>
      </w:r>
      <w:r>
        <w:rPr>
          <w:rFonts w:ascii="Arial" w:hAnsi="Arial" w:cs="Arial"/>
          <w:bCs/>
        </w:rPr>
        <w:t xml:space="preserve"> </w:t>
      </w:r>
      <w:r w:rsidRPr="00E27CF0">
        <w:rPr>
          <w:rFonts w:ascii="Arial" w:hAnsi="Arial" w:cs="Arial"/>
          <w:szCs w:val="18"/>
        </w:rPr>
        <w:t>wyliczoną w Formularzu cenowym:</w:t>
      </w:r>
    </w:p>
    <w:p w14:paraId="0CF7CFD6" w14:textId="77777777" w:rsidR="006A4821" w:rsidRPr="00D7535F" w:rsidRDefault="006A4821" w:rsidP="006A4821">
      <w:pPr>
        <w:jc w:val="both"/>
        <w:rPr>
          <w:b/>
          <w:bCs/>
          <w:color w:val="FF0000"/>
        </w:rPr>
      </w:pPr>
    </w:p>
    <w:p w14:paraId="19ECF5D3" w14:textId="77777777" w:rsidR="006A4821" w:rsidRPr="00596770" w:rsidRDefault="006A4821" w:rsidP="00F2651F">
      <w:pPr>
        <w:spacing w:line="360" w:lineRule="auto"/>
        <w:ind w:left="426" w:right="-1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/>
          <w:bCs/>
          <w:sz w:val="22"/>
          <w:szCs w:val="22"/>
        </w:rPr>
        <w:t>Razem  brutto</w:t>
      </w:r>
      <w:r w:rsidRPr="00596770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29F5228" w14:textId="77777777" w:rsidR="006A4821" w:rsidRPr="00F2651F" w:rsidRDefault="006A4821" w:rsidP="00F2651F">
      <w:pPr>
        <w:spacing w:line="360" w:lineRule="auto"/>
        <w:ind w:left="426" w:right="-1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251F8C58" w14:textId="77777777" w:rsidR="006A4821" w:rsidRPr="00596770" w:rsidRDefault="006207D0" w:rsidP="006A4821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536DFF">
        <w:rPr>
          <w:rFonts w:ascii="Arial" w:hAnsi="Arial" w:cs="Arial"/>
          <w:i/>
          <w:sz w:val="22"/>
          <w:szCs w:val="22"/>
        </w:rPr>
        <w:t>Zamawiający posiada odpowiedni numer identyfikacyjny VAT UE</w:t>
      </w:r>
    </w:p>
    <w:p w14:paraId="4657CE35" w14:textId="77777777" w:rsidR="00791C92" w:rsidRDefault="00791C92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318E909C" w14:textId="77777777" w:rsidR="00E27CF0" w:rsidRPr="00E27CF0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454E83D8" w14:textId="77777777"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7024C0C5" w14:textId="77777777"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4D043476" w14:textId="77777777"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55D661D" w14:textId="77777777"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5B2338CE" w14:textId="77777777"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E27CF0" w:rsidRPr="00613256" w14:paraId="2782DC0D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7219B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1314B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CD8FE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D84CE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CA855" w14:textId="77777777" w:rsidR="00E27CF0" w:rsidRPr="00F06207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28206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E27CF0" w:rsidRPr="00613256" w14:paraId="09DDC952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09738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61788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1B498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9EC2E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68D0F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E451B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27CF0" w:rsidRPr="00613256" w14:paraId="007D5271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0FE39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9A5B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4E7E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30729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687B5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12675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27CF0" w:rsidRPr="00613256" w14:paraId="2592C3A6" w14:textId="77777777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056CC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EAE38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B8E850A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0A688A41" w14:textId="77777777" w:rsidR="00E27CF0" w:rsidRPr="00613256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678C9602" w14:textId="77777777" w:rsidR="00E27CF0" w:rsidRPr="00D7535F" w:rsidRDefault="00E27CF0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1763C5FD" w14:textId="77777777" w:rsidR="009D270C" w:rsidRPr="00FB0628" w:rsidRDefault="009D270C" w:rsidP="00C26CA3">
      <w:pPr>
        <w:numPr>
          <w:ilvl w:val="0"/>
          <w:numId w:val="2"/>
        </w:numPr>
        <w:tabs>
          <w:tab w:val="clear" w:pos="720"/>
          <w:tab w:val="num" w:pos="284"/>
          <w:tab w:val="left" w:pos="426"/>
        </w:tabs>
        <w:spacing w:before="120" w:after="120"/>
        <w:ind w:hanging="720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r w:rsidRPr="00FB0628">
        <w:rPr>
          <w:rFonts w:ascii="Arial" w:hAnsi="Arial" w:cs="Arial"/>
          <w:b/>
          <w:sz w:val="22"/>
          <w:szCs w:val="22"/>
        </w:rPr>
        <w:lastRenderedPageBreak/>
        <w:t>Oświadczamy, że oferowany przedmiot zamówienia</w:t>
      </w:r>
      <w:r w:rsidR="002260D9" w:rsidRPr="00FB0628">
        <w:rPr>
          <w:rFonts w:ascii="Arial" w:hAnsi="Arial" w:cs="Arial"/>
          <w:b/>
          <w:sz w:val="22"/>
          <w:szCs w:val="22"/>
        </w:rPr>
        <w:t xml:space="preserve"> posiada następujące parametry</w:t>
      </w:r>
      <w:r w:rsidRPr="00FB0628">
        <w:rPr>
          <w:rFonts w:ascii="Arial" w:hAnsi="Arial" w:cs="Arial"/>
          <w:b/>
          <w:sz w:val="22"/>
          <w:szCs w:val="22"/>
        </w:rPr>
        <w:t>:</w:t>
      </w:r>
    </w:p>
    <w:tbl>
      <w:tblPr>
        <w:tblW w:w="8972" w:type="dxa"/>
        <w:tblInd w:w="521" w:type="dxa"/>
        <w:tblLayout w:type="fixed"/>
        <w:tblLook w:val="0000" w:firstRow="0" w:lastRow="0" w:firstColumn="0" w:lastColumn="0" w:noHBand="0" w:noVBand="0"/>
      </w:tblPr>
      <w:tblGrid>
        <w:gridCol w:w="750"/>
        <w:gridCol w:w="6662"/>
        <w:gridCol w:w="1560"/>
      </w:tblGrid>
      <w:tr w:rsidR="00FB0628" w:rsidRPr="00FB0628" w14:paraId="4EBB36CC" w14:textId="77777777" w:rsidTr="00C26CA3"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AF26AB" w14:textId="77777777" w:rsidR="00C26CA3" w:rsidRPr="00FB0628" w:rsidRDefault="00C26CA3" w:rsidP="00C26CA3">
            <w:pPr>
              <w:pStyle w:val="Tekstpodstawowy"/>
              <w:numPr>
                <w:ilvl w:val="0"/>
                <w:numId w:val="3"/>
              </w:numPr>
              <w:suppressAutoHyphens/>
              <w:snapToGrid w:val="0"/>
              <w:ind w:left="495" w:hanging="283"/>
              <w:rPr>
                <w:b w:val="0"/>
                <w:sz w:val="24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6B4AF4" w14:textId="77777777" w:rsidR="00C26CA3" w:rsidRPr="00FB0628" w:rsidRDefault="005A4CFC" w:rsidP="000D529B">
            <w:pPr>
              <w:pStyle w:val="Zwykytekst"/>
              <w:rPr>
                <w:rFonts w:ascii="Times New Roman" w:hAnsi="Times New Roman"/>
                <w:i/>
                <w:sz w:val="24"/>
                <w:szCs w:val="24"/>
              </w:rPr>
            </w:pPr>
            <w:r w:rsidRPr="00FB0628">
              <w:rPr>
                <w:rFonts w:ascii="Times New Roman" w:hAnsi="Times New Roman"/>
                <w:i/>
                <w:sz w:val="24"/>
                <w:szCs w:val="24"/>
              </w:rPr>
              <w:t xml:space="preserve">Dodatkowe n*24 </w:t>
            </w:r>
            <w:proofErr w:type="spellStart"/>
            <w:r w:rsidRPr="00FB0628">
              <w:rPr>
                <w:rFonts w:ascii="Times New Roman" w:hAnsi="Times New Roman"/>
                <w:i/>
                <w:sz w:val="24"/>
                <w:szCs w:val="24"/>
              </w:rPr>
              <w:t>crutu</w:t>
            </w:r>
            <w:proofErr w:type="spellEnd"/>
            <w:r w:rsidRPr="00FB0628">
              <w:rPr>
                <w:rFonts w:ascii="Times New Roman" w:hAnsi="Times New Roman"/>
                <w:i/>
                <w:sz w:val="24"/>
                <w:szCs w:val="24"/>
              </w:rPr>
              <w:t xml:space="preserve"> Cu (12 </w:t>
            </w:r>
            <w:proofErr w:type="spellStart"/>
            <w:r w:rsidRPr="00FB0628">
              <w:rPr>
                <w:rFonts w:ascii="Times New Roman" w:hAnsi="Times New Roman"/>
                <w:i/>
                <w:sz w:val="24"/>
                <w:szCs w:val="24"/>
              </w:rPr>
              <w:t>twisted</w:t>
            </w:r>
            <w:proofErr w:type="spellEnd"/>
            <w:r w:rsidRPr="00FB062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FB0628">
              <w:rPr>
                <w:rFonts w:ascii="Times New Roman" w:hAnsi="Times New Roman"/>
                <w:i/>
                <w:sz w:val="24"/>
                <w:szCs w:val="24"/>
              </w:rPr>
              <w:t>pairs</w:t>
            </w:r>
            <w:proofErr w:type="spellEnd"/>
            <w:r w:rsidRPr="00FB0628">
              <w:rPr>
                <w:rFonts w:ascii="Times New Roman" w:hAnsi="Times New Roman"/>
                <w:i/>
                <w:sz w:val="24"/>
                <w:szCs w:val="24"/>
              </w:rPr>
              <w:t xml:space="preserve">) poprowadzone od górnej </w:t>
            </w:r>
            <w:proofErr w:type="spellStart"/>
            <w:r w:rsidRPr="00FB0628">
              <w:rPr>
                <w:rFonts w:ascii="Times New Roman" w:hAnsi="Times New Roman"/>
                <w:i/>
                <w:sz w:val="24"/>
                <w:szCs w:val="24"/>
              </w:rPr>
              <w:t>flanszy</w:t>
            </w:r>
            <w:proofErr w:type="spellEnd"/>
            <w:r w:rsidRPr="00FB0628">
              <w:rPr>
                <w:rFonts w:ascii="Times New Roman" w:hAnsi="Times New Roman"/>
                <w:i/>
                <w:sz w:val="24"/>
                <w:szCs w:val="24"/>
              </w:rPr>
              <w:t xml:space="preserve"> w temperaturze pokojowej do </w:t>
            </w:r>
            <w:proofErr w:type="spellStart"/>
            <w:r w:rsidRPr="00FB0628">
              <w:rPr>
                <w:rFonts w:ascii="Times New Roman" w:hAnsi="Times New Roman"/>
                <w:i/>
                <w:sz w:val="24"/>
                <w:szCs w:val="24"/>
              </w:rPr>
              <w:t>flanszy</w:t>
            </w:r>
            <w:proofErr w:type="spellEnd"/>
            <w:r w:rsidRPr="00FB0628">
              <w:rPr>
                <w:rFonts w:ascii="Times New Roman" w:hAnsi="Times New Roman"/>
                <w:i/>
                <w:sz w:val="24"/>
                <w:szCs w:val="24"/>
              </w:rPr>
              <w:t xml:space="preserve"> 4K oraz n*24 drutu </w:t>
            </w:r>
            <w:proofErr w:type="spellStart"/>
            <w:r w:rsidRPr="00FB0628">
              <w:rPr>
                <w:rFonts w:ascii="Times New Roman" w:hAnsi="Times New Roman"/>
                <w:i/>
                <w:sz w:val="24"/>
                <w:szCs w:val="24"/>
              </w:rPr>
              <w:t>NbTi</w:t>
            </w:r>
            <w:proofErr w:type="spellEnd"/>
            <w:r w:rsidRPr="00FB0628">
              <w:rPr>
                <w:rFonts w:ascii="Times New Roman" w:hAnsi="Times New Roman"/>
                <w:i/>
                <w:sz w:val="24"/>
                <w:szCs w:val="24"/>
              </w:rPr>
              <w:t xml:space="preserve"> (12 </w:t>
            </w:r>
            <w:proofErr w:type="spellStart"/>
            <w:r w:rsidRPr="00FB0628">
              <w:rPr>
                <w:rFonts w:ascii="Times New Roman" w:hAnsi="Times New Roman"/>
                <w:i/>
                <w:sz w:val="24"/>
                <w:szCs w:val="24"/>
              </w:rPr>
              <w:t>twisted</w:t>
            </w:r>
            <w:proofErr w:type="spellEnd"/>
            <w:r w:rsidRPr="00FB062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FB0628">
              <w:rPr>
                <w:rFonts w:ascii="Times New Roman" w:hAnsi="Times New Roman"/>
                <w:i/>
                <w:sz w:val="24"/>
                <w:szCs w:val="24"/>
              </w:rPr>
              <w:t>pairs</w:t>
            </w:r>
            <w:proofErr w:type="spellEnd"/>
            <w:r w:rsidRPr="00FB0628">
              <w:rPr>
                <w:rFonts w:ascii="Times New Roman" w:hAnsi="Times New Roman"/>
                <w:i/>
                <w:sz w:val="24"/>
                <w:szCs w:val="24"/>
              </w:rPr>
              <w:t xml:space="preserve">) poprowadzonych od </w:t>
            </w:r>
            <w:proofErr w:type="spellStart"/>
            <w:r w:rsidRPr="00FB0628">
              <w:rPr>
                <w:rFonts w:ascii="Times New Roman" w:hAnsi="Times New Roman"/>
                <w:i/>
                <w:sz w:val="24"/>
                <w:szCs w:val="24"/>
              </w:rPr>
              <w:t>flanszy</w:t>
            </w:r>
            <w:proofErr w:type="spellEnd"/>
            <w:r w:rsidRPr="00FB0628">
              <w:rPr>
                <w:rFonts w:ascii="Times New Roman" w:hAnsi="Times New Roman"/>
                <w:i/>
                <w:sz w:val="24"/>
                <w:szCs w:val="24"/>
              </w:rPr>
              <w:t xml:space="preserve"> 4K do </w:t>
            </w:r>
            <w:proofErr w:type="spellStart"/>
            <w:r w:rsidRPr="00FB0628">
              <w:rPr>
                <w:rFonts w:ascii="Times New Roman" w:hAnsi="Times New Roman"/>
                <w:i/>
                <w:sz w:val="24"/>
                <w:szCs w:val="24"/>
              </w:rPr>
              <w:t>flanszy</w:t>
            </w:r>
            <w:proofErr w:type="spellEnd"/>
            <w:r w:rsidRPr="00FB062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FB0628">
              <w:rPr>
                <w:rFonts w:ascii="Times New Roman" w:hAnsi="Times New Roman"/>
                <w:i/>
                <w:sz w:val="24"/>
                <w:szCs w:val="24"/>
              </w:rPr>
              <w:t>mixing</w:t>
            </w:r>
            <w:proofErr w:type="spellEnd"/>
            <w:r w:rsidRPr="00FB062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FB0628">
              <w:rPr>
                <w:rFonts w:ascii="Times New Roman" w:hAnsi="Times New Roman"/>
                <w:i/>
                <w:sz w:val="24"/>
                <w:szCs w:val="24"/>
              </w:rPr>
              <w:t>chamber</w:t>
            </w:r>
            <w:proofErr w:type="spellEnd"/>
            <w:r w:rsidR="00C26CA3" w:rsidRPr="00FB0628">
              <w:rPr>
                <w:rFonts w:ascii="Times New Roman" w:hAnsi="Times New Roman"/>
                <w:i/>
                <w:sz w:val="24"/>
                <w:szCs w:val="24"/>
              </w:rPr>
              <w:t>* (proszę wpisać wartość)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2774DD" w14:textId="77777777" w:rsidR="00C26CA3" w:rsidRPr="00FB0628" w:rsidRDefault="00C26CA3" w:rsidP="000D529B">
            <w:pPr>
              <w:pStyle w:val="Tekstpodstawowy"/>
              <w:jc w:val="center"/>
              <w:rPr>
                <w:b w:val="0"/>
                <w:sz w:val="24"/>
              </w:rPr>
            </w:pPr>
          </w:p>
        </w:tc>
      </w:tr>
      <w:tr w:rsidR="00FB0628" w:rsidRPr="00FB0628" w14:paraId="7B15840D" w14:textId="77777777" w:rsidTr="00C26CA3">
        <w:trPr>
          <w:trHeight w:val="70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321B41" w14:textId="77777777" w:rsidR="00C26CA3" w:rsidRPr="00FB0628" w:rsidRDefault="00C26CA3" w:rsidP="00C26CA3">
            <w:pPr>
              <w:pStyle w:val="Tekstpodstawowy"/>
              <w:numPr>
                <w:ilvl w:val="0"/>
                <w:numId w:val="3"/>
              </w:numPr>
              <w:suppressAutoHyphens/>
              <w:snapToGrid w:val="0"/>
              <w:ind w:left="495" w:hanging="283"/>
              <w:rPr>
                <w:b w:val="0"/>
                <w:sz w:val="24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4C8313" w14:textId="77777777" w:rsidR="00C26CA3" w:rsidRPr="00FB0628" w:rsidRDefault="005A4CFC" w:rsidP="00D33411">
            <w:pPr>
              <w:rPr>
                <w:bCs/>
                <w:i/>
                <w:iCs/>
              </w:rPr>
            </w:pPr>
            <w:r w:rsidRPr="00FB0628">
              <w:rPr>
                <w:i/>
              </w:rPr>
              <w:t>Do cyrkulacji mieszanki helowej należy używać pomp z podwójną membraną (np. typu KNF), a nie pomp spiralnych, ponieważ z powodu wydzielania dużej ilości pyłu* (niewłaściwe skreślić)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4D507C" w14:textId="77777777" w:rsidR="00C26CA3" w:rsidRPr="00FB0628" w:rsidRDefault="005A4CFC" w:rsidP="000D529B">
            <w:pPr>
              <w:pStyle w:val="Tekstpodstawowy"/>
              <w:jc w:val="center"/>
              <w:rPr>
                <w:rFonts w:eastAsia="Arial"/>
                <w:b w:val="0"/>
                <w:sz w:val="24"/>
              </w:rPr>
            </w:pPr>
            <w:r w:rsidRPr="00FB0628">
              <w:rPr>
                <w:rFonts w:eastAsia="Arial"/>
                <w:b w:val="0"/>
                <w:sz w:val="24"/>
              </w:rPr>
              <w:t>TAK/NIE</w:t>
            </w:r>
          </w:p>
        </w:tc>
      </w:tr>
      <w:tr w:rsidR="00FB0628" w:rsidRPr="00FB0628" w14:paraId="106EB160" w14:textId="77777777" w:rsidTr="00C26CA3">
        <w:trPr>
          <w:trHeight w:val="70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77F338" w14:textId="77777777" w:rsidR="00C26CA3" w:rsidRPr="00FB0628" w:rsidRDefault="00C26CA3" w:rsidP="00C26CA3">
            <w:pPr>
              <w:pStyle w:val="Tekstpodstawowy"/>
              <w:numPr>
                <w:ilvl w:val="0"/>
                <w:numId w:val="3"/>
              </w:numPr>
              <w:suppressAutoHyphens/>
              <w:snapToGrid w:val="0"/>
              <w:ind w:left="495" w:hanging="283"/>
              <w:rPr>
                <w:b w:val="0"/>
                <w:sz w:val="24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BA4EA3" w14:textId="77777777" w:rsidR="00C26CA3" w:rsidRPr="00FB0628" w:rsidRDefault="005A4CFC" w:rsidP="000D529B">
            <w:pPr>
              <w:pStyle w:val="Tekstpodstawowy"/>
              <w:rPr>
                <w:b w:val="0"/>
                <w:sz w:val="24"/>
              </w:rPr>
            </w:pPr>
            <w:r w:rsidRPr="00FB0628">
              <w:rPr>
                <w:b w:val="0"/>
                <w:i/>
                <w:sz w:val="24"/>
              </w:rPr>
              <w:t xml:space="preserve">Zintegrowanie obejścia pompy obiegowej helu w celu wydłużenia okresu </w:t>
            </w:r>
            <w:proofErr w:type="spellStart"/>
            <w:r w:rsidRPr="00FB0628">
              <w:rPr>
                <w:b w:val="0"/>
                <w:i/>
                <w:sz w:val="24"/>
              </w:rPr>
              <w:t>międzyobsługowego</w:t>
            </w:r>
            <w:proofErr w:type="spellEnd"/>
            <w:r w:rsidRPr="00FB0628">
              <w:rPr>
                <w:b w:val="0"/>
                <w:i/>
                <w:sz w:val="24"/>
              </w:rPr>
              <w:t xml:space="preserve"> systemu </w:t>
            </w:r>
            <w:r w:rsidR="00C26CA3" w:rsidRPr="00FB0628">
              <w:rPr>
                <w:b w:val="0"/>
                <w:i/>
                <w:sz w:val="24"/>
              </w:rPr>
              <w:t>* (niewłaściwe skreślić)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678BE6" w14:textId="77777777" w:rsidR="00C26CA3" w:rsidRPr="00FB0628" w:rsidRDefault="00C26CA3" w:rsidP="000D529B">
            <w:pPr>
              <w:pStyle w:val="Tekstpodstawowy"/>
              <w:jc w:val="center"/>
              <w:rPr>
                <w:rFonts w:eastAsia="Arial"/>
                <w:b w:val="0"/>
                <w:sz w:val="24"/>
              </w:rPr>
            </w:pPr>
            <w:r w:rsidRPr="00FB0628">
              <w:rPr>
                <w:rFonts w:eastAsia="Arial"/>
                <w:b w:val="0"/>
                <w:sz w:val="24"/>
              </w:rPr>
              <w:t>TAK/NIE</w:t>
            </w:r>
          </w:p>
        </w:tc>
      </w:tr>
      <w:tr w:rsidR="00FB0628" w:rsidRPr="00FB0628" w14:paraId="1FA8D4E5" w14:textId="77777777" w:rsidTr="00C26CA3">
        <w:trPr>
          <w:trHeight w:val="70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9779E9" w14:textId="77777777" w:rsidR="00C26CA3" w:rsidRPr="00FB0628" w:rsidRDefault="00C26CA3" w:rsidP="00C26CA3">
            <w:pPr>
              <w:pStyle w:val="Tekstpodstawowy"/>
              <w:numPr>
                <w:ilvl w:val="0"/>
                <w:numId w:val="3"/>
              </w:numPr>
              <w:suppressAutoHyphens/>
              <w:snapToGrid w:val="0"/>
              <w:ind w:left="495" w:hanging="283"/>
              <w:rPr>
                <w:b w:val="0"/>
                <w:sz w:val="24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2C7E71" w14:textId="77777777" w:rsidR="00C26CA3" w:rsidRPr="00FB0628" w:rsidRDefault="005A4CFC" w:rsidP="000D529B">
            <w:pPr>
              <w:pStyle w:val="Tekstpodstawowy"/>
              <w:rPr>
                <w:b w:val="0"/>
                <w:sz w:val="24"/>
              </w:rPr>
            </w:pPr>
            <w:r w:rsidRPr="00FB0628">
              <w:rPr>
                <w:b w:val="0"/>
                <w:i/>
                <w:sz w:val="24"/>
              </w:rPr>
              <w:t>Możliwość rozbudowy systemu w przyszłości o dodatkowe wyjmowane wkładki, najlepiej boczne- ograniczona wysokość laboratoriów</w:t>
            </w:r>
            <w:r w:rsidR="00C26CA3" w:rsidRPr="00FB0628">
              <w:rPr>
                <w:b w:val="0"/>
                <w:i/>
                <w:sz w:val="24"/>
              </w:rPr>
              <w:t>*  (niewłaściwe skreślić)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FB81A0" w14:textId="77777777" w:rsidR="00C26CA3" w:rsidRPr="00FB0628" w:rsidRDefault="00C26CA3" w:rsidP="000D529B">
            <w:pPr>
              <w:pStyle w:val="Tekstpodstawowy"/>
              <w:jc w:val="center"/>
              <w:rPr>
                <w:rFonts w:eastAsia="Arial"/>
                <w:b w:val="0"/>
                <w:sz w:val="24"/>
              </w:rPr>
            </w:pPr>
            <w:r w:rsidRPr="00FB0628">
              <w:rPr>
                <w:rFonts w:eastAsia="Arial"/>
                <w:b w:val="0"/>
                <w:sz w:val="24"/>
              </w:rPr>
              <w:t>TAK/NIE</w:t>
            </w:r>
          </w:p>
        </w:tc>
      </w:tr>
    </w:tbl>
    <w:p w14:paraId="2AFC176E" w14:textId="77777777" w:rsidR="009D270C" w:rsidRPr="00FB0628" w:rsidRDefault="009D270C" w:rsidP="009D270C">
      <w:pPr>
        <w:pStyle w:val="Akapitzlist"/>
        <w:spacing w:before="120" w:after="120"/>
        <w:ind w:left="284"/>
        <w:jc w:val="both"/>
        <w:rPr>
          <w:rFonts w:ascii="Arial" w:hAnsi="Arial" w:cs="Arial"/>
          <w:b/>
          <w:i/>
        </w:rPr>
      </w:pPr>
      <w:r w:rsidRPr="00FB0628">
        <w:rPr>
          <w:rFonts w:ascii="Arial" w:hAnsi="Arial" w:cs="Arial"/>
          <w:b/>
          <w:i/>
        </w:rPr>
        <w:t xml:space="preserve">Powyższe oświadczenie stanowi kryterium oceny ofert. Nie wypełnienie punktu 3 skutkować będzie nie przyznaniem punktów w kryteriach jakości. Posiadanie ww. parametrów musi zostać potwierdzone w opisie technicznym, o którym mowa w rozdz. 9 pkt 9.4 </w:t>
      </w:r>
      <w:proofErr w:type="spellStart"/>
      <w:r w:rsidRPr="00FB0628">
        <w:rPr>
          <w:rFonts w:ascii="Arial" w:hAnsi="Arial" w:cs="Arial"/>
          <w:b/>
          <w:i/>
        </w:rPr>
        <w:t>ppkt</w:t>
      </w:r>
      <w:proofErr w:type="spellEnd"/>
      <w:r w:rsidRPr="00FB0628">
        <w:rPr>
          <w:rFonts w:ascii="Arial" w:hAnsi="Arial" w:cs="Arial"/>
          <w:b/>
          <w:i/>
        </w:rPr>
        <w:t xml:space="preserve"> 2 SWZ.</w:t>
      </w:r>
    </w:p>
    <w:bookmarkEnd w:id="0"/>
    <w:p w14:paraId="241BA051" w14:textId="77777777" w:rsidR="006207D0" w:rsidRPr="00675894" w:rsidRDefault="006207D0" w:rsidP="00C26CA3">
      <w:pPr>
        <w:numPr>
          <w:ilvl w:val="0"/>
          <w:numId w:val="2"/>
        </w:numPr>
        <w:tabs>
          <w:tab w:val="clear" w:pos="720"/>
        </w:tabs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675894">
        <w:rPr>
          <w:rFonts w:ascii="Arial" w:hAnsi="Arial" w:cs="Arial"/>
        </w:rPr>
        <w:t>Oświadczamy, że udzielamy</w:t>
      </w:r>
      <w:r w:rsidR="00675894" w:rsidRPr="00675894">
        <w:rPr>
          <w:rFonts w:ascii="Arial" w:hAnsi="Arial" w:cs="Arial"/>
        </w:rPr>
        <w:t xml:space="preserve"> </w:t>
      </w:r>
      <w:r w:rsidR="00675894" w:rsidRPr="00675894">
        <w:rPr>
          <w:rFonts w:ascii="Arial" w:hAnsi="Arial" w:cs="Arial"/>
          <w:b/>
        </w:rPr>
        <w:t>…..</w:t>
      </w:r>
      <w:r w:rsidRPr="00675894">
        <w:rPr>
          <w:rFonts w:ascii="Arial" w:hAnsi="Arial" w:cs="Arial"/>
          <w:b/>
        </w:rPr>
        <w:t xml:space="preserve"> miesięcy gwarancji</w:t>
      </w:r>
      <w:r w:rsidR="00675894" w:rsidRPr="00675894">
        <w:rPr>
          <w:rFonts w:ascii="Arial" w:hAnsi="Arial" w:cs="Arial"/>
          <w:b/>
        </w:rPr>
        <w:t xml:space="preserve"> </w:t>
      </w:r>
      <w:r w:rsidRPr="00675894">
        <w:rPr>
          <w:rFonts w:ascii="Arial" w:hAnsi="Arial" w:cs="Arial"/>
          <w:sz w:val="22"/>
          <w:szCs w:val="22"/>
        </w:rPr>
        <w:t xml:space="preserve">na </w:t>
      </w:r>
      <w:r w:rsidR="00675894">
        <w:rPr>
          <w:rFonts w:ascii="Arial" w:hAnsi="Arial" w:cs="Arial"/>
          <w:sz w:val="22"/>
          <w:szCs w:val="22"/>
        </w:rPr>
        <w:t>oferowany przedmiot zamówienia</w:t>
      </w:r>
      <w:r w:rsidRPr="00675894">
        <w:rPr>
          <w:rFonts w:ascii="Arial" w:hAnsi="Arial" w:cs="Arial"/>
          <w:sz w:val="22"/>
          <w:szCs w:val="22"/>
        </w:rPr>
        <w:t xml:space="preserve"> </w:t>
      </w:r>
      <w:r w:rsidR="00675894">
        <w:rPr>
          <w:rFonts w:ascii="Arial" w:hAnsi="Arial" w:cs="Arial"/>
        </w:rPr>
        <w:t xml:space="preserve">(co najmniej </w:t>
      </w:r>
      <w:r w:rsidR="00C26CA3">
        <w:rPr>
          <w:rFonts w:ascii="Arial" w:hAnsi="Arial" w:cs="Arial"/>
        </w:rPr>
        <w:t>24</w:t>
      </w:r>
      <w:r w:rsidRPr="00675894">
        <w:rPr>
          <w:rFonts w:ascii="Arial" w:hAnsi="Arial" w:cs="Arial"/>
        </w:rPr>
        <w:t xml:space="preserve"> miesięcy)</w:t>
      </w:r>
      <w:r w:rsidRPr="00675894">
        <w:rPr>
          <w:rFonts w:ascii="Arial" w:hAnsi="Arial" w:cs="Arial"/>
          <w:sz w:val="22"/>
          <w:szCs w:val="22"/>
        </w:rPr>
        <w:t>.</w:t>
      </w:r>
    </w:p>
    <w:p w14:paraId="52E21698" w14:textId="77777777" w:rsidR="006207D0" w:rsidRPr="006207D0" w:rsidRDefault="006207D0" w:rsidP="00675894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</w:rPr>
      </w:pPr>
      <w:r w:rsidRPr="006207D0">
        <w:rPr>
          <w:rFonts w:ascii="Arial" w:hAnsi="Arial" w:cs="Arial"/>
          <w:i/>
          <w:sz w:val="20"/>
          <w:lang w:eastAsia="zh-CN"/>
        </w:rPr>
        <w:t>(W</w:t>
      </w:r>
      <w:r w:rsidRPr="006207D0">
        <w:rPr>
          <w:rFonts w:ascii="Arial" w:eastAsia="MS Mincho" w:hAnsi="Arial" w:cs="Arial"/>
          <w:sz w:val="20"/>
        </w:rPr>
        <w:t xml:space="preserve"> </w:t>
      </w:r>
      <w:r w:rsidRPr="006207D0">
        <w:rPr>
          <w:rFonts w:ascii="Arial" w:eastAsia="MS Mincho" w:hAnsi="Arial" w:cs="Arial"/>
          <w:i/>
          <w:sz w:val="20"/>
        </w:rPr>
        <w:t>przypadku gdy Wykonawca nie wskaże jaki oferuje czas gwarancji Zamawiający uzna, że Wykonawca deklaruje czas gwarancji minimalny wskazany w rozdz.</w:t>
      </w:r>
      <w:r w:rsidR="00675894">
        <w:rPr>
          <w:rFonts w:ascii="Arial" w:eastAsia="MS Mincho" w:hAnsi="Arial" w:cs="Arial"/>
          <w:i/>
          <w:sz w:val="20"/>
        </w:rPr>
        <w:t>4</w:t>
      </w:r>
      <w:r w:rsidRPr="006207D0">
        <w:rPr>
          <w:rFonts w:ascii="Arial" w:eastAsia="MS Mincho" w:hAnsi="Arial" w:cs="Arial"/>
          <w:i/>
          <w:sz w:val="20"/>
        </w:rPr>
        <w:t xml:space="preserve"> pkt </w:t>
      </w:r>
      <w:r w:rsidR="00675894">
        <w:rPr>
          <w:rFonts w:ascii="Arial" w:eastAsia="MS Mincho" w:hAnsi="Arial" w:cs="Arial"/>
          <w:i/>
          <w:sz w:val="20"/>
        </w:rPr>
        <w:t>4.7</w:t>
      </w:r>
      <w:r w:rsidRPr="006207D0">
        <w:rPr>
          <w:rFonts w:ascii="Arial" w:eastAsia="MS Mincho" w:hAnsi="Arial" w:cs="Arial"/>
          <w:i/>
          <w:sz w:val="20"/>
        </w:rPr>
        <w:t xml:space="preserve"> SWZ</w:t>
      </w:r>
      <w:r w:rsidRPr="006207D0">
        <w:rPr>
          <w:rFonts w:ascii="Arial" w:hAnsi="Arial" w:cs="Arial"/>
          <w:bCs/>
          <w:i/>
          <w:sz w:val="20"/>
          <w:lang w:eastAsia="zh-CN"/>
        </w:rPr>
        <w:t>)</w:t>
      </w:r>
    </w:p>
    <w:p w14:paraId="4689B6E3" w14:textId="77777777" w:rsidR="00F2651F" w:rsidRDefault="00F2651F" w:rsidP="00C26CA3">
      <w:pPr>
        <w:pStyle w:val="Akapitzlist"/>
        <w:keepLines/>
        <w:numPr>
          <w:ilvl w:val="0"/>
          <w:numId w:val="2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Oświadczamy </w:t>
      </w:r>
      <w:r w:rsidRPr="00B65C49">
        <w:rPr>
          <w:rFonts w:ascii="Arial" w:hAnsi="Arial" w:cs="Arial"/>
        </w:rPr>
        <w:t>akceptujemy termin realizacji zamówienia określony w SWZ</w:t>
      </w:r>
      <w:r>
        <w:rPr>
          <w:rFonts w:ascii="Arial" w:hAnsi="Arial" w:cs="Arial"/>
        </w:rPr>
        <w:t>.</w:t>
      </w:r>
    </w:p>
    <w:p w14:paraId="2C39EAFF" w14:textId="77777777" w:rsidR="001E6CE8" w:rsidRPr="00EB1688" w:rsidRDefault="001E6CE8" w:rsidP="00C26CA3">
      <w:pPr>
        <w:pStyle w:val="Akapitzlist"/>
        <w:keepLines/>
        <w:numPr>
          <w:ilvl w:val="0"/>
          <w:numId w:val="2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EB1688">
        <w:rPr>
          <w:rFonts w:ascii="Arial" w:hAnsi="Arial" w:cs="Arial"/>
        </w:rPr>
        <w:t>Oświadczamy, że zapoznaliśmy się ze Specyfikacją Warunków Zamówienia oraz akceptujemy wszystkie warunki w niej zawarte.</w:t>
      </w:r>
    </w:p>
    <w:p w14:paraId="44F90BE2" w14:textId="77777777" w:rsidR="001E6CE8" w:rsidRPr="00536DFF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536DFF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2149AF60" w14:textId="77777777" w:rsidR="001E6CE8" w:rsidRPr="00536DFF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536DFF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536DFF">
        <w:rPr>
          <w:rFonts w:ascii="Arial" w:hAnsi="Arial" w:cs="Arial"/>
          <w:sz w:val="22"/>
        </w:rPr>
        <w:t>uważamy się za związanych niniejszą ofertą na czas wskazany w SWZ.</w:t>
      </w:r>
    </w:p>
    <w:p w14:paraId="22D9BA49" w14:textId="77777777" w:rsidR="001E6CE8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536DFF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15CC5624" w14:textId="77777777" w:rsidR="00791C92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536DFF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14:paraId="5B1171D4" w14:textId="77777777" w:rsidR="004146B2" w:rsidRPr="00536DFF" w:rsidRDefault="00E27CF0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536DFF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536DFF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536DFF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536DFF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4748A82F" w14:textId="77777777" w:rsidR="004146B2" w:rsidRPr="00536DFF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4968E891" w14:textId="77777777" w:rsidR="004146B2" w:rsidRPr="00536DFF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8AEE62E" w14:textId="77777777" w:rsidR="004146B2" w:rsidRPr="00536DFF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536DFF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48C154F1" w14:textId="77777777" w:rsidR="004146B2" w:rsidRPr="00536DFF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3BE48069" w14:textId="77777777" w:rsidR="004146B2" w:rsidRPr="00536DFF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36DFF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536DFF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536DFF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481F1456" w14:textId="77777777" w:rsidR="004146B2" w:rsidRPr="00536DFF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6B5BF910" w14:textId="77777777" w:rsidR="004146B2" w:rsidRPr="00536DFF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536DFF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426EC224" w14:textId="77777777" w:rsidR="004146B2" w:rsidRPr="00536DFF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E1AA523" w14:textId="77777777" w:rsidR="00791C92" w:rsidRPr="00536DFF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536DFF">
        <w:rPr>
          <w:rFonts w:ascii="Arial" w:hAnsi="Arial" w:cs="Arial"/>
          <w:sz w:val="22"/>
        </w:rPr>
        <w:t xml:space="preserve">9. </w:t>
      </w:r>
      <w:r w:rsidR="00791C92" w:rsidRPr="00536DFF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536DFF">
        <w:rPr>
          <w:rFonts w:ascii="Arial" w:hAnsi="Arial" w:cs="Arial"/>
          <w:sz w:val="22"/>
          <w:vertAlign w:val="superscript"/>
        </w:rPr>
        <w:t>1)</w:t>
      </w:r>
      <w:r w:rsidR="00791C92" w:rsidRPr="00536DFF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4F3E032F" w14:textId="77777777" w:rsidR="00791C92" w:rsidRPr="00536DFF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536DFF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536DFF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0D0941" w14:textId="77777777" w:rsidR="00791C92" w:rsidRPr="00536DFF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428BAA9" w14:textId="77777777" w:rsidR="00791C92" w:rsidRPr="00536DFF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536DFF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498DBA23" w14:textId="77777777" w:rsidR="001E6CE8" w:rsidRPr="00536DFF" w:rsidRDefault="001E6CE8" w:rsidP="00791C9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14:paraId="5D2ABB43" w14:textId="77777777" w:rsidR="00791C92" w:rsidRPr="00536DFF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lastRenderedPageBreak/>
        <w:t>1</w:t>
      </w:r>
      <w:r w:rsidR="009403A8" w:rsidRPr="00536DFF">
        <w:rPr>
          <w:rFonts w:ascii="Arial" w:hAnsi="Arial" w:cs="Arial"/>
          <w:sz w:val="22"/>
          <w:szCs w:val="22"/>
          <w:lang w:eastAsia="ar-SA"/>
        </w:rPr>
        <w:t>0</w:t>
      </w:r>
      <w:r w:rsidRPr="00536DFF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14:paraId="4B5EDE6B" w14:textId="77777777" w:rsidR="00791C92" w:rsidRPr="00536DFF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118789FD" w14:textId="77777777" w:rsidR="00791C92" w:rsidRPr="00536DFF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17C55D98" w14:textId="77777777" w:rsidR="00791C92" w:rsidRPr="00536DFF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14:paraId="09A449EB" w14:textId="77777777" w:rsidR="00791C92" w:rsidRPr="00536DFF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EB46A99" w14:textId="77777777" w:rsidR="00791C92" w:rsidRPr="00536DFF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6A6A728E" w14:textId="77777777" w:rsidR="001E6CE8" w:rsidRPr="00536DFF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536DFF">
        <w:rPr>
          <w:rFonts w:ascii="Arial" w:hAnsi="Arial" w:cs="Arial"/>
          <w:sz w:val="20"/>
          <w:szCs w:val="18"/>
        </w:rPr>
        <w:t>…</w:t>
      </w:r>
      <w:r w:rsidR="00186C2A">
        <w:rPr>
          <w:rFonts w:ascii="Arial" w:hAnsi="Arial" w:cs="Arial"/>
          <w:sz w:val="20"/>
          <w:szCs w:val="18"/>
        </w:rPr>
        <w:t>………………………….. dnia …………………………</w:t>
      </w:r>
      <w:r w:rsidRPr="00536DFF">
        <w:rPr>
          <w:rFonts w:ascii="Arial" w:hAnsi="Arial" w:cs="Arial"/>
          <w:sz w:val="20"/>
          <w:szCs w:val="18"/>
        </w:rPr>
        <w:t xml:space="preserve"> r.</w:t>
      </w:r>
    </w:p>
    <w:p w14:paraId="10B99EE9" w14:textId="77777777" w:rsidR="00791C92" w:rsidRPr="00536DFF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3C1204A5" w14:textId="77777777" w:rsidR="00CA7849" w:rsidRPr="00536DFF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A490A08" w14:textId="77777777" w:rsidR="00E1634B" w:rsidRPr="00536DFF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F129172" w14:textId="77777777" w:rsidR="00E1634B" w:rsidRPr="00536DFF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662B9A1" w14:textId="77777777" w:rsidR="00E1634B" w:rsidRPr="00536DFF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47808AB" w14:textId="77777777" w:rsidR="00E1634B" w:rsidRPr="00D7535F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BF13DEB" w14:textId="77777777" w:rsidR="00CA7849" w:rsidRPr="00536DFF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0E14A3E" w14:textId="77777777" w:rsidR="001E6CE8" w:rsidRPr="00536DFF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536DFF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6DEA1F9C" w14:textId="77777777" w:rsidR="001E6CE8" w:rsidRPr="00536DFF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536DFF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536DFF">
        <w:rPr>
          <w:rFonts w:ascii="Arial" w:hAnsi="Arial" w:cs="Arial"/>
          <w:i/>
          <w:sz w:val="18"/>
          <w:szCs w:val="18"/>
        </w:rPr>
        <w:t>ami</w:t>
      </w:r>
      <w:proofErr w:type="spellEnd"/>
      <w:r w:rsidRPr="00536DFF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49CBA3E0" w14:textId="77777777" w:rsidR="00791C92" w:rsidRPr="00536DFF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45A9A20" w14:textId="77777777" w:rsidR="00791C92" w:rsidRPr="00536DFF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536DFF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42D7779F" w14:textId="77777777" w:rsidR="00791C92" w:rsidRPr="00536DFF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536DFF">
        <w:rPr>
          <w:rFonts w:ascii="Arial" w:hAnsi="Arial" w:cs="Arial"/>
          <w:sz w:val="18"/>
          <w:szCs w:val="18"/>
        </w:rPr>
        <w:t>* niewłaściwe skreślić</w:t>
      </w:r>
    </w:p>
    <w:p w14:paraId="5F14D8DD" w14:textId="77777777" w:rsidR="00791C92" w:rsidRPr="00536DFF" w:rsidRDefault="00791C92" w:rsidP="00791C92">
      <w:pPr>
        <w:rPr>
          <w:rFonts w:ascii="Arial" w:hAnsi="Arial" w:cs="Arial"/>
          <w:sz w:val="18"/>
          <w:szCs w:val="18"/>
        </w:rPr>
      </w:pPr>
      <w:r w:rsidRPr="00536DFF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536DFF">
        <w:rPr>
          <w:rFonts w:ascii="Arial" w:hAnsi="Arial" w:cs="Arial"/>
          <w:sz w:val="18"/>
          <w:szCs w:val="18"/>
        </w:rPr>
        <w:t>wypełnić jeżeli dotyczy</w:t>
      </w:r>
    </w:p>
    <w:p w14:paraId="3DD088C7" w14:textId="77777777" w:rsidR="00791C92" w:rsidRPr="00536DFF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536DFF">
        <w:rPr>
          <w:rFonts w:ascii="Arial" w:hAnsi="Arial" w:cs="Arial"/>
          <w:sz w:val="18"/>
          <w:szCs w:val="18"/>
        </w:rPr>
        <w:t xml:space="preserve">*** 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41C02C1" w14:textId="77777777" w:rsidR="00791C92" w:rsidRPr="00536DFF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1A24C07" w14:textId="77777777" w:rsidR="00791C92" w:rsidRPr="00536DFF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0A4B7EF0" w14:textId="77777777" w:rsidR="00791C92" w:rsidRPr="00536DFF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536DFF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536DFF">
        <w:rPr>
          <w:rFonts w:ascii="Arial" w:hAnsi="Arial" w:cs="Arial"/>
          <w:sz w:val="22"/>
          <w:szCs w:val="22"/>
        </w:rPr>
        <w:t xml:space="preserve">  </w:t>
      </w:r>
    </w:p>
    <w:p w14:paraId="0D51813A" w14:textId="77777777" w:rsidR="00791C92" w:rsidRPr="00536DFF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14:paraId="0AD73EDA" w14:textId="77777777" w:rsidR="00791C92" w:rsidRPr="00536DFF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536DFF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25E2DF" w14:textId="77777777" w:rsidR="008F1033" w:rsidRDefault="008F1033">
      <w:r>
        <w:separator/>
      </w:r>
    </w:p>
  </w:endnote>
  <w:endnote w:type="continuationSeparator" w:id="0">
    <w:p w14:paraId="02866B01" w14:textId="77777777" w:rsidR="008F1033" w:rsidRDefault="008F1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1C353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F8F0E5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95FB88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59DF4E12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3AC472" w14:textId="77777777" w:rsidR="008F1033" w:rsidRDefault="008F1033">
      <w:r>
        <w:separator/>
      </w:r>
    </w:p>
  </w:footnote>
  <w:footnote w:type="continuationSeparator" w:id="0">
    <w:p w14:paraId="4D1CFCB7" w14:textId="77777777" w:rsidR="008F1033" w:rsidRDefault="008F10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357D32" w14:textId="77777777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C26CA3">
      <w:rPr>
        <w:rFonts w:ascii="Arial" w:hAnsi="Arial" w:cs="Arial"/>
        <w:i/>
        <w:sz w:val="20"/>
      </w:rPr>
      <w:t>5925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536DFF">
      <w:rPr>
        <w:rFonts w:ascii="Arial" w:hAnsi="Arial" w:cs="Arial"/>
        <w:i/>
        <w:sz w:val="20"/>
      </w:rPr>
      <w:t>1</w:t>
    </w:r>
  </w:p>
  <w:p w14:paraId="3910CEF1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4C022D1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207"/>
        </w:tabs>
        <w:ind w:left="927" w:hanging="360"/>
      </w:pPr>
      <w:rPr>
        <w:b w:val="0"/>
      </w:rPr>
    </w:lvl>
  </w:abstractNum>
  <w:abstractNum w:abstractNumId="5" w15:restartNumberingAfterBreak="0">
    <w:nsid w:val="61EF52D8"/>
    <w:multiLevelType w:val="hybridMultilevel"/>
    <w:tmpl w:val="C43CDC4E"/>
    <w:lvl w:ilvl="0" w:tplc="3774AFE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C2A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1503"/>
    <w:rsid w:val="0022221B"/>
    <w:rsid w:val="00223A60"/>
    <w:rsid w:val="002245B3"/>
    <w:rsid w:val="002260D9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502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4E0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4E88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255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CFC"/>
    <w:rsid w:val="005A4ED2"/>
    <w:rsid w:val="005A69E1"/>
    <w:rsid w:val="005A6B98"/>
    <w:rsid w:val="005A7B29"/>
    <w:rsid w:val="005B04EB"/>
    <w:rsid w:val="005B1651"/>
    <w:rsid w:val="005B1720"/>
    <w:rsid w:val="005B3F8A"/>
    <w:rsid w:val="005B3FBC"/>
    <w:rsid w:val="005B489B"/>
    <w:rsid w:val="005B653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7D0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5894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21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0D5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033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C2D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70C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6B0E"/>
    <w:rsid w:val="00B770C2"/>
    <w:rsid w:val="00B77839"/>
    <w:rsid w:val="00B811EA"/>
    <w:rsid w:val="00B8133B"/>
    <w:rsid w:val="00B8233A"/>
    <w:rsid w:val="00B831A8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6CA3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11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1C5F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688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651F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0628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9385E79"/>
  <w15:docId w15:val="{1EB567F0-C870-48FC-8152-A1F0C3128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76B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76B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AFABE-F3A2-48FD-A211-F195382BC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1206</Words>
  <Characters>7237</Characters>
  <Application>Microsoft Office Word</Application>
  <DocSecurity>0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5</cp:revision>
  <cp:lastPrinted>2021-11-26T12:03:00Z</cp:lastPrinted>
  <dcterms:created xsi:type="dcterms:W3CDTF">2022-05-29T11:43:00Z</dcterms:created>
  <dcterms:modified xsi:type="dcterms:W3CDTF">2022-06-03T05:11:00Z</dcterms:modified>
</cp:coreProperties>
</file>