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9A49A1">
        <w:rPr>
          <w:rFonts w:ascii="Arial" w:hAnsi="Arial" w:cs="Arial"/>
          <w:b/>
          <w:sz w:val="22"/>
          <w:szCs w:val="22"/>
        </w:rPr>
        <w:t xml:space="preserve"> /</w:t>
      </w:r>
      <w:r w:rsidR="009A49A1" w:rsidRPr="009A49A1">
        <w:t xml:space="preserve"> </w:t>
      </w:r>
      <w:r w:rsidR="009A49A1" w:rsidRPr="009A49A1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9A49A1">
        <w:rPr>
          <w:rFonts w:ascii="Arial" w:hAnsi="Arial" w:cs="Arial"/>
          <w:b/>
          <w:bCs/>
          <w:lang w:bidi="pl-PL"/>
        </w:rPr>
        <w:t xml:space="preserve">dostawę </w:t>
      </w:r>
      <w:r w:rsidR="004C29C9" w:rsidRPr="009A49A1">
        <w:rPr>
          <w:rFonts w:ascii="Arial" w:hAnsi="Arial" w:cs="Arial"/>
          <w:b/>
          <w:bCs/>
          <w:lang w:bidi="pl-PL"/>
        </w:rPr>
        <w:t xml:space="preserve">sprzętu komputerowego do jednostek UAM </w:t>
      </w:r>
      <w:r w:rsidR="008138EF" w:rsidRPr="009A49A1">
        <w:rPr>
          <w:rFonts w:ascii="Arial" w:hAnsi="Arial" w:cs="Arial"/>
          <w:b/>
          <w:bCs/>
        </w:rPr>
        <w:t xml:space="preserve">(przedmiot zamówienia został podzielony na </w:t>
      </w:r>
      <w:r w:rsidR="009A49A1" w:rsidRPr="009A49A1">
        <w:rPr>
          <w:rFonts w:ascii="Arial" w:hAnsi="Arial" w:cs="Arial"/>
          <w:b/>
          <w:bCs/>
        </w:rPr>
        <w:t>7</w:t>
      </w:r>
      <w:r w:rsidR="00441432" w:rsidRPr="009A49A1">
        <w:rPr>
          <w:rFonts w:ascii="Arial" w:hAnsi="Arial" w:cs="Arial"/>
          <w:b/>
          <w:bCs/>
        </w:rPr>
        <w:t xml:space="preserve"> </w:t>
      </w:r>
      <w:r w:rsidR="00681DE3" w:rsidRPr="009A49A1">
        <w:rPr>
          <w:rFonts w:ascii="Arial" w:hAnsi="Arial" w:cs="Arial"/>
          <w:b/>
          <w:bCs/>
        </w:rPr>
        <w:t>Cz</w:t>
      </w:r>
      <w:r w:rsidR="008138EF" w:rsidRPr="009A49A1">
        <w:rPr>
          <w:rFonts w:ascii="Arial" w:hAnsi="Arial" w:cs="Arial"/>
          <w:b/>
          <w:bCs/>
        </w:rPr>
        <w:t>ęści), n</w:t>
      </w:r>
      <w:r w:rsidRPr="009A49A1">
        <w:rPr>
          <w:rFonts w:ascii="Arial" w:hAnsi="Arial" w:cs="Arial"/>
          <w:b/>
          <w:bCs/>
        </w:rPr>
        <w:t xml:space="preserve">r przetargu </w:t>
      </w:r>
      <w:r w:rsidRPr="009A49A1">
        <w:rPr>
          <w:rFonts w:ascii="Arial" w:hAnsi="Arial" w:cs="Arial"/>
          <w:b/>
        </w:rPr>
        <w:t>ZP/</w:t>
      </w:r>
      <w:r w:rsidR="009A49A1" w:rsidRPr="009A49A1">
        <w:rPr>
          <w:rFonts w:ascii="Arial" w:hAnsi="Arial" w:cs="Arial"/>
          <w:b/>
        </w:rPr>
        <w:t>1516</w:t>
      </w:r>
      <w:r w:rsidRPr="009A49A1">
        <w:rPr>
          <w:rFonts w:ascii="Arial" w:hAnsi="Arial" w:cs="Arial"/>
          <w:b/>
        </w:rPr>
        <w:t>/D/2</w:t>
      </w:r>
      <w:r w:rsidR="00681DE3" w:rsidRPr="009A49A1">
        <w:rPr>
          <w:rFonts w:ascii="Arial" w:hAnsi="Arial" w:cs="Arial"/>
          <w:b/>
        </w:rPr>
        <w:t>2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792B" w:rsidRPr="006A792B" w:rsidRDefault="008138EF" w:rsidP="006A792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lastRenderedPageBreak/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Default="00A92D29" w:rsidP="00681DE3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od daty zawarcia</w:t>
      </w:r>
      <w:r w:rsidR="00055488">
        <w:rPr>
          <w:rFonts w:ascii="Arial" w:hAnsi="Arial" w:cs="Arial"/>
          <w:sz w:val="20"/>
          <w:szCs w:val="18"/>
        </w:rPr>
        <w:t xml:space="preserve"> umowy</w:t>
      </w:r>
    </w:p>
    <w:p w:rsidR="00681DE3" w:rsidRPr="00F7329C" w:rsidRDefault="00681DE3" w:rsidP="00681DE3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C053F8" w:rsidRDefault="00C053F8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C053F8" w:rsidRPr="001E6E96" w:rsidRDefault="00C053F8" w:rsidP="00C053F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053F8" w:rsidRPr="001E6E96" w:rsidRDefault="00C053F8" w:rsidP="00C053F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C053F8" w:rsidRPr="00E95B78" w:rsidRDefault="00C053F8" w:rsidP="00C053F8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C053F8" w:rsidRDefault="00C053F8" w:rsidP="00C053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053F8" w:rsidRDefault="00C053F8" w:rsidP="00C053F8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od daty zawarcia umowy</w:t>
      </w:r>
    </w:p>
    <w:p w:rsidR="00C053F8" w:rsidRPr="00F7329C" w:rsidRDefault="00C053F8" w:rsidP="00C053F8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C053F8" w:rsidRPr="001E6E96" w:rsidRDefault="00C053F8" w:rsidP="00C053F8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C053F8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C053F8" w:rsidRPr="001A711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053F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C053F8" w:rsidRPr="001A711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C053F8" w:rsidRPr="00433769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C053F8" w:rsidRPr="001A7118" w:rsidRDefault="00C053F8" w:rsidP="00C053F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C053F8"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lastRenderedPageBreak/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  <w:r w:rsidR="000C0393" w:rsidRPr="000C0393">
        <w:rPr>
          <w:rFonts w:ascii="Arial" w:hAnsi="Arial" w:cs="Arial"/>
          <w:sz w:val="22"/>
          <w:szCs w:val="22"/>
        </w:rPr>
        <w:t xml:space="preserve"> </w:t>
      </w:r>
      <w:r w:rsidR="000C0393" w:rsidRPr="000C0393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C053F8" w:rsidRDefault="004A63CE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C053F8" w:rsidRPr="0068460C">
        <w:rPr>
          <w:rFonts w:ascii="Arial" w:hAnsi="Arial" w:cs="Arial"/>
          <w:b/>
          <w:sz w:val="32"/>
          <w:szCs w:val="22"/>
          <w:u w:val="single"/>
        </w:rPr>
        <w:t xml:space="preserve">zęść </w:t>
      </w:r>
      <w:r w:rsidR="00C053F8">
        <w:rPr>
          <w:rFonts w:ascii="Arial" w:hAnsi="Arial" w:cs="Arial"/>
          <w:b/>
          <w:sz w:val="32"/>
          <w:szCs w:val="22"/>
          <w:u w:val="single"/>
        </w:rPr>
        <w:t>6</w:t>
      </w:r>
      <w:r w:rsidR="00C053F8"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C053F8" w:rsidRPr="001E6E96" w:rsidRDefault="00C053F8" w:rsidP="00C053F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053F8" w:rsidRPr="001E6E96" w:rsidRDefault="00C053F8" w:rsidP="00C053F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C053F8" w:rsidRPr="00A57C4F" w:rsidRDefault="00C053F8" w:rsidP="00C053F8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C053F8" w:rsidRDefault="00C053F8" w:rsidP="00C053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053F8" w:rsidRPr="001E6E96" w:rsidRDefault="00C053F8" w:rsidP="00C053F8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  <w:r w:rsidR="000C0393" w:rsidRPr="000C0393">
        <w:rPr>
          <w:rFonts w:ascii="Arial" w:hAnsi="Arial" w:cs="Arial"/>
          <w:sz w:val="22"/>
          <w:szCs w:val="22"/>
        </w:rPr>
        <w:t xml:space="preserve"> </w:t>
      </w:r>
      <w:r w:rsidR="000C0393" w:rsidRPr="000C0393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</w:p>
    <w:p w:rsidR="00C053F8" w:rsidRPr="001E6E96" w:rsidRDefault="00C053F8" w:rsidP="00C053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C053F8" w:rsidRPr="001E6E96" w:rsidRDefault="00C053F8" w:rsidP="00C053F8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C053F8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C053F8" w:rsidRPr="001A711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053F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C053F8" w:rsidRPr="001A711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C053F8" w:rsidRPr="00433769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C053F8" w:rsidRPr="001A7118" w:rsidRDefault="00C053F8" w:rsidP="00C053F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C053F8" w:rsidRDefault="00C053F8" w:rsidP="00C053F8"/>
    <w:p w:rsidR="00C053F8" w:rsidRDefault="00C053F8" w:rsidP="00C053F8">
      <w:pPr>
        <w:jc w:val="both"/>
        <w:rPr>
          <w:b/>
          <w:bCs/>
          <w:color w:val="FF0000"/>
        </w:rPr>
      </w:pPr>
    </w:p>
    <w:p w:rsidR="00C053F8" w:rsidRDefault="00C053F8" w:rsidP="00C053F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7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C053F8" w:rsidRPr="001E6E96" w:rsidRDefault="00C053F8" w:rsidP="00C053F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C053F8" w:rsidRPr="001E6E96" w:rsidRDefault="00C053F8" w:rsidP="00C053F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C053F8" w:rsidRPr="001E6E96" w:rsidRDefault="00C053F8" w:rsidP="00C053F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053F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C053F8" w:rsidRPr="00A57C4F" w:rsidRDefault="00C053F8" w:rsidP="00C053F8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C053F8" w:rsidRDefault="00C053F8" w:rsidP="00C053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053F8" w:rsidRPr="001E6E96" w:rsidRDefault="00C053F8" w:rsidP="00C053F8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  <w:r w:rsidR="000C0393" w:rsidRPr="000C0393">
        <w:rPr>
          <w:rFonts w:ascii="Arial" w:hAnsi="Arial" w:cs="Arial"/>
          <w:sz w:val="22"/>
          <w:szCs w:val="22"/>
        </w:rPr>
        <w:t xml:space="preserve"> </w:t>
      </w:r>
      <w:r w:rsidR="000C0393" w:rsidRPr="000C0393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  <w:bookmarkStart w:id="0" w:name="_GoBack"/>
      <w:bookmarkEnd w:id="0"/>
    </w:p>
    <w:p w:rsidR="00C053F8" w:rsidRPr="001E6E96" w:rsidRDefault="00C053F8" w:rsidP="00C053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C053F8" w:rsidRPr="001E6E96" w:rsidRDefault="00C053F8" w:rsidP="00C053F8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C053F8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E6E96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C053F8" w:rsidRPr="001A7118" w:rsidRDefault="00C053F8" w:rsidP="00C053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053F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C053F8" w:rsidRPr="001A7118" w:rsidRDefault="00C053F8" w:rsidP="00C053F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C053F8" w:rsidRPr="00433769" w:rsidRDefault="00C053F8" w:rsidP="00C053F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C053F8" w:rsidRPr="001A7118" w:rsidRDefault="00C053F8" w:rsidP="00C053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C053F8" w:rsidRPr="001A7118" w:rsidRDefault="00C053F8" w:rsidP="00C053F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C053F8" w:rsidRPr="001A7118" w:rsidRDefault="00C053F8" w:rsidP="00C053F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C053F8" w:rsidRDefault="00C053F8" w:rsidP="00C053F8"/>
    <w:p w:rsidR="00C053F8" w:rsidRPr="003A31B0" w:rsidRDefault="00C053F8" w:rsidP="00C053F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C053F8" w:rsidRPr="003A31B0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C053F8" w:rsidRPr="003A429A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C053F8" w:rsidRPr="00985D97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F06207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C053F8" w:rsidRPr="00613256" w:rsidRDefault="00C053F8" w:rsidP="00C053F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lastRenderedPageBreak/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C053F8" w:rsidRDefault="00C053F8" w:rsidP="00C053F8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4A63C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9A49A1" w:rsidRDefault="004A63CE" w:rsidP="004A63CE">
      <w:pPr>
        <w:suppressAutoHyphens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9A49A1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9A49A1" w:rsidRPr="00AF2F0D">
        <w:rPr>
          <w:rFonts w:ascii="Arial" w:hAnsi="Arial" w:cs="Arial"/>
          <w:b/>
          <w:sz w:val="22"/>
          <w:szCs w:val="22"/>
        </w:rPr>
        <w:t>Oświadczam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>, że nie podlegam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 xml:space="preserve"> wykluczeniu na podstawie art. 7 ust. 1 Ustawy z dnia 13 kwietnia 2022 r. </w:t>
      </w:r>
      <w:r w:rsidR="009A49A1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>.</w:t>
      </w:r>
    </w:p>
    <w:p w:rsidR="009A49A1" w:rsidRDefault="009A49A1" w:rsidP="009A49A1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9A49A1" w:rsidRPr="00AF2F0D" w:rsidRDefault="009A49A1" w:rsidP="009A49A1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1</w:t>
      </w:r>
      <w:r w:rsidR="004A63C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BB5963">
        <w:rPr>
          <w:rFonts w:ascii="Arial" w:hAnsi="Arial" w:cs="Arial"/>
          <w:sz w:val="22"/>
          <w:szCs w:val="22"/>
        </w:rPr>
        <w:t>Z</w:t>
      </w:r>
      <w:r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Pr="00BB5963">
        <w:rPr>
          <w:rFonts w:ascii="Arial" w:hAnsi="Arial" w:cs="Arial"/>
          <w:sz w:val="22"/>
          <w:szCs w:val="22"/>
        </w:rPr>
        <w:t xml:space="preserve">           </w:t>
      </w:r>
      <w:r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9A49A1" w:rsidRPr="00BB5963" w:rsidRDefault="009A49A1" w:rsidP="009A49A1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A49A1" w:rsidRPr="00BB5963" w:rsidRDefault="009A49A1" w:rsidP="009A49A1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9A49A1" w:rsidRPr="00BB5963" w:rsidRDefault="009A49A1" w:rsidP="009A49A1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9A49A1" w:rsidRDefault="009A49A1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4A63CE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4A63CE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Pr="00433769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92D2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A49A1">
      <w:rPr>
        <w:rFonts w:ascii="Arial" w:hAnsi="Arial" w:cs="Arial"/>
        <w:i/>
        <w:sz w:val="20"/>
      </w:rPr>
      <w:t>1516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681DE3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488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393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3CE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E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9A1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53F8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A2671-E0EF-4F72-A944-25763C544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2331</Words>
  <Characters>16381</Characters>
  <Application>Microsoft Office Word</Application>
  <DocSecurity>0</DocSecurity>
  <Lines>136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18</cp:revision>
  <cp:lastPrinted>2022-02-17T09:08:00Z</cp:lastPrinted>
  <dcterms:created xsi:type="dcterms:W3CDTF">2021-05-20T08:10:00Z</dcterms:created>
  <dcterms:modified xsi:type="dcterms:W3CDTF">2022-06-14T12:50:00Z</dcterms:modified>
</cp:coreProperties>
</file>